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093"/>
        <w:gridCol w:w="6607"/>
      </w:tblGrid>
      <w:tr w:rsidR="005C04B0" w:rsidRPr="00382647" w:rsidTr="00B138D7">
        <w:tc>
          <w:tcPr>
            <w:tcW w:w="3093" w:type="dxa"/>
          </w:tcPr>
          <w:p w:rsidR="005C04B0" w:rsidRPr="00382647" w:rsidRDefault="005C04B0" w:rsidP="00F528F1">
            <w:pPr>
              <w:spacing w:after="0"/>
              <w:ind w:firstLine="709"/>
              <w:rPr>
                <w:color w:val="000000" w:themeColor="text1"/>
                <w:sz w:val="24"/>
                <w:szCs w:val="24"/>
                <w:lang w:val="en-US"/>
              </w:rPr>
            </w:pPr>
          </w:p>
        </w:tc>
        <w:tc>
          <w:tcPr>
            <w:tcW w:w="6607" w:type="dxa"/>
          </w:tcPr>
          <w:p w:rsidR="003C1D69" w:rsidRPr="00382647" w:rsidRDefault="005C04B0" w:rsidP="00F528F1">
            <w:pPr>
              <w:spacing w:after="0"/>
              <w:ind w:left="818"/>
              <w:jc w:val="right"/>
              <w:rPr>
                <w:color w:val="000000" w:themeColor="text1"/>
                <w:sz w:val="24"/>
                <w:szCs w:val="24"/>
              </w:rPr>
            </w:pPr>
            <w:r w:rsidRPr="00382647">
              <w:rPr>
                <w:color w:val="000000" w:themeColor="text1"/>
                <w:sz w:val="24"/>
                <w:szCs w:val="24"/>
              </w:rPr>
              <w:t xml:space="preserve">Утверждено </w:t>
            </w:r>
          </w:p>
          <w:p w:rsidR="00BB0085" w:rsidRPr="00382647" w:rsidRDefault="005C04B0" w:rsidP="00F528F1">
            <w:pPr>
              <w:spacing w:after="0"/>
              <w:ind w:left="818"/>
              <w:jc w:val="right"/>
              <w:rPr>
                <w:color w:val="000000" w:themeColor="text1"/>
                <w:sz w:val="24"/>
                <w:szCs w:val="24"/>
              </w:rPr>
            </w:pPr>
            <w:r w:rsidRPr="00382647">
              <w:rPr>
                <w:color w:val="000000" w:themeColor="text1"/>
                <w:sz w:val="24"/>
                <w:szCs w:val="24"/>
              </w:rPr>
              <w:t xml:space="preserve">Постановлением </w:t>
            </w:r>
            <w:r w:rsidR="00C6713E" w:rsidRPr="00382647">
              <w:rPr>
                <w:color w:val="000000" w:themeColor="text1"/>
                <w:sz w:val="24"/>
                <w:szCs w:val="24"/>
              </w:rPr>
              <w:t>Администраци</w:t>
            </w:r>
            <w:r w:rsidR="00BB0085" w:rsidRPr="00382647">
              <w:rPr>
                <w:color w:val="000000" w:themeColor="text1"/>
                <w:sz w:val="24"/>
                <w:szCs w:val="24"/>
              </w:rPr>
              <w:t>и</w:t>
            </w:r>
          </w:p>
          <w:p w:rsidR="00BB0085" w:rsidRPr="00382647" w:rsidRDefault="00C23388" w:rsidP="00F528F1">
            <w:pPr>
              <w:spacing w:after="0"/>
              <w:ind w:left="818"/>
              <w:jc w:val="right"/>
              <w:rPr>
                <w:color w:val="000000" w:themeColor="text1"/>
                <w:sz w:val="24"/>
                <w:szCs w:val="24"/>
              </w:rPr>
            </w:pPr>
            <w:r w:rsidRPr="00382647">
              <w:rPr>
                <w:color w:val="000000" w:themeColor="text1"/>
                <w:sz w:val="24"/>
                <w:szCs w:val="24"/>
              </w:rPr>
              <w:t>городского поселения "Город Кремёнки"</w:t>
            </w:r>
          </w:p>
          <w:p w:rsidR="00C6713E" w:rsidRPr="00382647" w:rsidRDefault="00C23388" w:rsidP="00F528F1">
            <w:pPr>
              <w:spacing w:after="0"/>
              <w:ind w:left="818"/>
              <w:jc w:val="right"/>
              <w:rPr>
                <w:color w:val="000000" w:themeColor="text1"/>
                <w:sz w:val="24"/>
                <w:szCs w:val="24"/>
              </w:rPr>
            </w:pPr>
            <w:r w:rsidRPr="00382647">
              <w:rPr>
                <w:color w:val="000000" w:themeColor="text1"/>
                <w:sz w:val="24"/>
                <w:szCs w:val="24"/>
              </w:rPr>
              <w:t>Калужской области</w:t>
            </w:r>
            <w:r w:rsidR="00C6713E" w:rsidRPr="00382647">
              <w:rPr>
                <w:color w:val="000000" w:themeColor="text1"/>
                <w:sz w:val="24"/>
                <w:szCs w:val="24"/>
              </w:rPr>
              <w:t xml:space="preserve"> </w:t>
            </w:r>
          </w:p>
          <w:p w:rsidR="005C04B0" w:rsidRPr="00382647" w:rsidRDefault="005C04B0" w:rsidP="00F528F1">
            <w:pPr>
              <w:spacing w:after="0"/>
              <w:ind w:left="818"/>
              <w:jc w:val="right"/>
              <w:rPr>
                <w:color w:val="000000" w:themeColor="text1"/>
                <w:sz w:val="24"/>
                <w:szCs w:val="24"/>
              </w:rPr>
            </w:pPr>
          </w:p>
          <w:p w:rsidR="005C04B0" w:rsidRPr="00382647" w:rsidRDefault="003C1D69" w:rsidP="00F1206D">
            <w:pPr>
              <w:spacing w:after="0"/>
              <w:ind w:left="818"/>
              <w:jc w:val="right"/>
              <w:rPr>
                <w:color w:val="000000" w:themeColor="text1"/>
                <w:sz w:val="24"/>
                <w:szCs w:val="24"/>
              </w:rPr>
            </w:pPr>
            <w:r w:rsidRPr="00382647">
              <w:rPr>
                <w:color w:val="000000" w:themeColor="text1"/>
                <w:sz w:val="24"/>
                <w:szCs w:val="24"/>
              </w:rPr>
              <w:t xml:space="preserve"> </w:t>
            </w:r>
            <w:r w:rsidR="00983A45" w:rsidRPr="00F1206D">
              <w:rPr>
                <w:color w:val="000000" w:themeColor="text1"/>
                <w:sz w:val="24"/>
                <w:szCs w:val="24"/>
                <w:u w:val="single"/>
              </w:rPr>
              <w:t xml:space="preserve">от </w:t>
            </w:r>
            <w:r w:rsidR="00F1206D" w:rsidRPr="00F1206D">
              <w:rPr>
                <w:color w:val="000000" w:themeColor="text1"/>
                <w:sz w:val="24"/>
                <w:szCs w:val="24"/>
                <w:u w:val="single"/>
              </w:rPr>
              <w:t>28.12.2024</w:t>
            </w:r>
            <w:r w:rsidR="00F1206D">
              <w:rPr>
                <w:color w:val="000000" w:themeColor="text1"/>
                <w:sz w:val="24"/>
                <w:szCs w:val="24"/>
              </w:rPr>
              <w:t xml:space="preserve"> </w:t>
            </w:r>
            <w:r w:rsidR="00983A45" w:rsidRPr="00F1206D">
              <w:rPr>
                <w:color w:val="000000" w:themeColor="text1"/>
                <w:sz w:val="24"/>
                <w:szCs w:val="24"/>
                <w:u w:val="single"/>
              </w:rPr>
              <w:t>№</w:t>
            </w:r>
            <w:r w:rsidR="00F1206D" w:rsidRPr="00F1206D">
              <w:rPr>
                <w:color w:val="000000" w:themeColor="text1"/>
                <w:sz w:val="24"/>
                <w:szCs w:val="24"/>
                <w:u w:val="single"/>
              </w:rPr>
              <w:t>173-п</w:t>
            </w:r>
          </w:p>
        </w:tc>
      </w:tr>
      <w:tr w:rsidR="005C04B0" w:rsidRPr="00382647" w:rsidTr="00B138D7">
        <w:tc>
          <w:tcPr>
            <w:tcW w:w="3093" w:type="dxa"/>
          </w:tcPr>
          <w:p w:rsidR="005C04B0" w:rsidRPr="00382647" w:rsidRDefault="005C04B0" w:rsidP="00F528F1">
            <w:pPr>
              <w:spacing w:after="0"/>
              <w:ind w:firstLine="709"/>
              <w:rPr>
                <w:color w:val="000000" w:themeColor="text1"/>
                <w:sz w:val="24"/>
                <w:szCs w:val="24"/>
              </w:rPr>
            </w:pPr>
          </w:p>
        </w:tc>
        <w:tc>
          <w:tcPr>
            <w:tcW w:w="6607" w:type="dxa"/>
          </w:tcPr>
          <w:p w:rsidR="005C04B0" w:rsidRPr="00382647" w:rsidRDefault="005C04B0" w:rsidP="00F528F1">
            <w:pPr>
              <w:spacing w:after="0"/>
              <w:ind w:left="818" w:firstLine="709"/>
              <w:rPr>
                <w:color w:val="000000" w:themeColor="text1"/>
                <w:sz w:val="24"/>
                <w:szCs w:val="24"/>
              </w:rPr>
            </w:pPr>
          </w:p>
        </w:tc>
      </w:tr>
      <w:tr w:rsidR="005C04B0" w:rsidRPr="00382647" w:rsidTr="00B138D7">
        <w:tc>
          <w:tcPr>
            <w:tcW w:w="3093" w:type="dxa"/>
          </w:tcPr>
          <w:p w:rsidR="005C04B0" w:rsidRPr="00382647" w:rsidRDefault="005C04B0" w:rsidP="00F528F1">
            <w:pPr>
              <w:spacing w:after="0"/>
              <w:ind w:firstLine="709"/>
              <w:rPr>
                <w:color w:val="000000" w:themeColor="text1"/>
                <w:sz w:val="24"/>
                <w:szCs w:val="24"/>
              </w:rPr>
            </w:pPr>
          </w:p>
        </w:tc>
        <w:tc>
          <w:tcPr>
            <w:tcW w:w="6607" w:type="dxa"/>
          </w:tcPr>
          <w:p w:rsidR="005C04B0" w:rsidRPr="00382647" w:rsidRDefault="005C04B0" w:rsidP="00F528F1">
            <w:pPr>
              <w:spacing w:after="0"/>
              <w:ind w:left="818" w:firstLine="709"/>
              <w:rPr>
                <w:color w:val="000000" w:themeColor="text1"/>
                <w:sz w:val="24"/>
                <w:szCs w:val="24"/>
              </w:rPr>
            </w:pPr>
          </w:p>
        </w:tc>
      </w:tr>
    </w:tbl>
    <w:p w:rsidR="00BB0085" w:rsidRPr="00382647" w:rsidRDefault="00BB0085" w:rsidP="007C1DAD">
      <w:pPr>
        <w:spacing w:after="0"/>
        <w:jc w:val="center"/>
        <w:rPr>
          <w:b/>
          <w:color w:val="000000"/>
          <w:sz w:val="24"/>
          <w:szCs w:val="24"/>
        </w:rPr>
      </w:pPr>
    </w:p>
    <w:p w:rsidR="00BB0085" w:rsidRPr="00382647" w:rsidRDefault="0017214E" w:rsidP="00F528F1">
      <w:pPr>
        <w:spacing w:after="0"/>
        <w:jc w:val="center"/>
        <w:rPr>
          <w:b/>
          <w:color w:val="000000"/>
          <w:sz w:val="24"/>
          <w:szCs w:val="24"/>
        </w:rPr>
      </w:pPr>
      <w:r w:rsidRPr="00382647">
        <w:rPr>
          <w:i/>
          <w:noProof/>
          <w:sz w:val="24"/>
          <w:lang w:eastAsia="ru-RU"/>
        </w:rPr>
        <w:drawing>
          <wp:inline distT="0" distB="0" distL="0" distR="0">
            <wp:extent cx="1801712" cy="2015836"/>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Kremenki_(Kaluga_oblast).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5965" cy="2020595"/>
                    </a:xfrm>
                    <a:prstGeom prst="rect">
                      <a:avLst/>
                    </a:prstGeom>
                  </pic:spPr>
                </pic:pic>
              </a:graphicData>
            </a:graphic>
          </wp:inline>
        </w:drawing>
      </w:r>
    </w:p>
    <w:p w:rsidR="007C1DAD" w:rsidRPr="00382647" w:rsidRDefault="007C1DAD" w:rsidP="00F528F1">
      <w:pPr>
        <w:spacing w:after="0"/>
        <w:jc w:val="center"/>
        <w:rPr>
          <w:b/>
          <w:color w:val="000000"/>
          <w:sz w:val="32"/>
          <w:szCs w:val="32"/>
        </w:rPr>
      </w:pPr>
    </w:p>
    <w:p w:rsidR="00592D36" w:rsidRPr="00382647" w:rsidRDefault="00165BA1" w:rsidP="00F528F1">
      <w:pPr>
        <w:spacing w:after="0"/>
        <w:jc w:val="center"/>
        <w:rPr>
          <w:b/>
          <w:color w:val="000000"/>
          <w:sz w:val="32"/>
          <w:szCs w:val="32"/>
        </w:rPr>
      </w:pPr>
      <w:r w:rsidRPr="00382647">
        <w:rPr>
          <w:b/>
          <w:color w:val="000000"/>
          <w:sz w:val="32"/>
          <w:szCs w:val="32"/>
        </w:rPr>
        <w:t xml:space="preserve">АКТУАЛИЗАЦИЯ СХЕМЫ </w:t>
      </w:r>
    </w:p>
    <w:p w:rsidR="00F95187" w:rsidRPr="00382647" w:rsidRDefault="00887C6E" w:rsidP="00F528F1">
      <w:pPr>
        <w:spacing w:after="0"/>
        <w:jc w:val="center"/>
        <w:rPr>
          <w:b/>
          <w:color w:val="000000"/>
          <w:sz w:val="32"/>
          <w:szCs w:val="32"/>
        </w:rPr>
      </w:pPr>
      <w:r w:rsidRPr="00382647">
        <w:rPr>
          <w:b/>
          <w:color w:val="000000"/>
          <w:sz w:val="32"/>
          <w:szCs w:val="32"/>
        </w:rPr>
        <w:t xml:space="preserve">ВОДОСНАБЖЕНИЯ И ВОДООТВЕДЕНИЯ </w:t>
      </w:r>
    </w:p>
    <w:p w:rsidR="002547BD" w:rsidRPr="00382647" w:rsidRDefault="007C1DAD" w:rsidP="00F528F1">
      <w:pPr>
        <w:spacing w:after="0"/>
        <w:jc w:val="center"/>
        <w:rPr>
          <w:b/>
          <w:color w:val="000000"/>
          <w:sz w:val="32"/>
          <w:szCs w:val="32"/>
        </w:rPr>
      </w:pPr>
      <w:r w:rsidRPr="00382647">
        <w:rPr>
          <w:b/>
          <w:color w:val="000000"/>
          <w:sz w:val="32"/>
          <w:szCs w:val="32"/>
        </w:rPr>
        <w:t xml:space="preserve">МУНИЦИПАЛЬНОГО ОБРАЗОВАНИЯ </w:t>
      </w:r>
    </w:p>
    <w:p w:rsidR="00BB0085" w:rsidRPr="00382647" w:rsidRDefault="00C23388" w:rsidP="00F528F1">
      <w:pPr>
        <w:spacing w:after="0"/>
        <w:jc w:val="center"/>
        <w:rPr>
          <w:b/>
          <w:color w:val="000000"/>
          <w:sz w:val="32"/>
          <w:szCs w:val="32"/>
        </w:rPr>
      </w:pPr>
      <w:r w:rsidRPr="00382647">
        <w:rPr>
          <w:b/>
          <w:color w:val="000000"/>
          <w:sz w:val="32"/>
          <w:szCs w:val="32"/>
        </w:rPr>
        <w:t>ГОРОДСКОЕ ПОСЕЛЕНИЕ «ГОРОД КРЕМЁНКИ»</w:t>
      </w:r>
      <w:r w:rsidR="00AF2176" w:rsidRPr="00382647">
        <w:rPr>
          <w:b/>
          <w:color w:val="000000"/>
          <w:sz w:val="32"/>
          <w:szCs w:val="32"/>
        </w:rPr>
        <w:t xml:space="preserve"> </w:t>
      </w:r>
    </w:p>
    <w:p w:rsidR="001A7923" w:rsidRPr="00382647" w:rsidRDefault="001A7923" w:rsidP="00F528F1">
      <w:pPr>
        <w:spacing w:after="0"/>
        <w:jc w:val="center"/>
        <w:rPr>
          <w:b/>
          <w:color w:val="000000"/>
          <w:sz w:val="32"/>
          <w:szCs w:val="32"/>
        </w:rPr>
      </w:pPr>
      <w:r w:rsidRPr="00382647">
        <w:rPr>
          <w:b/>
          <w:color w:val="000000"/>
          <w:sz w:val="32"/>
          <w:szCs w:val="32"/>
        </w:rPr>
        <w:t>ЖУКОВСКОГО РАЙОНА</w:t>
      </w:r>
    </w:p>
    <w:p w:rsidR="00BB0085" w:rsidRPr="00382647" w:rsidRDefault="00C23388" w:rsidP="00F528F1">
      <w:pPr>
        <w:spacing w:after="0"/>
        <w:jc w:val="center"/>
        <w:rPr>
          <w:b/>
          <w:color w:val="000000"/>
          <w:sz w:val="32"/>
          <w:szCs w:val="32"/>
        </w:rPr>
      </w:pPr>
      <w:r w:rsidRPr="00382647">
        <w:rPr>
          <w:b/>
          <w:color w:val="000000"/>
          <w:sz w:val="32"/>
          <w:szCs w:val="32"/>
        </w:rPr>
        <w:t>КАЛУЖСКОЙ ОБЛАСТИ</w:t>
      </w:r>
    </w:p>
    <w:p w:rsidR="00F95187" w:rsidRPr="00382647" w:rsidRDefault="00C6713E" w:rsidP="00F528F1">
      <w:pPr>
        <w:spacing w:after="0"/>
        <w:jc w:val="center"/>
        <w:rPr>
          <w:b/>
          <w:color w:val="000000"/>
          <w:sz w:val="24"/>
          <w:szCs w:val="24"/>
        </w:rPr>
      </w:pPr>
      <w:r w:rsidRPr="00382647">
        <w:rPr>
          <w:b/>
          <w:color w:val="000000"/>
          <w:sz w:val="24"/>
          <w:szCs w:val="24"/>
        </w:rPr>
        <w:t xml:space="preserve"> </w:t>
      </w:r>
      <w:r w:rsidR="00C23388" w:rsidRPr="00382647">
        <w:rPr>
          <w:b/>
          <w:color w:val="000000"/>
          <w:sz w:val="24"/>
          <w:szCs w:val="24"/>
        </w:rPr>
        <w:t>на период до 2028 года</w:t>
      </w:r>
    </w:p>
    <w:p w:rsidR="001A68DA" w:rsidRPr="00382647" w:rsidRDefault="001A68DA" w:rsidP="00F528F1">
      <w:pPr>
        <w:spacing w:after="0"/>
        <w:jc w:val="center"/>
        <w:rPr>
          <w:b/>
          <w:color w:val="000000"/>
          <w:sz w:val="24"/>
          <w:szCs w:val="24"/>
        </w:rPr>
      </w:pPr>
    </w:p>
    <w:p w:rsidR="00603F64" w:rsidRPr="00382647" w:rsidRDefault="00603F64" w:rsidP="00F528F1">
      <w:pPr>
        <w:spacing w:after="0"/>
        <w:jc w:val="center"/>
        <w:rPr>
          <w:b/>
          <w:color w:val="000000"/>
          <w:sz w:val="24"/>
          <w:szCs w:val="24"/>
        </w:rPr>
      </w:pPr>
    </w:p>
    <w:p w:rsidR="006028C8" w:rsidRPr="00382647" w:rsidRDefault="006028C8" w:rsidP="00F528F1">
      <w:pPr>
        <w:spacing w:after="0"/>
        <w:ind w:firstLine="709"/>
        <w:jc w:val="center"/>
        <w:rPr>
          <w:b/>
          <w:color w:val="000000"/>
          <w:sz w:val="24"/>
          <w:szCs w:val="24"/>
        </w:rPr>
      </w:pPr>
    </w:p>
    <w:p w:rsidR="00603F64" w:rsidRPr="00382647" w:rsidRDefault="00603F64" w:rsidP="00F528F1">
      <w:pPr>
        <w:spacing w:after="0"/>
        <w:ind w:firstLine="709"/>
        <w:jc w:val="center"/>
        <w:rPr>
          <w:b/>
          <w:color w:val="000000"/>
          <w:sz w:val="24"/>
          <w:szCs w:val="24"/>
        </w:rPr>
      </w:pPr>
    </w:p>
    <w:p w:rsidR="00603F64" w:rsidRPr="00382647" w:rsidRDefault="00603F64" w:rsidP="00F528F1">
      <w:pPr>
        <w:spacing w:after="0"/>
        <w:ind w:firstLine="709"/>
        <w:jc w:val="center"/>
        <w:rPr>
          <w:b/>
          <w:color w:val="000000"/>
          <w:sz w:val="24"/>
          <w:szCs w:val="24"/>
        </w:rPr>
      </w:pPr>
    </w:p>
    <w:p w:rsidR="007C1DAD" w:rsidRPr="00382647" w:rsidRDefault="007C1DAD" w:rsidP="00F528F1">
      <w:pPr>
        <w:spacing w:after="0"/>
        <w:ind w:firstLine="709"/>
        <w:jc w:val="center"/>
        <w:rPr>
          <w:b/>
          <w:color w:val="000000"/>
          <w:sz w:val="24"/>
          <w:szCs w:val="24"/>
        </w:rPr>
      </w:pPr>
    </w:p>
    <w:p w:rsidR="006028C8" w:rsidRPr="00382647" w:rsidRDefault="006028C8" w:rsidP="00F528F1">
      <w:pPr>
        <w:spacing w:after="0"/>
        <w:ind w:firstLine="709"/>
        <w:jc w:val="center"/>
        <w:rPr>
          <w:color w:val="000000"/>
          <w:sz w:val="24"/>
          <w:szCs w:val="24"/>
        </w:rPr>
      </w:pPr>
    </w:p>
    <w:p w:rsidR="006028C8" w:rsidRPr="00382647" w:rsidRDefault="006028C8" w:rsidP="00F528F1">
      <w:pPr>
        <w:spacing w:after="0"/>
        <w:ind w:firstLine="284"/>
        <w:rPr>
          <w:sz w:val="24"/>
          <w:szCs w:val="24"/>
        </w:rPr>
      </w:pPr>
      <w:r w:rsidRPr="00382647">
        <w:rPr>
          <w:sz w:val="24"/>
          <w:szCs w:val="24"/>
        </w:rPr>
        <w:t>Разработчик:</w:t>
      </w:r>
    </w:p>
    <w:p w:rsidR="006028C8" w:rsidRPr="00382647" w:rsidRDefault="003C1D69" w:rsidP="00F1206D">
      <w:pPr>
        <w:autoSpaceDE w:val="0"/>
        <w:autoSpaceDN w:val="0"/>
        <w:adjustRightInd w:val="0"/>
        <w:spacing w:after="0"/>
        <w:ind w:firstLine="284"/>
        <w:jc w:val="both"/>
        <w:rPr>
          <w:sz w:val="24"/>
          <w:szCs w:val="24"/>
        </w:rPr>
      </w:pPr>
      <w:r w:rsidRPr="00382647">
        <w:rPr>
          <w:sz w:val="24"/>
          <w:szCs w:val="24"/>
        </w:rPr>
        <w:t xml:space="preserve">ООО «НП </w:t>
      </w:r>
      <w:r w:rsidR="00BB0085" w:rsidRPr="00382647">
        <w:rPr>
          <w:sz w:val="24"/>
          <w:szCs w:val="24"/>
        </w:rPr>
        <w:t xml:space="preserve">ТЭКтест-32»       </w:t>
      </w:r>
      <w:r w:rsidRPr="00382647">
        <w:rPr>
          <w:sz w:val="24"/>
          <w:szCs w:val="24"/>
        </w:rPr>
        <w:t xml:space="preserve">   </w:t>
      </w:r>
    </w:p>
    <w:p w:rsidR="00F95187" w:rsidRPr="00382647" w:rsidRDefault="00F95187" w:rsidP="00F528F1">
      <w:pPr>
        <w:spacing w:after="0"/>
        <w:ind w:firstLine="709"/>
        <w:jc w:val="center"/>
        <w:rPr>
          <w:color w:val="000000"/>
          <w:sz w:val="24"/>
          <w:szCs w:val="24"/>
        </w:rPr>
      </w:pPr>
    </w:p>
    <w:p w:rsidR="002A45BC" w:rsidRPr="00382647" w:rsidRDefault="00F95187" w:rsidP="00F1206D">
      <w:pPr>
        <w:tabs>
          <w:tab w:val="center" w:pos="5315"/>
          <w:tab w:val="left" w:pos="6780"/>
        </w:tabs>
        <w:spacing w:after="0"/>
        <w:ind w:firstLine="709"/>
        <w:jc w:val="center"/>
        <w:rPr>
          <w:b/>
          <w:color w:val="000000"/>
          <w:sz w:val="24"/>
          <w:szCs w:val="24"/>
        </w:rPr>
      </w:pPr>
      <w:r w:rsidRPr="00382647">
        <w:rPr>
          <w:b/>
          <w:color w:val="000000"/>
          <w:sz w:val="24"/>
          <w:szCs w:val="24"/>
        </w:rPr>
        <w:t>202</w:t>
      </w:r>
      <w:r w:rsidR="00C23388" w:rsidRPr="00382647">
        <w:rPr>
          <w:b/>
          <w:color w:val="000000"/>
          <w:sz w:val="24"/>
          <w:szCs w:val="24"/>
        </w:rPr>
        <w:t>4</w:t>
      </w:r>
      <w:r w:rsidRPr="00382647">
        <w:rPr>
          <w:b/>
          <w:color w:val="000000"/>
          <w:sz w:val="24"/>
          <w:szCs w:val="24"/>
        </w:rPr>
        <w:t xml:space="preserve"> г.</w:t>
      </w:r>
    </w:p>
    <w:p w:rsidR="0017214E" w:rsidRPr="00382647" w:rsidRDefault="0017214E" w:rsidP="00F528F1">
      <w:pPr>
        <w:tabs>
          <w:tab w:val="center" w:pos="5315"/>
          <w:tab w:val="left" w:pos="6780"/>
        </w:tabs>
        <w:spacing w:after="0"/>
        <w:ind w:firstLine="709"/>
        <w:rPr>
          <w:b/>
          <w:color w:val="000000"/>
          <w:sz w:val="24"/>
          <w:szCs w:val="24"/>
        </w:rPr>
      </w:pPr>
    </w:p>
    <w:p w:rsidR="0017214E" w:rsidRPr="00382647" w:rsidRDefault="0017214E" w:rsidP="00F528F1">
      <w:pPr>
        <w:tabs>
          <w:tab w:val="center" w:pos="5315"/>
          <w:tab w:val="left" w:pos="6780"/>
        </w:tabs>
        <w:spacing w:after="0"/>
        <w:ind w:firstLine="709"/>
        <w:rPr>
          <w:b/>
          <w:color w:val="000000"/>
          <w:sz w:val="24"/>
          <w:szCs w:val="24"/>
        </w:rPr>
      </w:pPr>
    </w:p>
    <w:p w:rsidR="00F95187" w:rsidRPr="00382647" w:rsidRDefault="002A45BC" w:rsidP="00F528F1">
      <w:pPr>
        <w:tabs>
          <w:tab w:val="center" w:pos="5315"/>
          <w:tab w:val="left" w:pos="6780"/>
        </w:tabs>
        <w:spacing w:after="0"/>
        <w:ind w:firstLine="709"/>
        <w:rPr>
          <w:sz w:val="24"/>
          <w:szCs w:val="24"/>
        </w:rPr>
      </w:pPr>
      <w:r w:rsidRPr="00382647">
        <w:rPr>
          <w:color w:val="000000"/>
          <w:sz w:val="24"/>
          <w:szCs w:val="24"/>
        </w:rPr>
        <w:lastRenderedPageBreak/>
        <w:tab/>
      </w:r>
      <w:r w:rsidR="00F95187" w:rsidRPr="00382647">
        <w:rPr>
          <w:sz w:val="24"/>
          <w:szCs w:val="24"/>
        </w:rPr>
        <w:t>СОДЕРЖАНИЕ</w:t>
      </w:r>
    </w:p>
    <w:sdt>
      <w:sdtPr>
        <w:rPr>
          <w:rFonts w:ascii="Times New Roman" w:eastAsia="Times New Roman" w:hAnsi="Times New Roman" w:cs="Times New Roman"/>
          <w:color w:val="auto"/>
          <w:sz w:val="24"/>
          <w:szCs w:val="24"/>
          <w:lang w:eastAsia="en-US"/>
        </w:rPr>
        <w:id w:val="-137728076"/>
        <w:docPartObj>
          <w:docPartGallery w:val="Table of Contents"/>
          <w:docPartUnique/>
        </w:docPartObj>
      </w:sdtPr>
      <w:sdtEndPr>
        <w:rPr>
          <w:bCs/>
        </w:rPr>
      </w:sdtEndPr>
      <w:sdtContent>
        <w:p w:rsidR="00F95187" w:rsidRPr="00382647" w:rsidRDefault="00F95187" w:rsidP="00F528F1">
          <w:pPr>
            <w:pStyle w:val="afffd"/>
            <w:spacing w:line="276" w:lineRule="auto"/>
            <w:jc w:val="both"/>
            <w:rPr>
              <w:rFonts w:ascii="Times New Roman" w:hAnsi="Times New Roman" w:cs="Times New Roman"/>
              <w:sz w:val="24"/>
              <w:szCs w:val="24"/>
            </w:rPr>
          </w:pPr>
        </w:p>
        <w:p w:rsidR="007E1F8A" w:rsidRPr="00382647" w:rsidRDefault="00DC19C7">
          <w:pPr>
            <w:pStyle w:val="19"/>
            <w:rPr>
              <w:rFonts w:eastAsiaTheme="minorEastAsia"/>
              <w:b w:val="0"/>
              <w:bCs w:val="0"/>
              <w:color w:val="auto"/>
              <w:lang w:val="ru-RU" w:eastAsia="ru-RU"/>
            </w:rPr>
          </w:pPr>
          <w:r w:rsidRPr="00DC19C7">
            <w:rPr>
              <w:sz w:val="24"/>
              <w:szCs w:val="24"/>
            </w:rPr>
            <w:fldChar w:fldCharType="begin"/>
          </w:r>
          <w:r w:rsidR="00F95187" w:rsidRPr="00382647">
            <w:rPr>
              <w:sz w:val="24"/>
              <w:szCs w:val="24"/>
            </w:rPr>
            <w:instrText xml:space="preserve"> TOC \o "1-3" \h \z \u </w:instrText>
          </w:r>
          <w:r w:rsidRPr="00DC19C7">
            <w:rPr>
              <w:sz w:val="24"/>
              <w:szCs w:val="24"/>
            </w:rPr>
            <w:fldChar w:fldCharType="separate"/>
          </w:r>
          <w:hyperlink w:anchor="_Toc182810184" w:history="1">
            <w:r w:rsidR="007E1F8A" w:rsidRPr="00382647">
              <w:rPr>
                <w:rStyle w:val="af2"/>
              </w:rPr>
              <w:t>Паспорт схемы водоснабжения и водоотведения</w:t>
            </w:r>
            <w:r w:rsidR="007E1F8A" w:rsidRPr="00382647">
              <w:rPr>
                <w:webHidden/>
              </w:rPr>
              <w:tab/>
            </w:r>
            <w:r w:rsidRPr="00382647">
              <w:rPr>
                <w:webHidden/>
              </w:rPr>
              <w:fldChar w:fldCharType="begin"/>
            </w:r>
            <w:r w:rsidR="007E1F8A" w:rsidRPr="00382647">
              <w:rPr>
                <w:webHidden/>
              </w:rPr>
              <w:instrText xml:space="preserve"> PAGEREF _Toc182810184 \h </w:instrText>
            </w:r>
            <w:r w:rsidRPr="00382647">
              <w:rPr>
                <w:webHidden/>
              </w:rPr>
            </w:r>
            <w:r w:rsidRPr="00382647">
              <w:rPr>
                <w:webHidden/>
              </w:rPr>
              <w:fldChar w:fldCharType="separate"/>
            </w:r>
            <w:r w:rsidR="003805EC">
              <w:rPr>
                <w:webHidden/>
              </w:rPr>
              <w:t>6</w:t>
            </w:r>
            <w:r w:rsidRPr="00382647">
              <w:rPr>
                <w:webHidden/>
              </w:rPr>
              <w:fldChar w:fldCharType="end"/>
            </w:r>
          </w:hyperlink>
        </w:p>
        <w:p w:rsidR="007E1F8A" w:rsidRPr="00382647" w:rsidRDefault="00DC19C7">
          <w:pPr>
            <w:pStyle w:val="19"/>
            <w:rPr>
              <w:rFonts w:eastAsiaTheme="minorEastAsia"/>
              <w:b w:val="0"/>
              <w:bCs w:val="0"/>
              <w:color w:val="auto"/>
              <w:lang w:val="ru-RU" w:eastAsia="ru-RU"/>
            </w:rPr>
          </w:pPr>
          <w:hyperlink w:anchor="_Toc182810185" w:history="1">
            <w:r w:rsidR="007E1F8A" w:rsidRPr="00382647">
              <w:rPr>
                <w:rStyle w:val="af2"/>
              </w:rPr>
              <w:t>Общие сведения о муниципальном образовании</w:t>
            </w:r>
            <w:r w:rsidR="007E1F8A" w:rsidRPr="00382647">
              <w:rPr>
                <w:webHidden/>
              </w:rPr>
              <w:tab/>
            </w:r>
            <w:r w:rsidRPr="00382647">
              <w:rPr>
                <w:webHidden/>
              </w:rPr>
              <w:fldChar w:fldCharType="begin"/>
            </w:r>
            <w:r w:rsidR="007E1F8A" w:rsidRPr="00382647">
              <w:rPr>
                <w:webHidden/>
              </w:rPr>
              <w:instrText xml:space="preserve"> PAGEREF _Toc182810185 \h </w:instrText>
            </w:r>
            <w:r w:rsidRPr="00382647">
              <w:rPr>
                <w:webHidden/>
              </w:rPr>
            </w:r>
            <w:r w:rsidRPr="00382647">
              <w:rPr>
                <w:webHidden/>
              </w:rPr>
              <w:fldChar w:fldCharType="separate"/>
            </w:r>
            <w:r w:rsidR="003805EC">
              <w:rPr>
                <w:webHidden/>
              </w:rPr>
              <w:t>13</w:t>
            </w:r>
            <w:r w:rsidRPr="00382647">
              <w:rPr>
                <w:webHidden/>
              </w:rPr>
              <w:fldChar w:fldCharType="end"/>
            </w:r>
          </w:hyperlink>
        </w:p>
        <w:p w:rsidR="007E1F8A" w:rsidRPr="00382647" w:rsidRDefault="00DC19C7">
          <w:pPr>
            <w:pStyle w:val="19"/>
            <w:rPr>
              <w:rFonts w:eastAsiaTheme="minorEastAsia"/>
              <w:b w:val="0"/>
              <w:bCs w:val="0"/>
              <w:color w:val="auto"/>
              <w:lang w:val="ru-RU" w:eastAsia="ru-RU"/>
            </w:rPr>
          </w:pPr>
          <w:hyperlink w:anchor="_Toc182810186" w:history="1">
            <w:r w:rsidR="007E1F8A" w:rsidRPr="00382647">
              <w:rPr>
                <w:rStyle w:val="af2"/>
              </w:rPr>
              <w:t xml:space="preserve">ГЛАВА 1. </w:t>
            </w:r>
            <w:r w:rsidR="00165BA1" w:rsidRPr="00382647">
              <w:rPr>
                <w:rStyle w:val="af2"/>
              </w:rPr>
              <w:t xml:space="preserve">Актуализация Схемы </w:t>
            </w:r>
            <w:r w:rsidR="007E1F8A" w:rsidRPr="00382647">
              <w:rPr>
                <w:rStyle w:val="af2"/>
              </w:rPr>
              <w:t>водоснабжения</w:t>
            </w:r>
            <w:r w:rsidR="007E1F8A" w:rsidRPr="00382647">
              <w:rPr>
                <w:webHidden/>
              </w:rPr>
              <w:tab/>
            </w:r>
            <w:r w:rsidRPr="00382647">
              <w:rPr>
                <w:webHidden/>
              </w:rPr>
              <w:fldChar w:fldCharType="begin"/>
            </w:r>
            <w:r w:rsidR="007E1F8A" w:rsidRPr="00382647">
              <w:rPr>
                <w:webHidden/>
              </w:rPr>
              <w:instrText xml:space="preserve"> PAGEREF _Toc182810186 \h </w:instrText>
            </w:r>
            <w:r w:rsidRPr="00382647">
              <w:rPr>
                <w:webHidden/>
              </w:rPr>
            </w:r>
            <w:r w:rsidRPr="00382647">
              <w:rPr>
                <w:webHidden/>
              </w:rPr>
              <w:fldChar w:fldCharType="separate"/>
            </w:r>
            <w:r w:rsidR="003805EC">
              <w:rPr>
                <w:webHidden/>
              </w:rPr>
              <w:t>18</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87" w:history="1">
            <w:r w:rsidR="007E1F8A" w:rsidRPr="00382647">
              <w:rPr>
                <w:rStyle w:val="af2"/>
                <w:noProof/>
              </w:rPr>
              <w:t>1.Технико-экономическое состояние централизованных систем водоснабжения поселения, муниципального образования, муниципального округа.</w:t>
            </w:r>
            <w:r w:rsidR="007E1F8A" w:rsidRPr="00382647">
              <w:rPr>
                <w:noProof/>
                <w:webHidden/>
              </w:rPr>
              <w:tab/>
            </w:r>
            <w:r w:rsidRPr="00382647">
              <w:rPr>
                <w:noProof/>
                <w:webHidden/>
              </w:rPr>
              <w:fldChar w:fldCharType="begin"/>
            </w:r>
            <w:r w:rsidR="007E1F8A" w:rsidRPr="00382647">
              <w:rPr>
                <w:noProof/>
                <w:webHidden/>
              </w:rPr>
              <w:instrText xml:space="preserve"> PAGEREF _Toc182810187 \h </w:instrText>
            </w:r>
            <w:r w:rsidRPr="00382647">
              <w:rPr>
                <w:noProof/>
                <w:webHidden/>
              </w:rPr>
            </w:r>
            <w:r w:rsidRPr="00382647">
              <w:rPr>
                <w:noProof/>
                <w:webHidden/>
              </w:rPr>
              <w:fldChar w:fldCharType="separate"/>
            </w:r>
            <w:r w:rsidR="003805EC">
              <w:rPr>
                <w:noProof/>
                <w:webHidden/>
              </w:rPr>
              <w:t>18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88" w:history="1">
            <w:r w:rsidR="007E1F8A" w:rsidRPr="00382647">
              <w:rPr>
                <w:rStyle w:val="af2"/>
                <w:noProof/>
              </w:rPr>
              <w:t>1.1.1. описание системы и структуры водоснабжения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r w:rsidR="007E1F8A" w:rsidRPr="00382647">
              <w:rPr>
                <w:noProof/>
                <w:webHidden/>
              </w:rPr>
              <w:tab/>
            </w:r>
            <w:r w:rsidRPr="00382647">
              <w:rPr>
                <w:noProof/>
                <w:webHidden/>
              </w:rPr>
              <w:fldChar w:fldCharType="begin"/>
            </w:r>
            <w:r w:rsidR="007E1F8A" w:rsidRPr="00382647">
              <w:rPr>
                <w:noProof/>
                <w:webHidden/>
              </w:rPr>
              <w:instrText xml:space="preserve"> PAGEREF _Toc182810188 \h </w:instrText>
            </w:r>
            <w:r w:rsidRPr="00382647">
              <w:rPr>
                <w:noProof/>
                <w:webHidden/>
              </w:rPr>
            </w:r>
            <w:r w:rsidRPr="00382647">
              <w:rPr>
                <w:noProof/>
                <w:webHidden/>
              </w:rPr>
              <w:fldChar w:fldCharType="separate"/>
            </w:r>
            <w:r w:rsidR="003805EC">
              <w:rPr>
                <w:noProof/>
                <w:webHidden/>
              </w:rPr>
              <w:t>18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89" w:history="1">
            <w:r w:rsidR="007E1F8A" w:rsidRPr="00382647">
              <w:rPr>
                <w:rStyle w:val="af2"/>
                <w:noProof/>
              </w:rPr>
              <w:t>1.1.2. описание территорий поселения, муниципального образования, муниципального округа, не охваченных централизованными системами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_Toc182810189 \h </w:instrText>
            </w:r>
            <w:r w:rsidRPr="00382647">
              <w:rPr>
                <w:noProof/>
                <w:webHidden/>
              </w:rPr>
            </w:r>
            <w:r w:rsidRPr="00382647">
              <w:rPr>
                <w:noProof/>
                <w:webHidden/>
              </w:rPr>
              <w:fldChar w:fldCharType="separate"/>
            </w:r>
            <w:r w:rsidR="003805EC">
              <w:rPr>
                <w:noProof/>
                <w:webHidden/>
              </w:rPr>
              <w:t>20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0" w:history="1">
            <w:r w:rsidR="007E1F8A" w:rsidRPr="00382647">
              <w:rPr>
                <w:rStyle w:val="af2"/>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_Toc182810190 \h </w:instrText>
            </w:r>
            <w:r w:rsidRPr="00382647">
              <w:rPr>
                <w:noProof/>
                <w:webHidden/>
              </w:rPr>
            </w:r>
            <w:r w:rsidRPr="00382647">
              <w:rPr>
                <w:noProof/>
                <w:webHidden/>
              </w:rPr>
              <w:fldChar w:fldCharType="separate"/>
            </w:r>
            <w:r w:rsidR="003805EC">
              <w:rPr>
                <w:noProof/>
                <w:webHidden/>
              </w:rPr>
              <w:t>20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1" w:history="1">
            <w:r w:rsidR="007E1F8A" w:rsidRPr="00382647">
              <w:rPr>
                <w:rStyle w:val="af2"/>
                <w:noProof/>
              </w:rPr>
              <w:t>1.1.4. описание результатов технического обследования централизованных систем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_Toc182810191 \h </w:instrText>
            </w:r>
            <w:r w:rsidRPr="00382647">
              <w:rPr>
                <w:noProof/>
                <w:webHidden/>
              </w:rPr>
            </w:r>
            <w:r w:rsidRPr="00382647">
              <w:rPr>
                <w:noProof/>
                <w:webHidden/>
              </w:rPr>
              <w:fldChar w:fldCharType="separate"/>
            </w:r>
            <w:r w:rsidR="003805EC">
              <w:rPr>
                <w:noProof/>
                <w:webHidden/>
              </w:rPr>
              <w:t>22</w:t>
            </w:r>
            <w:r w:rsidRPr="00382647">
              <w:rPr>
                <w:noProof/>
                <w:webHidden/>
              </w:rPr>
              <w:fldChar w:fldCharType="end"/>
            </w:r>
          </w:hyperlink>
        </w:p>
        <w:p w:rsidR="007E1F8A" w:rsidRPr="00382647" w:rsidRDefault="00DC19C7">
          <w:pPr>
            <w:pStyle w:val="31"/>
            <w:tabs>
              <w:tab w:val="left" w:pos="1540"/>
            </w:tabs>
            <w:rPr>
              <w:rFonts w:eastAsiaTheme="minorEastAsia"/>
              <w:i w:val="0"/>
              <w:iCs w:val="0"/>
              <w:noProof/>
              <w:sz w:val="22"/>
              <w:szCs w:val="22"/>
              <w:lang w:eastAsia="ru-RU"/>
            </w:rPr>
          </w:pPr>
          <w:hyperlink w:anchor="_Toc182810192" w:history="1">
            <w:r w:rsidR="007E1F8A" w:rsidRPr="00382647">
              <w:rPr>
                <w:rStyle w:val="af2"/>
                <w:noProof/>
              </w:rPr>
              <w:t>1.2. Описание</w:t>
            </w:r>
            <w:r w:rsidR="007E1F8A" w:rsidRPr="00382647">
              <w:rPr>
                <w:rFonts w:eastAsiaTheme="minorEastAsia"/>
                <w:i w:val="0"/>
                <w:iCs w:val="0"/>
                <w:noProof/>
                <w:sz w:val="22"/>
                <w:szCs w:val="22"/>
                <w:lang w:eastAsia="ru-RU"/>
              </w:rPr>
              <w:tab/>
            </w:r>
            <w:r w:rsidR="007E1F8A" w:rsidRPr="00382647">
              <w:rPr>
                <w:rStyle w:val="af2"/>
                <w:noProof/>
              </w:rPr>
              <w:t>состояния существующих источников водоснабжения и водозаборных сооружений</w:t>
            </w:r>
            <w:r w:rsidR="007E1F8A" w:rsidRPr="00382647">
              <w:rPr>
                <w:noProof/>
                <w:webHidden/>
              </w:rPr>
              <w:tab/>
            </w:r>
            <w:r w:rsidRPr="00382647">
              <w:rPr>
                <w:noProof/>
                <w:webHidden/>
              </w:rPr>
              <w:fldChar w:fldCharType="begin"/>
            </w:r>
            <w:r w:rsidR="007E1F8A" w:rsidRPr="00382647">
              <w:rPr>
                <w:noProof/>
                <w:webHidden/>
              </w:rPr>
              <w:instrText xml:space="preserve"> PAGEREF _Toc182810192 \h </w:instrText>
            </w:r>
            <w:r w:rsidRPr="00382647">
              <w:rPr>
                <w:noProof/>
                <w:webHidden/>
              </w:rPr>
            </w:r>
            <w:r w:rsidRPr="00382647">
              <w:rPr>
                <w:noProof/>
                <w:webHidden/>
              </w:rPr>
              <w:fldChar w:fldCharType="separate"/>
            </w:r>
            <w:r w:rsidR="003805EC">
              <w:rPr>
                <w:noProof/>
                <w:webHidden/>
              </w:rPr>
              <w:t>22</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3" w:history="1">
            <w:r w:rsidR="007E1F8A" w:rsidRPr="00382647">
              <w:rPr>
                <w:rStyle w:val="af2"/>
                <w:noProof/>
              </w:rPr>
              <w:t>1.3.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E1F8A" w:rsidRPr="00382647">
              <w:rPr>
                <w:noProof/>
                <w:webHidden/>
              </w:rPr>
              <w:tab/>
            </w:r>
            <w:r w:rsidRPr="00382647">
              <w:rPr>
                <w:noProof/>
                <w:webHidden/>
              </w:rPr>
              <w:fldChar w:fldCharType="begin"/>
            </w:r>
            <w:r w:rsidR="007E1F8A" w:rsidRPr="00382647">
              <w:rPr>
                <w:noProof/>
                <w:webHidden/>
              </w:rPr>
              <w:instrText xml:space="preserve"> PAGEREF _Toc182810193 \h </w:instrText>
            </w:r>
            <w:r w:rsidRPr="00382647">
              <w:rPr>
                <w:noProof/>
                <w:webHidden/>
              </w:rPr>
            </w:r>
            <w:r w:rsidRPr="00382647">
              <w:rPr>
                <w:noProof/>
                <w:webHidden/>
              </w:rPr>
              <w:fldChar w:fldCharType="separate"/>
            </w:r>
            <w:r w:rsidR="003805EC">
              <w:rPr>
                <w:noProof/>
                <w:webHidden/>
              </w:rPr>
              <w:t>24</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4" w:history="1">
            <w:r w:rsidR="007E1F8A" w:rsidRPr="00382647">
              <w:rPr>
                <w:rStyle w:val="af2"/>
                <w:noProof/>
              </w:rPr>
              <w:t>1.4. Оценка энергоэффективности подачи воды</w:t>
            </w:r>
            <w:bookmarkStart w:id="0" w:name="_GoBack"/>
            <w:bookmarkEnd w:id="0"/>
            <w:r w:rsidR="007E1F8A" w:rsidRPr="00382647">
              <w:rPr>
                <w:noProof/>
                <w:webHidden/>
              </w:rPr>
              <w:tab/>
            </w:r>
            <w:r w:rsidRPr="00382647">
              <w:rPr>
                <w:noProof/>
                <w:webHidden/>
              </w:rPr>
              <w:fldChar w:fldCharType="begin"/>
            </w:r>
            <w:r w:rsidR="007E1F8A" w:rsidRPr="00382647">
              <w:rPr>
                <w:noProof/>
                <w:webHidden/>
              </w:rPr>
              <w:instrText xml:space="preserve"> PAGEREF _Toc182810194 \h </w:instrText>
            </w:r>
            <w:r w:rsidRPr="00382647">
              <w:rPr>
                <w:noProof/>
                <w:webHidden/>
              </w:rPr>
            </w:r>
            <w:r w:rsidRPr="00382647">
              <w:rPr>
                <w:noProof/>
                <w:webHidden/>
              </w:rPr>
              <w:fldChar w:fldCharType="separate"/>
            </w:r>
            <w:r w:rsidR="003805EC">
              <w:rPr>
                <w:noProof/>
                <w:webHidden/>
              </w:rPr>
              <w:t>25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5" w:history="1">
            <w:r w:rsidR="007E1F8A" w:rsidRPr="00382647">
              <w:rPr>
                <w:rStyle w:val="af2"/>
                <w:noProof/>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E1F8A" w:rsidRPr="00382647">
              <w:rPr>
                <w:noProof/>
                <w:webHidden/>
              </w:rPr>
              <w:tab/>
            </w:r>
            <w:r w:rsidRPr="00382647">
              <w:rPr>
                <w:noProof/>
                <w:webHidden/>
              </w:rPr>
              <w:fldChar w:fldCharType="begin"/>
            </w:r>
            <w:r w:rsidR="007E1F8A" w:rsidRPr="00382647">
              <w:rPr>
                <w:noProof/>
                <w:webHidden/>
              </w:rPr>
              <w:instrText xml:space="preserve"> PAGEREF _Toc182810195 \h </w:instrText>
            </w:r>
            <w:r w:rsidRPr="00382647">
              <w:rPr>
                <w:noProof/>
                <w:webHidden/>
              </w:rPr>
            </w:r>
            <w:r w:rsidRPr="00382647">
              <w:rPr>
                <w:noProof/>
                <w:webHidden/>
              </w:rPr>
              <w:fldChar w:fldCharType="separate"/>
            </w:r>
            <w:r w:rsidR="003805EC">
              <w:rPr>
                <w:noProof/>
                <w:webHidden/>
              </w:rPr>
              <w:t>28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6" w:history="1">
            <w:r w:rsidR="007E1F8A" w:rsidRPr="00382647">
              <w:rPr>
                <w:rStyle w:val="af2"/>
                <w:noProof/>
              </w:rPr>
              <w:t>1.6. Описание состояния и функционирования водопроводных сетей системы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_Toc182810196 \h </w:instrText>
            </w:r>
            <w:r w:rsidRPr="00382647">
              <w:rPr>
                <w:noProof/>
                <w:webHidden/>
              </w:rPr>
            </w:r>
            <w:r w:rsidRPr="00382647">
              <w:rPr>
                <w:noProof/>
                <w:webHidden/>
              </w:rPr>
              <w:fldChar w:fldCharType="separate"/>
            </w:r>
            <w:r w:rsidR="003805EC">
              <w:rPr>
                <w:noProof/>
                <w:webHidden/>
              </w:rPr>
              <w:t>41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7" w:history="1">
            <w:r w:rsidR="007E1F8A" w:rsidRPr="00382647">
              <w:rPr>
                <w:rStyle w:val="af2"/>
                <w:noProof/>
              </w:rPr>
              <w:t>1.7. Противопожарное водоснабжение</w:t>
            </w:r>
            <w:r w:rsidR="007E1F8A" w:rsidRPr="00382647">
              <w:rPr>
                <w:noProof/>
                <w:webHidden/>
              </w:rPr>
              <w:tab/>
            </w:r>
            <w:r w:rsidRPr="00382647">
              <w:rPr>
                <w:noProof/>
                <w:webHidden/>
              </w:rPr>
              <w:fldChar w:fldCharType="begin"/>
            </w:r>
            <w:r w:rsidR="007E1F8A" w:rsidRPr="00382647">
              <w:rPr>
                <w:noProof/>
                <w:webHidden/>
              </w:rPr>
              <w:instrText xml:space="preserve"> PAGEREF _Toc182810197 \h </w:instrText>
            </w:r>
            <w:r w:rsidRPr="00382647">
              <w:rPr>
                <w:noProof/>
                <w:webHidden/>
              </w:rPr>
            </w:r>
            <w:r w:rsidRPr="00382647">
              <w:rPr>
                <w:noProof/>
                <w:webHidden/>
              </w:rPr>
              <w:fldChar w:fldCharType="separate"/>
            </w:r>
            <w:r w:rsidR="003805EC">
              <w:rPr>
                <w:noProof/>
                <w:webHidden/>
              </w:rPr>
              <w:t>48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8" w:history="1">
            <w:r w:rsidR="007E1F8A" w:rsidRPr="00382647">
              <w:rPr>
                <w:rStyle w:val="af2"/>
                <w:noProof/>
              </w:rPr>
              <w:t>1.8. Описание изменений в характеристиках сетей водоснабжения и сооружений на них, зафиксированных за период, предшествующий актуализации схемы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_Toc182810198 \h </w:instrText>
            </w:r>
            <w:r w:rsidRPr="00382647">
              <w:rPr>
                <w:noProof/>
                <w:webHidden/>
              </w:rPr>
            </w:r>
            <w:r w:rsidRPr="00382647">
              <w:rPr>
                <w:noProof/>
                <w:webHidden/>
              </w:rPr>
              <w:fldChar w:fldCharType="separate"/>
            </w:r>
            <w:r w:rsidR="003805EC">
              <w:rPr>
                <w:noProof/>
                <w:webHidden/>
              </w:rPr>
              <w:t>48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199" w:history="1">
            <w:r w:rsidR="007E1F8A" w:rsidRPr="00382647">
              <w:rPr>
                <w:rStyle w:val="af2"/>
                <w:noProof/>
              </w:rPr>
              <w:t>1.9. Описание существующих технических и технологических проблем в водоснабжении муниципальном образовании</w:t>
            </w:r>
            <w:r w:rsidR="007E1F8A" w:rsidRPr="00382647">
              <w:rPr>
                <w:noProof/>
                <w:webHidden/>
              </w:rPr>
              <w:tab/>
            </w:r>
            <w:r w:rsidRPr="00382647">
              <w:rPr>
                <w:noProof/>
                <w:webHidden/>
              </w:rPr>
              <w:fldChar w:fldCharType="begin"/>
            </w:r>
            <w:r w:rsidR="007E1F8A" w:rsidRPr="00382647">
              <w:rPr>
                <w:noProof/>
                <w:webHidden/>
              </w:rPr>
              <w:instrText xml:space="preserve"> PAGEREF _Toc182810199 \h </w:instrText>
            </w:r>
            <w:r w:rsidRPr="00382647">
              <w:rPr>
                <w:noProof/>
                <w:webHidden/>
              </w:rPr>
            </w:r>
            <w:r w:rsidRPr="00382647">
              <w:rPr>
                <w:noProof/>
                <w:webHidden/>
              </w:rPr>
              <w:fldChar w:fldCharType="separate"/>
            </w:r>
            <w:r w:rsidR="003805EC">
              <w:rPr>
                <w:noProof/>
                <w:webHidden/>
              </w:rPr>
              <w:t>49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0" w:history="1">
            <w:r w:rsidR="007E1F8A" w:rsidRPr="00382647">
              <w:rPr>
                <w:rStyle w:val="af2"/>
                <w:noProof/>
              </w:rPr>
              <w:t>1.9.1.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E1F8A" w:rsidRPr="00382647">
              <w:rPr>
                <w:noProof/>
                <w:webHidden/>
              </w:rPr>
              <w:tab/>
            </w:r>
            <w:r w:rsidRPr="00382647">
              <w:rPr>
                <w:noProof/>
                <w:webHidden/>
              </w:rPr>
              <w:fldChar w:fldCharType="begin"/>
            </w:r>
            <w:r w:rsidR="007E1F8A" w:rsidRPr="00382647">
              <w:rPr>
                <w:noProof/>
                <w:webHidden/>
              </w:rPr>
              <w:instrText xml:space="preserve"> PAGEREF _Toc182810200 \h </w:instrText>
            </w:r>
            <w:r w:rsidRPr="00382647">
              <w:rPr>
                <w:noProof/>
                <w:webHidden/>
              </w:rPr>
            </w:r>
            <w:r w:rsidRPr="00382647">
              <w:rPr>
                <w:noProof/>
                <w:webHidden/>
              </w:rPr>
              <w:fldChar w:fldCharType="separate"/>
            </w:r>
            <w:r w:rsidR="003805EC">
              <w:rPr>
                <w:noProof/>
                <w:webHidden/>
              </w:rPr>
              <w:t>50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1" w:history="1">
            <w:r w:rsidR="007E1F8A" w:rsidRPr="00382647">
              <w:rPr>
                <w:rStyle w:val="af2"/>
                <w:noProof/>
              </w:rPr>
              <w:t>1.9.2.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E1F8A" w:rsidRPr="00382647">
              <w:rPr>
                <w:noProof/>
                <w:webHidden/>
              </w:rPr>
              <w:tab/>
            </w:r>
            <w:r w:rsidRPr="00382647">
              <w:rPr>
                <w:noProof/>
                <w:webHidden/>
              </w:rPr>
              <w:fldChar w:fldCharType="begin"/>
            </w:r>
            <w:r w:rsidR="007E1F8A" w:rsidRPr="00382647">
              <w:rPr>
                <w:noProof/>
                <w:webHidden/>
              </w:rPr>
              <w:instrText xml:space="preserve"> PAGEREF _Toc182810201 \h </w:instrText>
            </w:r>
            <w:r w:rsidRPr="00382647">
              <w:rPr>
                <w:noProof/>
                <w:webHidden/>
              </w:rPr>
            </w:r>
            <w:r w:rsidRPr="00382647">
              <w:rPr>
                <w:noProof/>
                <w:webHidden/>
              </w:rPr>
              <w:fldChar w:fldCharType="separate"/>
            </w:r>
            <w:r w:rsidR="003805EC">
              <w:rPr>
                <w:noProof/>
                <w:webHidden/>
              </w:rPr>
              <w:t>50</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02" w:history="1">
            <w:r w:rsidR="007E1F8A" w:rsidRPr="00382647">
              <w:rPr>
                <w:rStyle w:val="af2"/>
              </w:rPr>
              <w:t>2.</w:t>
            </w:r>
            <w:r w:rsidR="007E1F8A" w:rsidRPr="00382647">
              <w:rPr>
                <w:rFonts w:eastAsiaTheme="minorEastAsia"/>
                <w:sz w:val="22"/>
                <w:szCs w:val="22"/>
                <w:lang w:eastAsia="ru-RU"/>
              </w:rPr>
              <w:tab/>
            </w:r>
            <w:r w:rsidR="007E1F8A" w:rsidRPr="00382647">
              <w:rPr>
                <w:rStyle w:val="af2"/>
              </w:rPr>
              <w:t>Направления развития централизованных систем водоснабжения.</w:t>
            </w:r>
            <w:r w:rsidR="007E1F8A" w:rsidRPr="00382647">
              <w:rPr>
                <w:webHidden/>
              </w:rPr>
              <w:tab/>
            </w:r>
            <w:r w:rsidRPr="00382647">
              <w:rPr>
                <w:webHidden/>
              </w:rPr>
              <w:fldChar w:fldCharType="begin"/>
            </w:r>
            <w:r w:rsidR="007E1F8A" w:rsidRPr="00382647">
              <w:rPr>
                <w:webHidden/>
              </w:rPr>
              <w:instrText xml:space="preserve"> PAGEREF _Toc182810202 \h </w:instrText>
            </w:r>
            <w:r w:rsidRPr="00382647">
              <w:rPr>
                <w:webHidden/>
              </w:rPr>
            </w:r>
            <w:r w:rsidRPr="00382647">
              <w:rPr>
                <w:webHidden/>
              </w:rPr>
              <w:fldChar w:fldCharType="separate"/>
            </w:r>
            <w:r w:rsidR="003805EC">
              <w:rPr>
                <w:webHidden/>
              </w:rPr>
              <w:t>52</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3" w:history="1">
            <w:r w:rsidR="007E1F8A" w:rsidRPr="00382647">
              <w:rPr>
                <w:rStyle w:val="af2"/>
                <w:noProof/>
                <w:lang w:eastAsia="ru-RU"/>
              </w:rPr>
              <w:t>2.1.</w:t>
            </w:r>
            <w:r w:rsidR="007E1F8A" w:rsidRPr="00382647">
              <w:rPr>
                <w:rFonts w:eastAsiaTheme="minorEastAsia"/>
                <w:i w:val="0"/>
                <w:iCs w:val="0"/>
                <w:noProof/>
                <w:sz w:val="22"/>
                <w:szCs w:val="22"/>
                <w:lang w:eastAsia="ru-RU"/>
              </w:rPr>
              <w:tab/>
            </w:r>
            <w:r w:rsidR="007E1F8A" w:rsidRPr="00382647">
              <w:rPr>
                <w:rStyle w:val="af2"/>
                <w:noProof/>
              </w:rPr>
              <w:t>основные направления, принципы, задачи и плановые значения показателей развития централизованных систем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_Toc182810203 \h </w:instrText>
            </w:r>
            <w:r w:rsidRPr="00382647">
              <w:rPr>
                <w:noProof/>
                <w:webHidden/>
              </w:rPr>
            </w:r>
            <w:r w:rsidRPr="00382647">
              <w:rPr>
                <w:noProof/>
                <w:webHidden/>
              </w:rPr>
              <w:fldChar w:fldCharType="separate"/>
            </w:r>
            <w:r w:rsidR="003805EC">
              <w:rPr>
                <w:noProof/>
                <w:webHidden/>
              </w:rPr>
              <w:t>52</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4" w:history="1">
            <w:r w:rsidR="007E1F8A" w:rsidRPr="00382647">
              <w:rPr>
                <w:rStyle w:val="af2"/>
                <w:noProof/>
              </w:rPr>
              <w:t>2.2.</w:t>
            </w:r>
            <w:r w:rsidR="007E1F8A" w:rsidRPr="00382647">
              <w:rPr>
                <w:rFonts w:eastAsiaTheme="minorEastAsia"/>
                <w:i w:val="0"/>
                <w:iCs w:val="0"/>
                <w:noProof/>
                <w:sz w:val="22"/>
                <w:szCs w:val="22"/>
                <w:lang w:eastAsia="ru-RU"/>
              </w:rPr>
              <w:tab/>
            </w:r>
            <w:r w:rsidR="007E1F8A" w:rsidRPr="00382647">
              <w:rPr>
                <w:rStyle w:val="af2"/>
                <w:noProof/>
              </w:rPr>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7E1F8A" w:rsidRPr="00382647">
              <w:rPr>
                <w:noProof/>
                <w:webHidden/>
              </w:rPr>
              <w:tab/>
            </w:r>
            <w:r w:rsidRPr="00382647">
              <w:rPr>
                <w:noProof/>
                <w:webHidden/>
              </w:rPr>
              <w:fldChar w:fldCharType="begin"/>
            </w:r>
            <w:r w:rsidR="007E1F8A" w:rsidRPr="00382647">
              <w:rPr>
                <w:noProof/>
                <w:webHidden/>
              </w:rPr>
              <w:instrText xml:space="preserve"> PAGEREF _Toc182810204 \h </w:instrText>
            </w:r>
            <w:r w:rsidRPr="00382647">
              <w:rPr>
                <w:noProof/>
                <w:webHidden/>
              </w:rPr>
            </w:r>
            <w:r w:rsidRPr="00382647">
              <w:rPr>
                <w:noProof/>
                <w:webHidden/>
              </w:rPr>
              <w:fldChar w:fldCharType="separate"/>
            </w:r>
            <w:r w:rsidR="003805EC">
              <w:rPr>
                <w:noProof/>
                <w:webHidden/>
              </w:rPr>
              <w:t>56</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05" w:history="1">
            <w:r w:rsidR="007E1F8A" w:rsidRPr="00382647">
              <w:rPr>
                <w:rStyle w:val="af2"/>
              </w:rPr>
              <w:t>3.</w:t>
            </w:r>
            <w:r w:rsidR="007E1F8A" w:rsidRPr="00382647">
              <w:rPr>
                <w:rFonts w:eastAsiaTheme="minorEastAsia"/>
                <w:sz w:val="22"/>
                <w:szCs w:val="22"/>
                <w:lang w:eastAsia="ru-RU"/>
              </w:rPr>
              <w:tab/>
            </w:r>
            <w:r w:rsidR="007E1F8A" w:rsidRPr="00382647">
              <w:rPr>
                <w:rStyle w:val="af2"/>
              </w:rPr>
              <w:t>Баланс водоснабжения и потребления горячей, питьевой, технической воды</w:t>
            </w:r>
            <w:r w:rsidR="007E1F8A" w:rsidRPr="00382647">
              <w:rPr>
                <w:webHidden/>
              </w:rPr>
              <w:tab/>
            </w:r>
            <w:r w:rsidRPr="00382647">
              <w:rPr>
                <w:webHidden/>
              </w:rPr>
              <w:fldChar w:fldCharType="begin"/>
            </w:r>
            <w:r w:rsidR="007E1F8A" w:rsidRPr="00382647">
              <w:rPr>
                <w:webHidden/>
              </w:rPr>
              <w:instrText xml:space="preserve"> PAGEREF _Toc182810205 \h </w:instrText>
            </w:r>
            <w:r w:rsidRPr="00382647">
              <w:rPr>
                <w:webHidden/>
              </w:rPr>
            </w:r>
            <w:r w:rsidRPr="00382647">
              <w:rPr>
                <w:webHidden/>
              </w:rPr>
              <w:fldChar w:fldCharType="separate"/>
            </w:r>
            <w:r w:rsidR="003805EC">
              <w:rPr>
                <w:webHidden/>
              </w:rPr>
              <w:t>57</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6" w:history="1">
            <w:r w:rsidR="007E1F8A" w:rsidRPr="00382647">
              <w:rPr>
                <w:rStyle w:val="af2"/>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E1F8A" w:rsidRPr="00382647">
              <w:rPr>
                <w:noProof/>
                <w:webHidden/>
              </w:rPr>
              <w:tab/>
            </w:r>
            <w:r w:rsidRPr="00382647">
              <w:rPr>
                <w:noProof/>
                <w:webHidden/>
              </w:rPr>
              <w:fldChar w:fldCharType="begin"/>
            </w:r>
            <w:r w:rsidR="007E1F8A" w:rsidRPr="00382647">
              <w:rPr>
                <w:noProof/>
                <w:webHidden/>
              </w:rPr>
              <w:instrText xml:space="preserve"> PAGEREF _Toc182810206 \h </w:instrText>
            </w:r>
            <w:r w:rsidRPr="00382647">
              <w:rPr>
                <w:noProof/>
                <w:webHidden/>
              </w:rPr>
            </w:r>
            <w:r w:rsidRPr="00382647">
              <w:rPr>
                <w:noProof/>
                <w:webHidden/>
              </w:rPr>
              <w:fldChar w:fldCharType="separate"/>
            </w:r>
            <w:r w:rsidR="003805EC">
              <w:rPr>
                <w:noProof/>
                <w:webHidden/>
              </w:rPr>
              <w:t>57</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7" w:history="1">
            <w:r w:rsidR="007E1F8A" w:rsidRPr="00382647">
              <w:rPr>
                <w:rStyle w:val="af2"/>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E1F8A" w:rsidRPr="00382647">
              <w:rPr>
                <w:noProof/>
                <w:webHidden/>
              </w:rPr>
              <w:tab/>
            </w:r>
            <w:r w:rsidRPr="00382647">
              <w:rPr>
                <w:noProof/>
                <w:webHidden/>
              </w:rPr>
              <w:fldChar w:fldCharType="begin"/>
            </w:r>
            <w:r w:rsidR="007E1F8A" w:rsidRPr="00382647">
              <w:rPr>
                <w:noProof/>
                <w:webHidden/>
              </w:rPr>
              <w:instrText xml:space="preserve"> PAGEREF _Toc182810207 \h </w:instrText>
            </w:r>
            <w:r w:rsidRPr="00382647">
              <w:rPr>
                <w:noProof/>
                <w:webHidden/>
              </w:rPr>
            </w:r>
            <w:r w:rsidRPr="00382647">
              <w:rPr>
                <w:noProof/>
                <w:webHidden/>
              </w:rPr>
              <w:fldChar w:fldCharType="separate"/>
            </w:r>
            <w:r w:rsidR="003805EC">
              <w:rPr>
                <w:noProof/>
                <w:webHidden/>
              </w:rPr>
              <w:t>58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8" w:history="1">
            <w:r w:rsidR="007E1F8A" w:rsidRPr="00382647">
              <w:rPr>
                <w:rStyle w:val="af2"/>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7E1F8A" w:rsidRPr="00382647">
              <w:rPr>
                <w:noProof/>
                <w:webHidden/>
              </w:rPr>
              <w:tab/>
            </w:r>
            <w:r w:rsidRPr="00382647">
              <w:rPr>
                <w:noProof/>
                <w:webHidden/>
              </w:rPr>
              <w:fldChar w:fldCharType="begin"/>
            </w:r>
            <w:r w:rsidR="007E1F8A" w:rsidRPr="00382647">
              <w:rPr>
                <w:noProof/>
                <w:webHidden/>
              </w:rPr>
              <w:instrText xml:space="preserve"> PAGEREF _Toc182810208 \h </w:instrText>
            </w:r>
            <w:r w:rsidRPr="00382647">
              <w:rPr>
                <w:noProof/>
                <w:webHidden/>
              </w:rPr>
            </w:r>
            <w:r w:rsidRPr="00382647">
              <w:rPr>
                <w:noProof/>
                <w:webHidden/>
              </w:rPr>
              <w:fldChar w:fldCharType="separate"/>
            </w:r>
            <w:r w:rsidR="003805EC">
              <w:rPr>
                <w:noProof/>
                <w:webHidden/>
              </w:rPr>
              <w:t>59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09" w:history="1">
            <w:r w:rsidR="007E1F8A" w:rsidRPr="00382647">
              <w:rPr>
                <w:rStyle w:val="af2"/>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E1F8A" w:rsidRPr="00382647">
              <w:rPr>
                <w:noProof/>
                <w:webHidden/>
              </w:rPr>
              <w:tab/>
            </w:r>
            <w:r w:rsidRPr="00382647">
              <w:rPr>
                <w:noProof/>
                <w:webHidden/>
              </w:rPr>
              <w:fldChar w:fldCharType="begin"/>
            </w:r>
            <w:r w:rsidR="007E1F8A" w:rsidRPr="00382647">
              <w:rPr>
                <w:noProof/>
                <w:webHidden/>
              </w:rPr>
              <w:instrText xml:space="preserve"> PAGEREF _Toc182810209 \h </w:instrText>
            </w:r>
            <w:r w:rsidRPr="00382647">
              <w:rPr>
                <w:noProof/>
                <w:webHidden/>
              </w:rPr>
            </w:r>
            <w:r w:rsidRPr="00382647">
              <w:rPr>
                <w:noProof/>
                <w:webHidden/>
              </w:rPr>
              <w:fldChar w:fldCharType="separate"/>
            </w:r>
            <w:r w:rsidR="003805EC">
              <w:rPr>
                <w:noProof/>
                <w:webHidden/>
              </w:rPr>
              <w:t>60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0" w:history="1">
            <w:r w:rsidR="007E1F8A" w:rsidRPr="00382647">
              <w:rPr>
                <w:rStyle w:val="af2"/>
                <w:noProof/>
              </w:rPr>
              <w:t>3.5. описание существующей системы коммерческого учета горячей, питьевой, технической воды и планов по установке приборов учета;</w:t>
            </w:r>
            <w:r w:rsidR="007E1F8A" w:rsidRPr="00382647">
              <w:rPr>
                <w:noProof/>
                <w:webHidden/>
              </w:rPr>
              <w:tab/>
            </w:r>
            <w:r w:rsidRPr="00382647">
              <w:rPr>
                <w:noProof/>
                <w:webHidden/>
              </w:rPr>
              <w:fldChar w:fldCharType="begin"/>
            </w:r>
            <w:r w:rsidR="007E1F8A" w:rsidRPr="00382647">
              <w:rPr>
                <w:noProof/>
                <w:webHidden/>
              </w:rPr>
              <w:instrText xml:space="preserve"> PAGEREF _Toc182810210 \h </w:instrText>
            </w:r>
            <w:r w:rsidRPr="00382647">
              <w:rPr>
                <w:noProof/>
                <w:webHidden/>
              </w:rPr>
            </w:r>
            <w:r w:rsidRPr="00382647">
              <w:rPr>
                <w:noProof/>
                <w:webHidden/>
              </w:rPr>
              <w:fldChar w:fldCharType="separate"/>
            </w:r>
            <w:r w:rsidR="003805EC">
              <w:rPr>
                <w:noProof/>
                <w:webHidden/>
              </w:rPr>
              <w:t>69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1" w:history="1">
            <w:r w:rsidR="007E1F8A" w:rsidRPr="00382647">
              <w:rPr>
                <w:rStyle w:val="af2"/>
                <w:noProof/>
              </w:rPr>
              <w:t>3.6. анализ резервов и дефицитов производственных мощностей системы водоснабжения поселения, муниципального образования, муниципального округа;</w:t>
            </w:r>
            <w:r w:rsidR="007E1F8A" w:rsidRPr="00382647">
              <w:rPr>
                <w:noProof/>
                <w:webHidden/>
              </w:rPr>
              <w:tab/>
            </w:r>
            <w:r w:rsidRPr="00382647">
              <w:rPr>
                <w:noProof/>
                <w:webHidden/>
              </w:rPr>
              <w:fldChar w:fldCharType="begin"/>
            </w:r>
            <w:r w:rsidR="007E1F8A" w:rsidRPr="00382647">
              <w:rPr>
                <w:noProof/>
                <w:webHidden/>
              </w:rPr>
              <w:instrText xml:space="preserve"> PAGEREF _Toc182810211 \h </w:instrText>
            </w:r>
            <w:r w:rsidRPr="00382647">
              <w:rPr>
                <w:noProof/>
                <w:webHidden/>
              </w:rPr>
            </w:r>
            <w:r w:rsidRPr="00382647">
              <w:rPr>
                <w:noProof/>
                <w:webHidden/>
              </w:rPr>
              <w:fldChar w:fldCharType="separate"/>
            </w:r>
            <w:r w:rsidR="003805EC">
              <w:rPr>
                <w:noProof/>
                <w:webHidden/>
              </w:rPr>
              <w:t>71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2" w:history="1">
            <w:r w:rsidR="007E1F8A" w:rsidRPr="00382647">
              <w:rPr>
                <w:rStyle w:val="af2"/>
                <w:noProof/>
              </w:rPr>
              <w:t>3.7. прогнозные балансы потребления горячей, питьевой, технической воды на срок не менее 10 лет с учетом различных сценариев развития поселений, муниципальных округов,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E1F8A" w:rsidRPr="00382647">
              <w:rPr>
                <w:noProof/>
                <w:webHidden/>
              </w:rPr>
              <w:tab/>
            </w:r>
            <w:r w:rsidRPr="00382647">
              <w:rPr>
                <w:noProof/>
                <w:webHidden/>
              </w:rPr>
              <w:fldChar w:fldCharType="begin"/>
            </w:r>
            <w:r w:rsidR="007E1F8A" w:rsidRPr="00382647">
              <w:rPr>
                <w:noProof/>
                <w:webHidden/>
              </w:rPr>
              <w:instrText xml:space="preserve"> PAGEREF _Toc182810212 \h </w:instrText>
            </w:r>
            <w:r w:rsidRPr="00382647">
              <w:rPr>
                <w:noProof/>
                <w:webHidden/>
              </w:rPr>
            </w:r>
            <w:r w:rsidRPr="00382647">
              <w:rPr>
                <w:noProof/>
                <w:webHidden/>
              </w:rPr>
              <w:fldChar w:fldCharType="separate"/>
            </w:r>
            <w:r w:rsidR="003805EC">
              <w:rPr>
                <w:noProof/>
                <w:webHidden/>
              </w:rPr>
              <w:t>73</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3" w:history="1">
            <w:r w:rsidR="007E1F8A" w:rsidRPr="00382647">
              <w:rPr>
                <w:rStyle w:val="af2"/>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E1F8A" w:rsidRPr="00382647">
              <w:rPr>
                <w:noProof/>
                <w:webHidden/>
              </w:rPr>
              <w:tab/>
            </w:r>
            <w:r w:rsidRPr="00382647">
              <w:rPr>
                <w:noProof/>
                <w:webHidden/>
              </w:rPr>
              <w:fldChar w:fldCharType="begin"/>
            </w:r>
            <w:r w:rsidR="007E1F8A" w:rsidRPr="00382647">
              <w:rPr>
                <w:noProof/>
                <w:webHidden/>
              </w:rPr>
              <w:instrText xml:space="preserve"> PAGEREF _Toc182810213 \h </w:instrText>
            </w:r>
            <w:r w:rsidRPr="00382647">
              <w:rPr>
                <w:noProof/>
                <w:webHidden/>
              </w:rPr>
            </w:r>
            <w:r w:rsidRPr="00382647">
              <w:rPr>
                <w:noProof/>
                <w:webHidden/>
              </w:rPr>
              <w:fldChar w:fldCharType="separate"/>
            </w:r>
            <w:r w:rsidR="003805EC">
              <w:rPr>
                <w:noProof/>
                <w:webHidden/>
              </w:rPr>
              <w:t>74</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4" w:history="1">
            <w:r w:rsidR="007E1F8A" w:rsidRPr="00382647">
              <w:rPr>
                <w:rStyle w:val="af2"/>
                <w:noProof/>
              </w:rPr>
              <w:t>3.9. сведения о фактическом и ожидаемом потреблении горячей, питьевой, технической воды (годовое, среднесуточное, максимальное суточное)</w:t>
            </w:r>
            <w:r w:rsidR="007E1F8A" w:rsidRPr="00382647">
              <w:rPr>
                <w:noProof/>
                <w:webHidden/>
              </w:rPr>
              <w:tab/>
            </w:r>
            <w:r w:rsidRPr="00382647">
              <w:rPr>
                <w:noProof/>
                <w:webHidden/>
              </w:rPr>
              <w:fldChar w:fldCharType="begin"/>
            </w:r>
            <w:r w:rsidR="007E1F8A" w:rsidRPr="00382647">
              <w:rPr>
                <w:noProof/>
                <w:webHidden/>
              </w:rPr>
              <w:instrText xml:space="preserve"> PAGEREF _Toc182810214 \h </w:instrText>
            </w:r>
            <w:r w:rsidRPr="00382647">
              <w:rPr>
                <w:noProof/>
                <w:webHidden/>
              </w:rPr>
            </w:r>
            <w:r w:rsidRPr="00382647">
              <w:rPr>
                <w:noProof/>
                <w:webHidden/>
              </w:rPr>
              <w:fldChar w:fldCharType="separate"/>
            </w:r>
            <w:r w:rsidR="003805EC">
              <w:rPr>
                <w:noProof/>
                <w:webHidden/>
              </w:rPr>
              <w:t>75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5" w:history="1">
            <w:r w:rsidR="007E1F8A" w:rsidRPr="00382647">
              <w:rPr>
                <w:rStyle w:val="af2"/>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E1F8A" w:rsidRPr="00382647">
              <w:rPr>
                <w:noProof/>
                <w:webHidden/>
              </w:rPr>
              <w:tab/>
            </w:r>
            <w:r w:rsidRPr="00382647">
              <w:rPr>
                <w:noProof/>
                <w:webHidden/>
              </w:rPr>
              <w:fldChar w:fldCharType="begin"/>
            </w:r>
            <w:r w:rsidR="007E1F8A" w:rsidRPr="00382647">
              <w:rPr>
                <w:noProof/>
                <w:webHidden/>
              </w:rPr>
              <w:instrText xml:space="preserve"> PAGEREF _Toc182810215 \h </w:instrText>
            </w:r>
            <w:r w:rsidRPr="00382647">
              <w:rPr>
                <w:noProof/>
                <w:webHidden/>
              </w:rPr>
            </w:r>
            <w:r w:rsidRPr="00382647">
              <w:rPr>
                <w:noProof/>
                <w:webHidden/>
              </w:rPr>
              <w:fldChar w:fldCharType="separate"/>
            </w:r>
            <w:r w:rsidR="003805EC">
              <w:rPr>
                <w:noProof/>
                <w:webHidden/>
              </w:rPr>
              <w:t>76</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6" w:history="1">
            <w:r w:rsidR="007E1F8A" w:rsidRPr="00382647">
              <w:rPr>
                <w:rStyle w:val="af2"/>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E1F8A" w:rsidRPr="00382647">
              <w:rPr>
                <w:noProof/>
                <w:webHidden/>
              </w:rPr>
              <w:tab/>
            </w:r>
            <w:r w:rsidRPr="00382647">
              <w:rPr>
                <w:noProof/>
                <w:webHidden/>
              </w:rPr>
              <w:fldChar w:fldCharType="begin"/>
            </w:r>
            <w:r w:rsidR="007E1F8A" w:rsidRPr="00382647">
              <w:rPr>
                <w:noProof/>
                <w:webHidden/>
              </w:rPr>
              <w:instrText xml:space="preserve"> PAGEREF _Toc182810216 \h </w:instrText>
            </w:r>
            <w:r w:rsidRPr="00382647">
              <w:rPr>
                <w:noProof/>
                <w:webHidden/>
              </w:rPr>
            </w:r>
            <w:r w:rsidRPr="00382647">
              <w:rPr>
                <w:noProof/>
                <w:webHidden/>
              </w:rPr>
              <w:fldChar w:fldCharType="separate"/>
            </w:r>
            <w:r w:rsidR="003805EC">
              <w:rPr>
                <w:noProof/>
                <w:webHidden/>
              </w:rPr>
              <w:t>77</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7" w:history="1">
            <w:r w:rsidR="007E1F8A" w:rsidRPr="00382647">
              <w:rPr>
                <w:rStyle w:val="af2"/>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7E1F8A" w:rsidRPr="00382647">
              <w:rPr>
                <w:noProof/>
                <w:webHidden/>
              </w:rPr>
              <w:tab/>
            </w:r>
            <w:r w:rsidRPr="00382647">
              <w:rPr>
                <w:noProof/>
                <w:webHidden/>
              </w:rPr>
              <w:fldChar w:fldCharType="begin"/>
            </w:r>
            <w:r w:rsidR="007E1F8A" w:rsidRPr="00382647">
              <w:rPr>
                <w:noProof/>
                <w:webHidden/>
              </w:rPr>
              <w:instrText xml:space="preserve"> PAGEREF _Toc182810217 \h </w:instrText>
            </w:r>
            <w:r w:rsidRPr="00382647">
              <w:rPr>
                <w:noProof/>
                <w:webHidden/>
              </w:rPr>
            </w:r>
            <w:r w:rsidRPr="00382647">
              <w:rPr>
                <w:noProof/>
                <w:webHidden/>
              </w:rPr>
              <w:fldChar w:fldCharType="separate"/>
            </w:r>
            <w:r w:rsidR="003805EC">
              <w:rPr>
                <w:noProof/>
                <w:webHidden/>
              </w:rPr>
              <w:t>79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8" w:history="1">
            <w:r w:rsidR="007E1F8A" w:rsidRPr="00382647">
              <w:rPr>
                <w:rStyle w:val="af2"/>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E1F8A" w:rsidRPr="00382647">
              <w:rPr>
                <w:noProof/>
                <w:webHidden/>
              </w:rPr>
              <w:tab/>
            </w:r>
            <w:r w:rsidRPr="00382647">
              <w:rPr>
                <w:noProof/>
                <w:webHidden/>
              </w:rPr>
              <w:fldChar w:fldCharType="begin"/>
            </w:r>
            <w:r w:rsidR="007E1F8A" w:rsidRPr="00382647">
              <w:rPr>
                <w:noProof/>
                <w:webHidden/>
              </w:rPr>
              <w:instrText xml:space="preserve"> PAGEREF _Toc182810218 \h </w:instrText>
            </w:r>
            <w:r w:rsidRPr="00382647">
              <w:rPr>
                <w:noProof/>
                <w:webHidden/>
              </w:rPr>
            </w:r>
            <w:r w:rsidRPr="00382647">
              <w:rPr>
                <w:noProof/>
                <w:webHidden/>
              </w:rPr>
              <w:fldChar w:fldCharType="separate"/>
            </w:r>
            <w:r w:rsidR="003805EC">
              <w:rPr>
                <w:noProof/>
                <w:webHidden/>
              </w:rPr>
              <w:t>79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19" w:history="1">
            <w:r w:rsidR="007E1F8A" w:rsidRPr="00382647">
              <w:rPr>
                <w:rStyle w:val="af2"/>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E1F8A" w:rsidRPr="00382647">
              <w:rPr>
                <w:noProof/>
                <w:webHidden/>
              </w:rPr>
              <w:tab/>
            </w:r>
            <w:r w:rsidRPr="00382647">
              <w:rPr>
                <w:noProof/>
                <w:webHidden/>
              </w:rPr>
              <w:fldChar w:fldCharType="begin"/>
            </w:r>
            <w:r w:rsidR="007E1F8A" w:rsidRPr="00382647">
              <w:rPr>
                <w:noProof/>
                <w:webHidden/>
              </w:rPr>
              <w:instrText xml:space="preserve"> PAGEREF _Toc182810219 \h </w:instrText>
            </w:r>
            <w:r w:rsidRPr="00382647">
              <w:rPr>
                <w:noProof/>
                <w:webHidden/>
              </w:rPr>
            </w:r>
            <w:r w:rsidRPr="00382647">
              <w:rPr>
                <w:noProof/>
                <w:webHidden/>
              </w:rPr>
              <w:fldChar w:fldCharType="separate"/>
            </w:r>
            <w:r w:rsidR="003805EC">
              <w:rPr>
                <w:noProof/>
                <w:webHidden/>
              </w:rPr>
              <w:t>80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0" w:history="1">
            <w:r w:rsidR="007E1F8A" w:rsidRPr="00382647">
              <w:rPr>
                <w:rStyle w:val="af2"/>
                <w:noProof/>
              </w:rPr>
              <w:t>3.15. наименование организации, которая наделена статусом гарантирующей организации</w:t>
            </w:r>
            <w:r w:rsidR="007E1F8A" w:rsidRPr="00382647">
              <w:rPr>
                <w:noProof/>
                <w:webHidden/>
              </w:rPr>
              <w:tab/>
            </w:r>
            <w:r w:rsidRPr="00382647">
              <w:rPr>
                <w:noProof/>
                <w:webHidden/>
              </w:rPr>
              <w:fldChar w:fldCharType="begin"/>
            </w:r>
            <w:r w:rsidR="007E1F8A" w:rsidRPr="00382647">
              <w:rPr>
                <w:noProof/>
                <w:webHidden/>
              </w:rPr>
              <w:instrText xml:space="preserve"> PAGEREF _Toc182810220 \h </w:instrText>
            </w:r>
            <w:r w:rsidRPr="00382647">
              <w:rPr>
                <w:noProof/>
                <w:webHidden/>
              </w:rPr>
            </w:r>
            <w:r w:rsidRPr="00382647">
              <w:rPr>
                <w:noProof/>
                <w:webHidden/>
              </w:rPr>
              <w:fldChar w:fldCharType="separate"/>
            </w:r>
            <w:r w:rsidR="003805EC">
              <w:rPr>
                <w:noProof/>
                <w:webHidden/>
              </w:rPr>
              <w:t>82</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21" w:history="1">
            <w:r w:rsidR="007E1F8A" w:rsidRPr="00382647">
              <w:rPr>
                <w:rStyle w:val="af2"/>
              </w:rPr>
              <w:t>4.</w:t>
            </w:r>
            <w:r w:rsidR="007E1F8A" w:rsidRPr="00382647">
              <w:rPr>
                <w:rFonts w:eastAsiaTheme="minorEastAsia"/>
                <w:sz w:val="22"/>
                <w:szCs w:val="22"/>
                <w:lang w:eastAsia="ru-RU"/>
              </w:rPr>
              <w:tab/>
            </w:r>
            <w:r w:rsidR="007E1F8A" w:rsidRPr="00382647">
              <w:rPr>
                <w:rStyle w:val="af2"/>
              </w:rPr>
              <w:t>Предложения по строительству, реконструкции и модернизации объектов централизованных систем водоснабжения</w:t>
            </w:r>
            <w:r w:rsidR="007E1F8A" w:rsidRPr="00382647">
              <w:rPr>
                <w:webHidden/>
              </w:rPr>
              <w:tab/>
            </w:r>
            <w:r w:rsidRPr="00382647">
              <w:rPr>
                <w:webHidden/>
              </w:rPr>
              <w:fldChar w:fldCharType="begin"/>
            </w:r>
            <w:r w:rsidR="007E1F8A" w:rsidRPr="00382647">
              <w:rPr>
                <w:webHidden/>
              </w:rPr>
              <w:instrText xml:space="preserve"> PAGEREF _Toc182810221 \h </w:instrText>
            </w:r>
            <w:r w:rsidRPr="00382647">
              <w:rPr>
                <w:webHidden/>
              </w:rPr>
            </w:r>
            <w:r w:rsidRPr="00382647">
              <w:rPr>
                <w:webHidden/>
              </w:rPr>
              <w:fldChar w:fldCharType="separate"/>
            </w:r>
            <w:r w:rsidR="003805EC">
              <w:rPr>
                <w:webHidden/>
              </w:rPr>
              <w:t>84</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2" w:history="1">
            <w:r w:rsidR="007E1F8A" w:rsidRPr="00382647">
              <w:rPr>
                <w:rStyle w:val="af2"/>
                <w:noProof/>
              </w:rPr>
              <w:t>4.1.</w:t>
            </w:r>
            <w:r w:rsidR="007E1F8A" w:rsidRPr="00382647">
              <w:rPr>
                <w:rFonts w:eastAsiaTheme="minorEastAsia"/>
                <w:i w:val="0"/>
                <w:iCs w:val="0"/>
                <w:noProof/>
                <w:sz w:val="22"/>
                <w:szCs w:val="22"/>
                <w:lang w:eastAsia="ru-RU"/>
              </w:rPr>
              <w:tab/>
            </w:r>
            <w:r w:rsidR="007E1F8A" w:rsidRPr="00382647">
              <w:rPr>
                <w:rStyle w:val="af2"/>
                <w:noProof/>
              </w:rPr>
              <w:t>перечень основных мероприятий по реализации схем водоснабжения с разбивкой по годам;</w:t>
            </w:r>
            <w:r w:rsidR="007E1F8A" w:rsidRPr="00382647">
              <w:rPr>
                <w:noProof/>
                <w:webHidden/>
              </w:rPr>
              <w:tab/>
            </w:r>
            <w:r w:rsidRPr="00382647">
              <w:rPr>
                <w:noProof/>
                <w:webHidden/>
              </w:rPr>
              <w:fldChar w:fldCharType="begin"/>
            </w:r>
            <w:r w:rsidR="007E1F8A" w:rsidRPr="00382647">
              <w:rPr>
                <w:noProof/>
                <w:webHidden/>
              </w:rPr>
              <w:instrText xml:space="preserve"> PAGEREF _Toc182810222 \h </w:instrText>
            </w:r>
            <w:r w:rsidRPr="00382647">
              <w:rPr>
                <w:noProof/>
                <w:webHidden/>
              </w:rPr>
            </w:r>
            <w:r w:rsidRPr="00382647">
              <w:rPr>
                <w:noProof/>
                <w:webHidden/>
              </w:rPr>
              <w:fldChar w:fldCharType="separate"/>
            </w:r>
            <w:r w:rsidR="003805EC">
              <w:rPr>
                <w:noProof/>
                <w:webHidden/>
              </w:rPr>
              <w:t>84</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3" w:history="1">
            <w:r w:rsidR="007E1F8A" w:rsidRPr="00382647">
              <w:rPr>
                <w:rStyle w:val="af2"/>
                <w:noProof/>
              </w:rPr>
              <w:t>4.2.</w:t>
            </w:r>
            <w:r w:rsidR="007E1F8A" w:rsidRPr="00382647">
              <w:rPr>
                <w:rFonts w:eastAsiaTheme="minorEastAsia"/>
                <w:i w:val="0"/>
                <w:iCs w:val="0"/>
                <w:noProof/>
                <w:sz w:val="22"/>
                <w:szCs w:val="22"/>
                <w:lang w:eastAsia="ru-RU"/>
              </w:rPr>
              <w:tab/>
            </w:r>
            <w:r w:rsidR="007E1F8A" w:rsidRPr="00382647">
              <w:rPr>
                <w:rStyle w:val="a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Актуализацией схем водоснабжения и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_Toc182810223 \h </w:instrText>
            </w:r>
            <w:r w:rsidRPr="00382647">
              <w:rPr>
                <w:noProof/>
                <w:webHidden/>
              </w:rPr>
            </w:r>
            <w:r w:rsidRPr="00382647">
              <w:rPr>
                <w:noProof/>
                <w:webHidden/>
              </w:rPr>
              <w:fldChar w:fldCharType="separate"/>
            </w:r>
            <w:r w:rsidR="003805EC">
              <w:rPr>
                <w:noProof/>
                <w:webHidden/>
              </w:rPr>
              <w:t>91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4" w:history="1">
            <w:r w:rsidR="007E1F8A" w:rsidRPr="00382647">
              <w:rPr>
                <w:rStyle w:val="af2"/>
                <w:noProof/>
              </w:rPr>
              <w:t>4.3.</w:t>
            </w:r>
            <w:r w:rsidR="007E1F8A" w:rsidRPr="00382647">
              <w:rPr>
                <w:rFonts w:eastAsiaTheme="minorEastAsia"/>
                <w:i w:val="0"/>
                <w:iCs w:val="0"/>
                <w:noProof/>
                <w:sz w:val="22"/>
                <w:szCs w:val="22"/>
                <w:lang w:eastAsia="ru-RU"/>
              </w:rPr>
              <w:tab/>
            </w:r>
            <w:r w:rsidR="007E1F8A" w:rsidRPr="00382647">
              <w:rPr>
                <w:rStyle w:val="af2"/>
                <w:noProof/>
              </w:rPr>
              <w:t>сведения о вновь строящихся, реконструируемых и предлагаемых к выводу из эксплуатации объектах системы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_Toc182810224 \h </w:instrText>
            </w:r>
            <w:r w:rsidRPr="00382647">
              <w:rPr>
                <w:noProof/>
                <w:webHidden/>
              </w:rPr>
            </w:r>
            <w:r w:rsidRPr="00382647">
              <w:rPr>
                <w:noProof/>
                <w:webHidden/>
              </w:rPr>
              <w:fldChar w:fldCharType="separate"/>
            </w:r>
            <w:r w:rsidR="003805EC">
              <w:rPr>
                <w:noProof/>
                <w:webHidden/>
              </w:rPr>
              <w:t>92</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5" w:history="1">
            <w:r w:rsidR="007E1F8A" w:rsidRPr="00382647">
              <w:rPr>
                <w:rStyle w:val="af2"/>
                <w:noProof/>
              </w:rPr>
              <w:t>4.4.</w:t>
            </w:r>
            <w:r w:rsidR="007E1F8A" w:rsidRPr="00382647">
              <w:rPr>
                <w:rFonts w:eastAsiaTheme="minorEastAsia"/>
                <w:i w:val="0"/>
                <w:iCs w:val="0"/>
                <w:noProof/>
                <w:sz w:val="22"/>
                <w:szCs w:val="22"/>
                <w:lang w:eastAsia="ru-RU"/>
              </w:rPr>
              <w:tab/>
            </w:r>
            <w:r w:rsidR="007E1F8A" w:rsidRPr="00382647">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E1F8A" w:rsidRPr="00382647">
              <w:rPr>
                <w:noProof/>
                <w:webHidden/>
              </w:rPr>
              <w:tab/>
            </w:r>
            <w:r w:rsidRPr="00382647">
              <w:rPr>
                <w:noProof/>
                <w:webHidden/>
              </w:rPr>
              <w:fldChar w:fldCharType="begin"/>
            </w:r>
            <w:r w:rsidR="007E1F8A" w:rsidRPr="00382647">
              <w:rPr>
                <w:noProof/>
                <w:webHidden/>
              </w:rPr>
              <w:instrText xml:space="preserve"> PAGEREF _Toc182810225 \h </w:instrText>
            </w:r>
            <w:r w:rsidRPr="00382647">
              <w:rPr>
                <w:noProof/>
                <w:webHidden/>
              </w:rPr>
            </w:r>
            <w:r w:rsidRPr="00382647">
              <w:rPr>
                <w:noProof/>
                <w:webHidden/>
              </w:rPr>
              <w:fldChar w:fldCharType="separate"/>
            </w:r>
            <w:r w:rsidR="003805EC">
              <w:rPr>
                <w:noProof/>
                <w:webHidden/>
              </w:rPr>
              <w:t>92</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6" w:history="1">
            <w:r w:rsidR="007E1F8A" w:rsidRPr="00382647">
              <w:rPr>
                <w:rStyle w:val="af2"/>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7E1F8A" w:rsidRPr="00382647">
              <w:rPr>
                <w:noProof/>
                <w:webHidden/>
              </w:rPr>
              <w:tab/>
            </w:r>
            <w:r w:rsidRPr="00382647">
              <w:rPr>
                <w:noProof/>
                <w:webHidden/>
              </w:rPr>
              <w:fldChar w:fldCharType="begin"/>
            </w:r>
            <w:r w:rsidR="007E1F8A" w:rsidRPr="00382647">
              <w:rPr>
                <w:noProof/>
                <w:webHidden/>
              </w:rPr>
              <w:instrText xml:space="preserve"> PAGEREF _Toc182810226 \h </w:instrText>
            </w:r>
            <w:r w:rsidRPr="00382647">
              <w:rPr>
                <w:noProof/>
                <w:webHidden/>
              </w:rPr>
            </w:r>
            <w:r w:rsidRPr="00382647">
              <w:rPr>
                <w:noProof/>
                <w:webHidden/>
              </w:rPr>
              <w:fldChar w:fldCharType="separate"/>
            </w:r>
            <w:r w:rsidR="003805EC">
              <w:rPr>
                <w:noProof/>
                <w:webHidden/>
              </w:rPr>
              <w:t>94</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7" w:history="1">
            <w:r w:rsidR="007E1F8A" w:rsidRPr="00382647">
              <w:rPr>
                <w:rStyle w:val="af2"/>
                <w:noProof/>
              </w:rPr>
              <w:t>4.6.</w:t>
            </w:r>
            <w:r w:rsidR="007E1F8A" w:rsidRPr="00382647">
              <w:rPr>
                <w:rFonts w:eastAsiaTheme="minorEastAsia"/>
                <w:i w:val="0"/>
                <w:iCs w:val="0"/>
                <w:noProof/>
                <w:sz w:val="22"/>
                <w:szCs w:val="22"/>
                <w:lang w:eastAsia="ru-RU"/>
              </w:rPr>
              <w:tab/>
            </w:r>
            <w:r w:rsidR="007E1F8A" w:rsidRPr="00382647">
              <w:rPr>
                <w:rStyle w:val="af2"/>
                <w:noProof/>
              </w:rPr>
              <w:t>описание вариантов маршрутов прохождения трубопроводов (трасс) по территории поселения, муниципального образования, муниципального округа и их обоснование;</w:t>
            </w:r>
            <w:r w:rsidR="007E1F8A" w:rsidRPr="00382647">
              <w:rPr>
                <w:noProof/>
                <w:webHidden/>
              </w:rPr>
              <w:tab/>
            </w:r>
            <w:r w:rsidRPr="00382647">
              <w:rPr>
                <w:noProof/>
                <w:webHidden/>
              </w:rPr>
              <w:fldChar w:fldCharType="begin"/>
            </w:r>
            <w:r w:rsidR="007E1F8A" w:rsidRPr="00382647">
              <w:rPr>
                <w:noProof/>
                <w:webHidden/>
              </w:rPr>
              <w:instrText xml:space="preserve"> PAGEREF _Toc182810227 \h </w:instrText>
            </w:r>
            <w:r w:rsidRPr="00382647">
              <w:rPr>
                <w:noProof/>
                <w:webHidden/>
              </w:rPr>
            </w:r>
            <w:r w:rsidRPr="00382647">
              <w:rPr>
                <w:noProof/>
                <w:webHidden/>
              </w:rPr>
              <w:fldChar w:fldCharType="separate"/>
            </w:r>
            <w:r w:rsidR="003805EC">
              <w:rPr>
                <w:noProof/>
                <w:webHidden/>
              </w:rPr>
              <w:t>94</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8" w:history="1">
            <w:r w:rsidR="007E1F8A" w:rsidRPr="00382647">
              <w:rPr>
                <w:rStyle w:val="af2"/>
                <w:noProof/>
              </w:rPr>
              <w:t>4.7.</w:t>
            </w:r>
            <w:r w:rsidR="007E1F8A" w:rsidRPr="00382647">
              <w:rPr>
                <w:rFonts w:eastAsiaTheme="minorEastAsia"/>
                <w:i w:val="0"/>
                <w:iCs w:val="0"/>
                <w:noProof/>
                <w:sz w:val="22"/>
                <w:szCs w:val="22"/>
                <w:lang w:eastAsia="ru-RU"/>
              </w:rPr>
              <w:tab/>
            </w:r>
            <w:r w:rsidR="007E1F8A" w:rsidRPr="00382647">
              <w:rPr>
                <w:rStyle w:val="af2"/>
                <w:noProof/>
              </w:rPr>
              <w:t>рекомендации о месте размещения нас</w:t>
            </w:r>
            <w:r w:rsidR="00FD6A14">
              <w:rPr>
                <w:rStyle w:val="af2"/>
                <w:noProof/>
              </w:rPr>
              <w:t>осных станций, резервуаров</w:t>
            </w:r>
            <w:r w:rsidR="007E1F8A" w:rsidRPr="00382647">
              <w:rPr>
                <w:rStyle w:val="af2"/>
                <w:noProof/>
              </w:rPr>
              <w:t>;</w:t>
            </w:r>
            <w:r w:rsidR="007E1F8A" w:rsidRPr="00382647">
              <w:rPr>
                <w:noProof/>
                <w:webHidden/>
              </w:rPr>
              <w:tab/>
            </w:r>
            <w:r w:rsidRPr="00382647">
              <w:rPr>
                <w:noProof/>
                <w:webHidden/>
              </w:rPr>
              <w:fldChar w:fldCharType="begin"/>
            </w:r>
            <w:r w:rsidR="007E1F8A" w:rsidRPr="00382647">
              <w:rPr>
                <w:noProof/>
                <w:webHidden/>
              </w:rPr>
              <w:instrText xml:space="preserve"> PAGEREF _Toc182810228 \h </w:instrText>
            </w:r>
            <w:r w:rsidRPr="00382647">
              <w:rPr>
                <w:noProof/>
                <w:webHidden/>
              </w:rPr>
            </w:r>
            <w:r w:rsidRPr="00382647">
              <w:rPr>
                <w:noProof/>
                <w:webHidden/>
              </w:rPr>
              <w:fldChar w:fldCharType="separate"/>
            </w:r>
            <w:r w:rsidR="003805EC">
              <w:rPr>
                <w:noProof/>
                <w:webHidden/>
              </w:rPr>
              <w:t>95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29" w:history="1">
            <w:r w:rsidR="007E1F8A" w:rsidRPr="00382647">
              <w:rPr>
                <w:rStyle w:val="af2"/>
                <w:noProof/>
              </w:rPr>
              <w:t>4.8.</w:t>
            </w:r>
            <w:r w:rsidR="007E1F8A" w:rsidRPr="00382647">
              <w:rPr>
                <w:rFonts w:eastAsiaTheme="minorEastAsia"/>
                <w:i w:val="0"/>
                <w:iCs w:val="0"/>
                <w:noProof/>
                <w:sz w:val="22"/>
                <w:szCs w:val="22"/>
                <w:lang w:eastAsia="ru-RU"/>
              </w:rPr>
              <w:tab/>
            </w:r>
            <w:r w:rsidR="007E1F8A" w:rsidRPr="00382647">
              <w:rPr>
                <w:rStyle w:val="af2"/>
                <w:noProof/>
              </w:rPr>
              <w:t>границы планируемых зон размещения объектов централизованных систем горячего водоснабжения, холодного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_Toc182810229 \h </w:instrText>
            </w:r>
            <w:r w:rsidRPr="00382647">
              <w:rPr>
                <w:noProof/>
                <w:webHidden/>
              </w:rPr>
            </w:r>
            <w:r w:rsidRPr="00382647">
              <w:rPr>
                <w:noProof/>
                <w:webHidden/>
              </w:rPr>
              <w:fldChar w:fldCharType="separate"/>
            </w:r>
            <w:r w:rsidR="003805EC">
              <w:rPr>
                <w:noProof/>
                <w:webHidden/>
              </w:rPr>
              <w:t>95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30" w:history="1">
            <w:r w:rsidR="007E1F8A" w:rsidRPr="00382647">
              <w:rPr>
                <w:rStyle w:val="af2"/>
                <w:noProof/>
              </w:rPr>
              <w:t>4.9.</w:t>
            </w:r>
            <w:r w:rsidR="007E1F8A" w:rsidRPr="00382647">
              <w:rPr>
                <w:rFonts w:eastAsiaTheme="minorEastAsia"/>
                <w:i w:val="0"/>
                <w:iCs w:val="0"/>
                <w:noProof/>
                <w:sz w:val="22"/>
                <w:szCs w:val="22"/>
                <w:lang w:eastAsia="ru-RU"/>
              </w:rPr>
              <w:tab/>
            </w:r>
            <w:r w:rsidR="007E1F8A" w:rsidRPr="00382647">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7E1F8A" w:rsidRPr="00382647">
              <w:rPr>
                <w:noProof/>
                <w:webHidden/>
              </w:rPr>
              <w:tab/>
            </w:r>
            <w:r w:rsidRPr="00382647">
              <w:rPr>
                <w:noProof/>
                <w:webHidden/>
              </w:rPr>
              <w:fldChar w:fldCharType="begin"/>
            </w:r>
            <w:r w:rsidR="007E1F8A" w:rsidRPr="00382647">
              <w:rPr>
                <w:noProof/>
                <w:webHidden/>
              </w:rPr>
              <w:instrText xml:space="preserve"> PAGEREF _Toc182810230 \h </w:instrText>
            </w:r>
            <w:r w:rsidRPr="00382647">
              <w:rPr>
                <w:noProof/>
                <w:webHidden/>
              </w:rPr>
            </w:r>
            <w:r w:rsidRPr="00382647">
              <w:rPr>
                <w:noProof/>
                <w:webHidden/>
              </w:rPr>
              <w:fldChar w:fldCharType="separate"/>
            </w:r>
            <w:r w:rsidR="003805EC">
              <w:rPr>
                <w:noProof/>
                <w:webHidden/>
              </w:rPr>
              <w:t>95</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31" w:history="1">
            <w:r w:rsidR="007E1F8A" w:rsidRPr="00382647">
              <w:rPr>
                <w:rStyle w:val="af2"/>
              </w:rPr>
              <w:t>5.</w:t>
            </w:r>
            <w:r w:rsidR="007E1F8A" w:rsidRPr="00382647">
              <w:rPr>
                <w:rFonts w:eastAsiaTheme="minorEastAsia"/>
                <w:sz w:val="22"/>
                <w:szCs w:val="22"/>
                <w:lang w:eastAsia="ru-RU"/>
              </w:rPr>
              <w:tab/>
            </w:r>
            <w:r w:rsidR="007E1F8A" w:rsidRPr="00382647">
              <w:rPr>
                <w:rStyle w:val="af2"/>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r w:rsidR="007E1F8A" w:rsidRPr="00382647">
              <w:rPr>
                <w:webHidden/>
              </w:rPr>
              <w:tab/>
            </w:r>
            <w:r w:rsidRPr="00382647">
              <w:rPr>
                <w:webHidden/>
              </w:rPr>
              <w:fldChar w:fldCharType="begin"/>
            </w:r>
            <w:r w:rsidR="007E1F8A" w:rsidRPr="00382647">
              <w:rPr>
                <w:webHidden/>
              </w:rPr>
              <w:instrText xml:space="preserve"> PAGEREF _Toc182810231 \h </w:instrText>
            </w:r>
            <w:r w:rsidRPr="00382647">
              <w:rPr>
                <w:webHidden/>
              </w:rPr>
            </w:r>
            <w:r w:rsidRPr="00382647">
              <w:rPr>
                <w:webHidden/>
              </w:rPr>
              <w:fldChar w:fldCharType="separate"/>
            </w:r>
            <w:r w:rsidR="003805EC">
              <w:rPr>
                <w:webHidden/>
              </w:rPr>
              <w:t>98</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32" w:history="1">
            <w:r w:rsidR="007E1F8A" w:rsidRPr="00382647">
              <w:rPr>
                <w:rStyle w:val="af2"/>
                <w:noProof/>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E1F8A" w:rsidRPr="00382647">
              <w:rPr>
                <w:noProof/>
                <w:webHidden/>
              </w:rPr>
              <w:tab/>
            </w:r>
            <w:r w:rsidRPr="00382647">
              <w:rPr>
                <w:noProof/>
                <w:webHidden/>
              </w:rPr>
              <w:fldChar w:fldCharType="begin"/>
            </w:r>
            <w:r w:rsidR="007E1F8A" w:rsidRPr="00382647">
              <w:rPr>
                <w:noProof/>
                <w:webHidden/>
              </w:rPr>
              <w:instrText xml:space="preserve"> PAGEREF _Toc182810232 \h </w:instrText>
            </w:r>
            <w:r w:rsidRPr="00382647">
              <w:rPr>
                <w:noProof/>
                <w:webHidden/>
              </w:rPr>
            </w:r>
            <w:r w:rsidRPr="00382647">
              <w:rPr>
                <w:noProof/>
                <w:webHidden/>
              </w:rPr>
              <w:fldChar w:fldCharType="separate"/>
            </w:r>
            <w:r w:rsidR="003805EC">
              <w:rPr>
                <w:noProof/>
                <w:webHidden/>
              </w:rPr>
              <w:t>98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33" w:history="1">
            <w:r w:rsidR="007E1F8A" w:rsidRPr="00382647">
              <w:rPr>
                <w:rStyle w:val="af2"/>
                <w:noProof/>
              </w:rPr>
              <w:t>6.2.</w:t>
            </w:r>
            <w:r w:rsidR="007E1F8A" w:rsidRPr="00382647">
              <w:rPr>
                <w:rFonts w:eastAsiaTheme="minorEastAsia"/>
                <w:i w:val="0"/>
                <w:iCs w:val="0"/>
                <w:noProof/>
                <w:sz w:val="22"/>
                <w:szCs w:val="22"/>
                <w:lang w:eastAsia="ru-RU"/>
              </w:rPr>
              <w:tab/>
            </w:r>
            <w:r w:rsidR="007E1F8A" w:rsidRPr="00382647">
              <w:rPr>
                <w:rStyle w:val="af2"/>
                <w:noProof/>
              </w:rPr>
              <w:t>сведения о мерах на окружающую среду при реализации мероприятий по снабжению и хранению химических реагентов, используемых в водоподготовке (хлор и др.)</w:t>
            </w:r>
            <w:r w:rsidR="007E1F8A" w:rsidRPr="00382647">
              <w:rPr>
                <w:noProof/>
                <w:webHidden/>
              </w:rPr>
              <w:tab/>
            </w:r>
            <w:r w:rsidRPr="00382647">
              <w:rPr>
                <w:noProof/>
                <w:webHidden/>
              </w:rPr>
              <w:fldChar w:fldCharType="begin"/>
            </w:r>
            <w:r w:rsidR="007E1F8A" w:rsidRPr="00382647">
              <w:rPr>
                <w:noProof/>
                <w:webHidden/>
              </w:rPr>
              <w:instrText xml:space="preserve"> PAGEREF _Toc182810233 \h </w:instrText>
            </w:r>
            <w:r w:rsidRPr="00382647">
              <w:rPr>
                <w:noProof/>
                <w:webHidden/>
              </w:rPr>
            </w:r>
            <w:r w:rsidRPr="00382647">
              <w:rPr>
                <w:noProof/>
                <w:webHidden/>
              </w:rPr>
              <w:fldChar w:fldCharType="separate"/>
            </w:r>
            <w:r w:rsidR="003805EC">
              <w:rPr>
                <w:noProof/>
                <w:webHidden/>
              </w:rPr>
              <w:t>98</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34" w:history="1">
            <w:r w:rsidR="007E1F8A" w:rsidRPr="00382647">
              <w:rPr>
                <w:rStyle w:val="af2"/>
              </w:rPr>
              <w:t>6.</w:t>
            </w:r>
            <w:r w:rsidR="007E1F8A" w:rsidRPr="00382647">
              <w:rPr>
                <w:rFonts w:eastAsiaTheme="minorEastAsia"/>
                <w:sz w:val="22"/>
                <w:szCs w:val="22"/>
                <w:lang w:eastAsia="ru-RU"/>
              </w:rPr>
              <w:tab/>
            </w:r>
            <w:r w:rsidR="007E1F8A" w:rsidRPr="00382647">
              <w:rPr>
                <w:rStyle w:val="af2"/>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7E1F8A" w:rsidRPr="00382647">
              <w:rPr>
                <w:webHidden/>
              </w:rPr>
              <w:tab/>
            </w:r>
            <w:r w:rsidRPr="00382647">
              <w:rPr>
                <w:webHidden/>
              </w:rPr>
              <w:fldChar w:fldCharType="begin"/>
            </w:r>
            <w:r w:rsidR="007E1F8A" w:rsidRPr="00382647">
              <w:rPr>
                <w:webHidden/>
              </w:rPr>
              <w:instrText xml:space="preserve"> PAGEREF _Toc182810234 \h </w:instrText>
            </w:r>
            <w:r w:rsidRPr="00382647">
              <w:rPr>
                <w:webHidden/>
              </w:rPr>
            </w:r>
            <w:r w:rsidRPr="00382647">
              <w:rPr>
                <w:webHidden/>
              </w:rPr>
              <w:fldChar w:fldCharType="separate"/>
            </w:r>
            <w:r w:rsidR="003805EC">
              <w:rPr>
                <w:webHidden/>
              </w:rPr>
              <w:t>99</w:t>
            </w:r>
            <w:r w:rsidRPr="00382647">
              <w:rPr>
                <w:webHidden/>
              </w:rPr>
              <w:fldChar w:fldCharType="end"/>
            </w:r>
          </w:hyperlink>
        </w:p>
        <w:p w:rsidR="007E1F8A" w:rsidRPr="00382647" w:rsidRDefault="00DC19C7" w:rsidP="007E1F8A">
          <w:pPr>
            <w:pStyle w:val="21"/>
            <w:rPr>
              <w:rFonts w:eastAsiaTheme="minorEastAsia"/>
              <w:sz w:val="22"/>
              <w:szCs w:val="22"/>
              <w:lang w:eastAsia="ru-RU"/>
            </w:rPr>
          </w:pPr>
          <w:hyperlink w:anchor="_Toc182810235" w:history="1">
            <w:r w:rsidR="007E1F8A" w:rsidRPr="00382647">
              <w:rPr>
                <w:rStyle w:val="af2"/>
              </w:rPr>
              <w:t>7.</w:t>
            </w:r>
            <w:r w:rsidR="007E1F8A" w:rsidRPr="00382647">
              <w:rPr>
                <w:rFonts w:eastAsiaTheme="minorEastAsia"/>
                <w:sz w:val="22"/>
                <w:szCs w:val="22"/>
                <w:lang w:eastAsia="ru-RU"/>
              </w:rPr>
              <w:tab/>
            </w:r>
            <w:r w:rsidR="007E1F8A" w:rsidRPr="00382647">
              <w:rPr>
                <w:rStyle w:val="af2"/>
              </w:rPr>
              <w:t>Плановые значения показателей развития централизованных систем водоснабжения</w:t>
            </w:r>
            <w:r w:rsidR="007E1F8A" w:rsidRPr="00382647">
              <w:rPr>
                <w:webHidden/>
              </w:rPr>
              <w:tab/>
            </w:r>
            <w:r w:rsidRPr="00382647">
              <w:rPr>
                <w:webHidden/>
              </w:rPr>
              <w:fldChar w:fldCharType="begin"/>
            </w:r>
            <w:r w:rsidR="007E1F8A" w:rsidRPr="00382647">
              <w:rPr>
                <w:webHidden/>
              </w:rPr>
              <w:instrText xml:space="preserve"> PAGEREF _Toc182810235 \h </w:instrText>
            </w:r>
            <w:r w:rsidRPr="00382647">
              <w:rPr>
                <w:webHidden/>
              </w:rPr>
            </w:r>
            <w:r w:rsidRPr="00382647">
              <w:rPr>
                <w:webHidden/>
              </w:rPr>
              <w:fldChar w:fldCharType="separate"/>
            </w:r>
            <w:r w:rsidR="003805EC">
              <w:rPr>
                <w:webHidden/>
              </w:rPr>
              <w:t>103</w:t>
            </w:r>
            <w:r w:rsidRPr="00382647">
              <w:rPr>
                <w:webHidden/>
              </w:rPr>
              <w:fldChar w:fldCharType="end"/>
            </w:r>
          </w:hyperlink>
        </w:p>
        <w:p w:rsidR="007E1F8A" w:rsidRPr="00382647" w:rsidRDefault="00DC19C7" w:rsidP="007E1F8A">
          <w:pPr>
            <w:pStyle w:val="21"/>
            <w:rPr>
              <w:rFonts w:eastAsiaTheme="minorEastAsia"/>
              <w:sz w:val="22"/>
              <w:szCs w:val="22"/>
              <w:lang w:eastAsia="ru-RU"/>
            </w:rPr>
          </w:pPr>
          <w:hyperlink w:anchor="_Toc182810236" w:history="1">
            <w:r w:rsidR="007E1F8A" w:rsidRPr="00382647">
              <w:rPr>
                <w:rStyle w:val="af2"/>
              </w:rPr>
              <w:t>8.</w:t>
            </w:r>
            <w:r w:rsidR="007E1F8A" w:rsidRPr="00382647">
              <w:rPr>
                <w:rFonts w:eastAsiaTheme="minorEastAsia"/>
                <w:sz w:val="22"/>
                <w:szCs w:val="22"/>
                <w:lang w:eastAsia="ru-RU"/>
              </w:rPr>
              <w:tab/>
            </w:r>
            <w:r w:rsidR="007E1F8A" w:rsidRPr="00382647">
              <w:rPr>
                <w:rStyle w:val="af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E1F8A" w:rsidRPr="00382647">
              <w:rPr>
                <w:webHidden/>
              </w:rPr>
              <w:tab/>
            </w:r>
            <w:r w:rsidRPr="00382647">
              <w:rPr>
                <w:webHidden/>
              </w:rPr>
              <w:fldChar w:fldCharType="begin"/>
            </w:r>
            <w:r w:rsidR="007E1F8A" w:rsidRPr="00382647">
              <w:rPr>
                <w:webHidden/>
              </w:rPr>
              <w:instrText xml:space="preserve"> PAGEREF _Toc182810236 \h </w:instrText>
            </w:r>
            <w:r w:rsidRPr="00382647">
              <w:rPr>
                <w:webHidden/>
              </w:rPr>
            </w:r>
            <w:r w:rsidRPr="00382647">
              <w:rPr>
                <w:webHidden/>
              </w:rPr>
              <w:fldChar w:fldCharType="separate"/>
            </w:r>
            <w:r w:rsidR="003805EC">
              <w:rPr>
                <w:webHidden/>
              </w:rPr>
              <w:t>104</w:t>
            </w:r>
            <w:r w:rsidRPr="00382647">
              <w:rPr>
                <w:webHidden/>
              </w:rPr>
              <w:fldChar w:fldCharType="end"/>
            </w:r>
          </w:hyperlink>
        </w:p>
        <w:p w:rsidR="007E1F8A" w:rsidRPr="00382647" w:rsidRDefault="00DC19C7">
          <w:pPr>
            <w:pStyle w:val="19"/>
            <w:rPr>
              <w:rFonts w:eastAsiaTheme="minorEastAsia"/>
              <w:b w:val="0"/>
              <w:bCs w:val="0"/>
              <w:color w:val="auto"/>
              <w:lang w:val="ru-RU" w:eastAsia="ru-RU"/>
            </w:rPr>
          </w:pPr>
          <w:hyperlink w:anchor="_Toc182810237" w:history="1">
            <w:r w:rsidR="007E1F8A" w:rsidRPr="00382647">
              <w:rPr>
                <w:rStyle w:val="af2"/>
              </w:rPr>
              <w:t xml:space="preserve">ГЛАВА II. </w:t>
            </w:r>
            <w:r w:rsidR="00165BA1" w:rsidRPr="00382647">
              <w:rPr>
                <w:rStyle w:val="af2"/>
              </w:rPr>
              <w:t xml:space="preserve">Актуализация Схемы </w:t>
            </w:r>
            <w:r w:rsidR="007E1F8A" w:rsidRPr="00382647">
              <w:rPr>
                <w:rStyle w:val="af2"/>
              </w:rPr>
              <w:t>водоотведения</w:t>
            </w:r>
            <w:r w:rsidR="007E1F8A" w:rsidRPr="00382647">
              <w:rPr>
                <w:webHidden/>
              </w:rPr>
              <w:tab/>
            </w:r>
            <w:r w:rsidRPr="00382647">
              <w:rPr>
                <w:webHidden/>
              </w:rPr>
              <w:fldChar w:fldCharType="begin"/>
            </w:r>
            <w:r w:rsidR="007E1F8A" w:rsidRPr="00382647">
              <w:rPr>
                <w:webHidden/>
              </w:rPr>
              <w:instrText xml:space="preserve"> PAGEREF _Toc182810237 \h </w:instrText>
            </w:r>
            <w:r w:rsidRPr="00382647">
              <w:rPr>
                <w:webHidden/>
              </w:rPr>
            </w:r>
            <w:r w:rsidRPr="00382647">
              <w:rPr>
                <w:webHidden/>
              </w:rPr>
              <w:fldChar w:fldCharType="separate"/>
            </w:r>
            <w:r w:rsidR="003805EC">
              <w:rPr>
                <w:webHidden/>
              </w:rPr>
              <w:t>105</w:t>
            </w:r>
            <w:r w:rsidRPr="00382647">
              <w:rPr>
                <w:webHidden/>
              </w:rPr>
              <w:fldChar w:fldCharType="end"/>
            </w:r>
          </w:hyperlink>
        </w:p>
        <w:p w:rsidR="007E1F8A" w:rsidRPr="00382647" w:rsidRDefault="00DC19C7" w:rsidP="007E1F8A">
          <w:pPr>
            <w:pStyle w:val="21"/>
            <w:rPr>
              <w:rFonts w:eastAsiaTheme="minorEastAsia"/>
              <w:sz w:val="22"/>
              <w:szCs w:val="22"/>
              <w:lang w:eastAsia="ru-RU"/>
            </w:rPr>
          </w:pPr>
          <w:hyperlink w:anchor="_Toc182810238" w:history="1">
            <w:r w:rsidR="007E1F8A" w:rsidRPr="00382647">
              <w:rPr>
                <w:rStyle w:val="af2"/>
              </w:rPr>
              <w:t>9.</w:t>
            </w:r>
            <w:r w:rsidR="007E1F8A" w:rsidRPr="00382647">
              <w:rPr>
                <w:rFonts w:eastAsiaTheme="minorEastAsia"/>
                <w:sz w:val="22"/>
                <w:szCs w:val="22"/>
                <w:lang w:eastAsia="ru-RU"/>
              </w:rPr>
              <w:tab/>
            </w:r>
            <w:r w:rsidR="007E1F8A" w:rsidRPr="00382647">
              <w:rPr>
                <w:rStyle w:val="af2"/>
              </w:rPr>
              <w:t>Существующее положение в сфере водоотведения поселения, муниципального образования, муниципального округа;</w:t>
            </w:r>
            <w:r w:rsidR="007E1F8A" w:rsidRPr="00382647">
              <w:rPr>
                <w:webHidden/>
              </w:rPr>
              <w:tab/>
            </w:r>
            <w:r w:rsidRPr="00382647">
              <w:rPr>
                <w:webHidden/>
              </w:rPr>
              <w:fldChar w:fldCharType="begin"/>
            </w:r>
            <w:r w:rsidR="007E1F8A" w:rsidRPr="00382647">
              <w:rPr>
                <w:webHidden/>
              </w:rPr>
              <w:instrText xml:space="preserve"> PAGEREF _Toc182810238 \h </w:instrText>
            </w:r>
            <w:r w:rsidRPr="00382647">
              <w:rPr>
                <w:webHidden/>
              </w:rPr>
            </w:r>
            <w:r w:rsidRPr="00382647">
              <w:rPr>
                <w:webHidden/>
              </w:rPr>
              <w:fldChar w:fldCharType="separate"/>
            </w:r>
            <w:r w:rsidR="003805EC">
              <w:rPr>
                <w:webHidden/>
              </w:rPr>
              <w:t>105</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39" w:history="1">
            <w:r w:rsidR="007E1F8A" w:rsidRPr="00382647">
              <w:rPr>
                <w:rStyle w:val="af2"/>
                <w:bCs/>
                <w:noProof/>
              </w:rPr>
              <w:t>9.1.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_Toc182810239 \h </w:instrText>
            </w:r>
            <w:r w:rsidRPr="00382647">
              <w:rPr>
                <w:noProof/>
                <w:webHidden/>
              </w:rPr>
            </w:r>
            <w:r w:rsidRPr="00382647">
              <w:rPr>
                <w:noProof/>
                <w:webHidden/>
              </w:rPr>
              <w:fldChar w:fldCharType="separate"/>
            </w:r>
            <w:r w:rsidR="003805EC">
              <w:rPr>
                <w:noProof/>
                <w:webHidden/>
              </w:rPr>
              <w:t>105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0" w:history="1">
            <w:r w:rsidR="007E1F8A" w:rsidRPr="00382647">
              <w:rPr>
                <w:rStyle w:val="af2"/>
                <w:bCs/>
                <w:noProof/>
              </w:rPr>
              <w:t>9.2. описание структуры системы сбора, очистки и отведения сточных вод на территории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r w:rsidR="007E1F8A" w:rsidRPr="00382647">
              <w:rPr>
                <w:noProof/>
                <w:webHidden/>
              </w:rPr>
              <w:tab/>
            </w:r>
            <w:r w:rsidRPr="00382647">
              <w:rPr>
                <w:noProof/>
                <w:webHidden/>
              </w:rPr>
              <w:fldChar w:fldCharType="begin"/>
            </w:r>
            <w:r w:rsidR="007E1F8A" w:rsidRPr="00382647">
              <w:rPr>
                <w:noProof/>
                <w:webHidden/>
              </w:rPr>
              <w:instrText xml:space="preserve"> PAGEREF _Toc182810240 \h </w:instrText>
            </w:r>
            <w:r w:rsidRPr="00382647">
              <w:rPr>
                <w:noProof/>
                <w:webHidden/>
              </w:rPr>
            </w:r>
            <w:r w:rsidRPr="00382647">
              <w:rPr>
                <w:noProof/>
                <w:webHidden/>
              </w:rPr>
              <w:fldChar w:fldCharType="separate"/>
            </w:r>
            <w:r w:rsidR="003805EC">
              <w:rPr>
                <w:noProof/>
                <w:webHidden/>
              </w:rPr>
              <w:t>105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1" w:history="1">
            <w:r w:rsidR="007E1F8A" w:rsidRPr="00382647">
              <w:rPr>
                <w:rStyle w:val="af2"/>
                <w:bCs/>
                <w:noProof/>
              </w:rPr>
              <w:t>9.4.</w:t>
            </w:r>
            <w:r w:rsidR="007E1F8A" w:rsidRPr="00382647">
              <w:rPr>
                <w:rFonts w:eastAsiaTheme="minorEastAsia"/>
                <w:i w:val="0"/>
                <w:iCs w:val="0"/>
                <w:noProof/>
                <w:sz w:val="22"/>
                <w:szCs w:val="22"/>
                <w:lang w:eastAsia="ru-RU"/>
              </w:rPr>
              <w:tab/>
            </w:r>
            <w:r w:rsidR="007E1F8A" w:rsidRPr="00382647">
              <w:rPr>
                <w:rStyle w:val="af2"/>
                <w:bCs/>
                <w:noProof/>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_Toc182810241 \h </w:instrText>
            </w:r>
            <w:r w:rsidRPr="00382647">
              <w:rPr>
                <w:noProof/>
                <w:webHidden/>
              </w:rPr>
            </w:r>
            <w:r w:rsidRPr="00382647">
              <w:rPr>
                <w:noProof/>
                <w:webHidden/>
              </w:rPr>
              <w:fldChar w:fldCharType="separate"/>
            </w:r>
            <w:r w:rsidR="003805EC">
              <w:rPr>
                <w:noProof/>
                <w:webHidden/>
              </w:rPr>
              <w:t>107</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2" w:history="1">
            <w:r w:rsidR="007E1F8A" w:rsidRPr="00382647">
              <w:rPr>
                <w:rStyle w:val="af2"/>
                <w:bCs/>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_Toc182810242 \h </w:instrText>
            </w:r>
            <w:r w:rsidRPr="00382647">
              <w:rPr>
                <w:noProof/>
                <w:webHidden/>
              </w:rPr>
            </w:r>
            <w:r w:rsidRPr="00382647">
              <w:rPr>
                <w:noProof/>
                <w:webHidden/>
              </w:rPr>
              <w:fldChar w:fldCharType="separate"/>
            </w:r>
            <w:r w:rsidR="003805EC">
              <w:rPr>
                <w:noProof/>
                <w:webHidden/>
              </w:rPr>
              <w:t>107</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3" w:history="1">
            <w:r w:rsidR="007E1F8A" w:rsidRPr="00382647">
              <w:rPr>
                <w:rStyle w:val="af2"/>
                <w:bCs/>
                <w:noProof/>
              </w:rPr>
              <w:t>9.6. оценка безопасности и надежности объектов централизованной системы водоотведения и их управляемости;</w:t>
            </w:r>
            <w:r w:rsidR="007E1F8A" w:rsidRPr="00382647">
              <w:rPr>
                <w:noProof/>
                <w:webHidden/>
              </w:rPr>
              <w:tab/>
            </w:r>
            <w:r w:rsidRPr="00382647">
              <w:rPr>
                <w:noProof/>
                <w:webHidden/>
              </w:rPr>
              <w:fldChar w:fldCharType="begin"/>
            </w:r>
            <w:r w:rsidR="007E1F8A" w:rsidRPr="00382647">
              <w:rPr>
                <w:noProof/>
                <w:webHidden/>
              </w:rPr>
              <w:instrText xml:space="preserve"> PAGEREF _Toc182810243 \h </w:instrText>
            </w:r>
            <w:r w:rsidRPr="00382647">
              <w:rPr>
                <w:noProof/>
                <w:webHidden/>
              </w:rPr>
            </w:r>
            <w:r w:rsidRPr="00382647">
              <w:rPr>
                <w:noProof/>
                <w:webHidden/>
              </w:rPr>
              <w:fldChar w:fldCharType="separate"/>
            </w:r>
            <w:r w:rsidR="003805EC">
              <w:rPr>
                <w:noProof/>
                <w:webHidden/>
              </w:rPr>
              <w:t>115</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4" w:history="1">
            <w:r w:rsidR="007E1F8A" w:rsidRPr="00382647">
              <w:rPr>
                <w:rStyle w:val="af2"/>
                <w:bCs/>
                <w:noProof/>
              </w:rPr>
              <w:t>9.7. оценка воздействия сбросов сточных вод через централизованную систему водоотведения на окружающую среду;</w:t>
            </w:r>
            <w:r w:rsidR="007E1F8A" w:rsidRPr="00382647">
              <w:rPr>
                <w:noProof/>
                <w:webHidden/>
              </w:rPr>
              <w:tab/>
            </w:r>
            <w:r w:rsidRPr="00382647">
              <w:rPr>
                <w:noProof/>
                <w:webHidden/>
              </w:rPr>
              <w:fldChar w:fldCharType="begin"/>
            </w:r>
            <w:r w:rsidR="007E1F8A" w:rsidRPr="00382647">
              <w:rPr>
                <w:noProof/>
                <w:webHidden/>
              </w:rPr>
              <w:instrText xml:space="preserve"> PAGEREF _Toc182810244 \h </w:instrText>
            </w:r>
            <w:r w:rsidRPr="00382647">
              <w:rPr>
                <w:noProof/>
                <w:webHidden/>
              </w:rPr>
            </w:r>
            <w:r w:rsidRPr="00382647">
              <w:rPr>
                <w:noProof/>
                <w:webHidden/>
              </w:rPr>
              <w:fldChar w:fldCharType="separate"/>
            </w:r>
            <w:r w:rsidR="003805EC">
              <w:rPr>
                <w:noProof/>
                <w:webHidden/>
              </w:rPr>
              <w:t>116</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5" w:history="1">
            <w:r w:rsidR="007E1F8A" w:rsidRPr="00382647">
              <w:rPr>
                <w:rStyle w:val="af2"/>
                <w:bCs/>
                <w:noProof/>
              </w:rPr>
              <w:t>9.8. описание территорий муниципального образования, не охваченных централизованной системой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_Toc182810245 \h </w:instrText>
            </w:r>
            <w:r w:rsidRPr="00382647">
              <w:rPr>
                <w:noProof/>
                <w:webHidden/>
              </w:rPr>
            </w:r>
            <w:r w:rsidRPr="00382647">
              <w:rPr>
                <w:noProof/>
                <w:webHidden/>
              </w:rPr>
              <w:fldChar w:fldCharType="separate"/>
            </w:r>
            <w:r w:rsidR="003805EC">
              <w:rPr>
                <w:noProof/>
                <w:webHidden/>
              </w:rPr>
              <w:t>116</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6" w:history="1">
            <w:r w:rsidR="007E1F8A" w:rsidRPr="00382647">
              <w:rPr>
                <w:rStyle w:val="af2"/>
                <w:bCs/>
                <w:noProof/>
              </w:rPr>
              <w:t>9.9. описание существующих технических и технологических проблем системы водоотведения поселения, муниципального образования, муниципального округа;</w:t>
            </w:r>
            <w:r w:rsidR="007E1F8A" w:rsidRPr="00382647">
              <w:rPr>
                <w:noProof/>
                <w:webHidden/>
              </w:rPr>
              <w:tab/>
            </w:r>
            <w:r w:rsidRPr="00382647">
              <w:rPr>
                <w:noProof/>
                <w:webHidden/>
              </w:rPr>
              <w:fldChar w:fldCharType="begin"/>
            </w:r>
            <w:r w:rsidR="007E1F8A" w:rsidRPr="00382647">
              <w:rPr>
                <w:noProof/>
                <w:webHidden/>
              </w:rPr>
              <w:instrText xml:space="preserve"> PAGEREF _Toc182810246 \h </w:instrText>
            </w:r>
            <w:r w:rsidRPr="00382647">
              <w:rPr>
                <w:noProof/>
                <w:webHidden/>
              </w:rPr>
            </w:r>
            <w:r w:rsidRPr="00382647">
              <w:rPr>
                <w:noProof/>
                <w:webHidden/>
              </w:rPr>
              <w:fldChar w:fldCharType="separate"/>
            </w:r>
            <w:r w:rsidR="003805EC">
              <w:rPr>
                <w:noProof/>
                <w:webHidden/>
              </w:rPr>
              <w:t>117</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7" w:history="1">
            <w:r w:rsidR="007E1F8A" w:rsidRPr="00382647">
              <w:rPr>
                <w:rStyle w:val="af2"/>
                <w:bCs/>
                <w:noProof/>
              </w:rPr>
              <w:t>9.10.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7E1F8A" w:rsidRPr="00382647">
              <w:rPr>
                <w:noProof/>
                <w:webHidden/>
              </w:rPr>
              <w:tab/>
            </w:r>
            <w:r w:rsidRPr="00382647">
              <w:rPr>
                <w:noProof/>
                <w:webHidden/>
              </w:rPr>
              <w:fldChar w:fldCharType="begin"/>
            </w:r>
            <w:r w:rsidR="007E1F8A" w:rsidRPr="00382647">
              <w:rPr>
                <w:noProof/>
                <w:webHidden/>
              </w:rPr>
              <w:instrText xml:space="preserve"> PAGEREF _Toc182810247 \h </w:instrText>
            </w:r>
            <w:r w:rsidRPr="00382647">
              <w:rPr>
                <w:noProof/>
                <w:webHidden/>
              </w:rPr>
            </w:r>
            <w:r w:rsidRPr="00382647">
              <w:rPr>
                <w:noProof/>
                <w:webHidden/>
              </w:rPr>
              <w:fldChar w:fldCharType="separate"/>
            </w:r>
            <w:r w:rsidR="003805EC">
              <w:rPr>
                <w:noProof/>
                <w:webHidden/>
              </w:rPr>
              <w:t>117</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48" w:history="1">
            <w:r w:rsidR="007E1F8A" w:rsidRPr="00382647">
              <w:rPr>
                <w:rStyle w:val="af2"/>
              </w:rPr>
              <w:t>10.Балансы сточных вод в системе водоотведения</w:t>
            </w:r>
            <w:r w:rsidR="007E1F8A" w:rsidRPr="00382647">
              <w:rPr>
                <w:webHidden/>
              </w:rPr>
              <w:tab/>
            </w:r>
            <w:r w:rsidRPr="00382647">
              <w:rPr>
                <w:webHidden/>
              </w:rPr>
              <w:fldChar w:fldCharType="begin"/>
            </w:r>
            <w:r w:rsidR="007E1F8A" w:rsidRPr="00382647">
              <w:rPr>
                <w:webHidden/>
              </w:rPr>
              <w:instrText xml:space="preserve"> PAGEREF _Toc182810248 \h </w:instrText>
            </w:r>
            <w:r w:rsidRPr="00382647">
              <w:rPr>
                <w:webHidden/>
              </w:rPr>
            </w:r>
            <w:r w:rsidRPr="00382647">
              <w:rPr>
                <w:webHidden/>
              </w:rPr>
              <w:fldChar w:fldCharType="separate"/>
            </w:r>
            <w:r w:rsidR="003805EC">
              <w:rPr>
                <w:webHidden/>
              </w:rPr>
              <w:t>118</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49" w:history="1">
            <w:r w:rsidR="007E1F8A" w:rsidRPr="00382647">
              <w:rPr>
                <w:rStyle w:val="af2"/>
                <w:bCs/>
                <w:noProof/>
              </w:rPr>
              <w:t>10.1.</w:t>
            </w:r>
            <w:r w:rsidR="007E1F8A" w:rsidRPr="00382647">
              <w:rPr>
                <w:rFonts w:eastAsiaTheme="minorEastAsia"/>
                <w:i w:val="0"/>
                <w:iCs w:val="0"/>
                <w:noProof/>
                <w:sz w:val="22"/>
                <w:szCs w:val="22"/>
                <w:lang w:eastAsia="ru-RU"/>
              </w:rPr>
              <w:tab/>
            </w:r>
            <w:r w:rsidR="007E1F8A" w:rsidRPr="00382647">
              <w:rPr>
                <w:rStyle w:val="af2"/>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_Toc182810249 \h </w:instrText>
            </w:r>
            <w:r w:rsidRPr="00382647">
              <w:rPr>
                <w:noProof/>
                <w:webHidden/>
              </w:rPr>
            </w:r>
            <w:r w:rsidRPr="00382647">
              <w:rPr>
                <w:noProof/>
                <w:webHidden/>
              </w:rPr>
              <w:fldChar w:fldCharType="separate"/>
            </w:r>
            <w:r w:rsidR="003805EC">
              <w:rPr>
                <w:noProof/>
                <w:webHidden/>
              </w:rPr>
              <w:t>118</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0" w:history="1">
            <w:r w:rsidR="007E1F8A" w:rsidRPr="00382647">
              <w:rPr>
                <w:rStyle w:val="af2"/>
                <w:bCs/>
                <w:noProof/>
              </w:rPr>
              <w:t>10.2.</w:t>
            </w:r>
            <w:r w:rsidR="007E1F8A" w:rsidRPr="00382647">
              <w:rPr>
                <w:rFonts w:eastAsiaTheme="minorEastAsia"/>
                <w:i w:val="0"/>
                <w:iCs w:val="0"/>
                <w:noProof/>
                <w:sz w:val="22"/>
                <w:szCs w:val="22"/>
                <w:lang w:eastAsia="ru-RU"/>
              </w:rPr>
              <w:tab/>
            </w:r>
            <w:r w:rsidR="007E1F8A" w:rsidRPr="00382647">
              <w:rPr>
                <w:rStyle w:val="af2"/>
                <w:bCs/>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_Toc182810250 \h </w:instrText>
            </w:r>
            <w:r w:rsidRPr="00382647">
              <w:rPr>
                <w:noProof/>
                <w:webHidden/>
              </w:rPr>
            </w:r>
            <w:r w:rsidRPr="00382647">
              <w:rPr>
                <w:noProof/>
                <w:webHidden/>
              </w:rPr>
              <w:fldChar w:fldCharType="separate"/>
            </w:r>
            <w:r w:rsidR="003805EC">
              <w:rPr>
                <w:noProof/>
                <w:webHidden/>
              </w:rPr>
              <w:t>119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1" w:history="1">
            <w:r w:rsidR="007E1F8A" w:rsidRPr="00382647">
              <w:rPr>
                <w:rStyle w:val="af2"/>
                <w:bCs/>
                <w:noProof/>
              </w:rPr>
              <w:t>10.3.</w:t>
            </w:r>
            <w:r w:rsidR="007E1F8A" w:rsidRPr="00382647">
              <w:rPr>
                <w:rFonts w:eastAsiaTheme="minorEastAsia"/>
                <w:i w:val="0"/>
                <w:iCs w:val="0"/>
                <w:noProof/>
                <w:sz w:val="22"/>
                <w:szCs w:val="22"/>
                <w:lang w:eastAsia="ru-RU"/>
              </w:rPr>
              <w:tab/>
            </w:r>
            <w:r w:rsidR="007E1F8A" w:rsidRPr="00382647">
              <w:rPr>
                <w:rStyle w:val="af2"/>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E1F8A" w:rsidRPr="00382647">
              <w:rPr>
                <w:noProof/>
                <w:webHidden/>
              </w:rPr>
              <w:tab/>
            </w:r>
            <w:r w:rsidRPr="00382647">
              <w:rPr>
                <w:noProof/>
                <w:webHidden/>
              </w:rPr>
              <w:fldChar w:fldCharType="begin"/>
            </w:r>
            <w:r w:rsidR="007E1F8A" w:rsidRPr="00382647">
              <w:rPr>
                <w:noProof/>
                <w:webHidden/>
              </w:rPr>
              <w:instrText xml:space="preserve"> PAGEREF _Toc182810251 \h </w:instrText>
            </w:r>
            <w:r w:rsidRPr="00382647">
              <w:rPr>
                <w:noProof/>
                <w:webHidden/>
              </w:rPr>
            </w:r>
            <w:r w:rsidRPr="00382647">
              <w:rPr>
                <w:noProof/>
                <w:webHidden/>
              </w:rPr>
              <w:fldChar w:fldCharType="separate"/>
            </w:r>
            <w:r w:rsidR="003805EC">
              <w:rPr>
                <w:noProof/>
                <w:webHidden/>
              </w:rPr>
              <w:t>119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2" w:history="1">
            <w:r w:rsidR="007E1F8A" w:rsidRPr="00382647">
              <w:rPr>
                <w:rStyle w:val="af2"/>
                <w:bCs/>
                <w:noProof/>
              </w:rPr>
              <w:t>10.4.</w:t>
            </w:r>
            <w:r w:rsidR="007E1F8A" w:rsidRPr="00382647">
              <w:rPr>
                <w:rFonts w:eastAsiaTheme="minorEastAsia"/>
                <w:i w:val="0"/>
                <w:iCs w:val="0"/>
                <w:noProof/>
                <w:sz w:val="22"/>
                <w:szCs w:val="22"/>
                <w:lang w:eastAsia="ru-RU"/>
              </w:rPr>
              <w:tab/>
            </w:r>
            <w:r w:rsidR="007E1F8A" w:rsidRPr="00382647">
              <w:rPr>
                <w:rStyle w:val="af2"/>
                <w:bCs/>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r w:rsidR="007E1F8A" w:rsidRPr="00382647">
              <w:rPr>
                <w:noProof/>
                <w:webHidden/>
              </w:rPr>
              <w:tab/>
            </w:r>
            <w:r w:rsidRPr="00382647">
              <w:rPr>
                <w:noProof/>
                <w:webHidden/>
              </w:rPr>
              <w:fldChar w:fldCharType="begin"/>
            </w:r>
            <w:r w:rsidR="007E1F8A" w:rsidRPr="00382647">
              <w:rPr>
                <w:noProof/>
                <w:webHidden/>
              </w:rPr>
              <w:instrText xml:space="preserve"> PAGEREF _Toc182810252 \h </w:instrText>
            </w:r>
            <w:r w:rsidRPr="00382647">
              <w:rPr>
                <w:noProof/>
                <w:webHidden/>
              </w:rPr>
            </w:r>
            <w:r w:rsidRPr="00382647">
              <w:rPr>
                <w:noProof/>
                <w:webHidden/>
              </w:rPr>
              <w:fldChar w:fldCharType="separate"/>
            </w:r>
            <w:r w:rsidR="003805EC">
              <w:rPr>
                <w:noProof/>
                <w:webHidden/>
              </w:rPr>
              <w:t>120</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3" w:history="1">
            <w:r w:rsidR="007E1F8A" w:rsidRPr="00382647">
              <w:rPr>
                <w:rStyle w:val="af2"/>
                <w:bCs/>
                <w:noProof/>
              </w:rPr>
              <w:t>10.5.</w:t>
            </w:r>
            <w:r w:rsidR="007E1F8A" w:rsidRPr="00382647">
              <w:rPr>
                <w:rFonts w:eastAsiaTheme="minorEastAsia"/>
                <w:i w:val="0"/>
                <w:iCs w:val="0"/>
                <w:noProof/>
                <w:sz w:val="22"/>
                <w:szCs w:val="22"/>
                <w:lang w:eastAsia="ru-RU"/>
              </w:rPr>
              <w:tab/>
            </w:r>
            <w:r w:rsidR="007E1F8A" w:rsidRPr="00382647">
              <w:rPr>
                <w:rStyle w:val="af2"/>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7E1F8A" w:rsidRPr="00382647">
              <w:rPr>
                <w:noProof/>
                <w:webHidden/>
              </w:rPr>
              <w:tab/>
            </w:r>
            <w:r w:rsidRPr="00382647">
              <w:rPr>
                <w:noProof/>
                <w:webHidden/>
              </w:rPr>
              <w:fldChar w:fldCharType="begin"/>
            </w:r>
            <w:r w:rsidR="007E1F8A" w:rsidRPr="00382647">
              <w:rPr>
                <w:noProof/>
                <w:webHidden/>
              </w:rPr>
              <w:instrText xml:space="preserve"> PAGEREF _Toc182810253 \h </w:instrText>
            </w:r>
            <w:r w:rsidRPr="00382647">
              <w:rPr>
                <w:noProof/>
                <w:webHidden/>
              </w:rPr>
            </w:r>
            <w:r w:rsidRPr="00382647">
              <w:rPr>
                <w:noProof/>
                <w:webHidden/>
              </w:rPr>
              <w:fldChar w:fldCharType="separate"/>
            </w:r>
            <w:r w:rsidR="003805EC">
              <w:rPr>
                <w:noProof/>
                <w:webHidden/>
              </w:rPr>
              <w:t>120</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54" w:history="1">
            <w:r w:rsidR="007E1F8A" w:rsidRPr="00382647">
              <w:rPr>
                <w:rStyle w:val="af2"/>
                <w:b w:val="0"/>
              </w:rPr>
              <w:t>11.</w:t>
            </w:r>
            <w:r w:rsidR="007E1F8A" w:rsidRPr="00382647">
              <w:rPr>
                <w:rFonts w:eastAsiaTheme="minorEastAsia"/>
                <w:sz w:val="22"/>
                <w:szCs w:val="22"/>
                <w:lang w:eastAsia="ru-RU"/>
              </w:rPr>
              <w:tab/>
            </w:r>
            <w:r w:rsidR="007E1F8A" w:rsidRPr="00382647">
              <w:rPr>
                <w:rStyle w:val="af2"/>
              </w:rPr>
              <w:t>Прогноз объема сточных вод</w:t>
            </w:r>
            <w:r w:rsidR="007E1F8A" w:rsidRPr="00382647">
              <w:rPr>
                <w:webHidden/>
              </w:rPr>
              <w:tab/>
            </w:r>
            <w:r w:rsidRPr="00382647">
              <w:rPr>
                <w:webHidden/>
              </w:rPr>
              <w:fldChar w:fldCharType="begin"/>
            </w:r>
            <w:r w:rsidR="007E1F8A" w:rsidRPr="00382647">
              <w:rPr>
                <w:webHidden/>
              </w:rPr>
              <w:instrText xml:space="preserve"> PAGEREF _Toc182810254 \h </w:instrText>
            </w:r>
            <w:r w:rsidRPr="00382647">
              <w:rPr>
                <w:webHidden/>
              </w:rPr>
            </w:r>
            <w:r w:rsidRPr="00382647">
              <w:rPr>
                <w:webHidden/>
              </w:rPr>
              <w:fldChar w:fldCharType="separate"/>
            </w:r>
            <w:r w:rsidR="003805EC">
              <w:rPr>
                <w:webHidden/>
              </w:rPr>
              <w:t>121</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5" w:history="1">
            <w:r w:rsidR="007E1F8A" w:rsidRPr="00382647">
              <w:rPr>
                <w:rStyle w:val="af2"/>
                <w:bCs/>
                <w:noProof/>
              </w:rPr>
              <w:t>11.1. сведения о фактическом и ожидаемом поступлении сточных вод в централизованную систему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_Toc182810255 \h </w:instrText>
            </w:r>
            <w:r w:rsidRPr="00382647">
              <w:rPr>
                <w:noProof/>
                <w:webHidden/>
              </w:rPr>
            </w:r>
            <w:r w:rsidRPr="00382647">
              <w:rPr>
                <w:noProof/>
                <w:webHidden/>
              </w:rPr>
              <w:fldChar w:fldCharType="separate"/>
            </w:r>
            <w:r w:rsidR="003805EC">
              <w:rPr>
                <w:noProof/>
                <w:webHidden/>
              </w:rPr>
              <w:t>121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6" w:history="1">
            <w:r w:rsidR="007E1F8A" w:rsidRPr="00382647">
              <w:rPr>
                <w:rStyle w:val="af2"/>
                <w:bCs/>
                <w:noProof/>
              </w:rPr>
              <w:t>11.3.</w:t>
            </w:r>
            <w:r w:rsidR="007E1F8A" w:rsidRPr="00382647">
              <w:rPr>
                <w:rFonts w:eastAsiaTheme="minorEastAsia"/>
                <w:i w:val="0"/>
                <w:iCs w:val="0"/>
                <w:noProof/>
                <w:sz w:val="22"/>
                <w:szCs w:val="22"/>
                <w:lang w:eastAsia="ru-RU"/>
              </w:rPr>
              <w:tab/>
            </w:r>
            <w:r w:rsidR="007E1F8A" w:rsidRPr="00382647">
              <w:rPr>
                <w:rStyle w:val="af2"/>
                <w:bCs/>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7E1F8A" w:rsidRPr="00382647">
              <w:rPr>
                <w:noProof/>
                <w:webHidden/>
              </w:rPr>
              <w:tab/>
            </w:r>
            <w:r w:rsidRPr="00382647">
              <w:rPr>
                <w:noProof/>
                <w:webHidden/>
              </w:rPr>
              <w:fldChar w:fldCharType="begin"/>
            </w:r>
            <w:r w:rsidR="007E1F8A" w:rsidRPr="00382647">
              <w:rPr>
                <w:noProof/>
                <w:webHidden/>
              </w:rPr>
              <w:instrText xml:space="preserve"> PAGEREF _Toc182810256 \h </w:instrText>
            </w:r>
            <w:r w:rsidRPr="00382647">
              <w:rPr>
                <w:noProof/>
                <w:webHidden/>
              </w:rPr>
            </w:r>
            <w:r w:rsidRPr="00382647">
              <w:rPr>
                <w:noProof/>
                <w:webHidden/>
              </w:rPr>
              <w:fldChar w:fldCharType="separate"/>
            </w:r>
            <w:r w:rsidR="003805EC">
              <w:rPr>
                <w:noProof/>
                <w:webHidden/>
              </w:rPr>
              <w:t>121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7" w:history="1">
            <w:r w:rsidR="007E1F8A" w:rsidRPr="00382647">
              <w:rPr>
                <w:rStyle w:val="af2"/>
                <w:bCs/>
                <w:noProof/>
              </w:rPr>
              <w:t>11.4.</w:t>
            </w:r>
            <w:r w:rsidR="007E1F8A" w:rsidRPr="00382647">
              <w:rPr>
                <w:rFonts w:eastAsiaTheme="minorEastAsia"/>
                <w:i w:val="0"/>
                <w:iCs w:val="0"/>
                <w:noProof/>
                <w:sz w:val="22"/>
                <w:szCs w:val="22"/>
                <w:lang w:eastAsia="ru-RU"/>
              </w:rPr>
              <w:tab/>
            </w:r>
            <w:r w:rsidR="007E1F8A" w:rsidRPr="00382647">
              <w:rPr>
                <w:rStyle w:val="af2"/>
                <w:bCs/>
                <w:noProof/>
              </w:rPr>
              <w:t>результаты анализа гидравлических режимов и режимов работы элементов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_Toc182810257 \h </w:instrText>
            </w:r>
            <w:r w:rsidRPr="00382647">
              <w:rPr>
                <w:noProof/>
                <w:webHidden/>
              </w:rPr>
            </w:r>
            <w:r w:rsidRPr="00382647">
              <w:rPr>
                <w:noProof/>
                <w:webHidden/>
              </w:rPr>
              <w:fldChar w:fldCharType="separate"/>
            </w:r>
            <w:r w:rsidR="003805EC">
              <w:rPr>
                <w:noProof/>
                <w:webHidden/>
              </w:rPr>
              <w:t>121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58" w:history="1">
            <w:r w:rsidR="007E1F8A" w:rsidRPr="00382647">
              <w:rPr>
                <w:rStyle w:val="af2"/>
                <w:bCs/>
                <w:noProof/>
              </w:rPr>
              <w:t>11.5.</w:t>
            </w:r>
            <w:r w:rsidR="007E1F8A" w:rsidRPr="00382647">
              <w:rPr>
                <w:rFonts w:eastAsiaTheme="minorEastAsia"/>
                <w:i w:val="0"/>
                <w:iCs w:val="0"/>
                <w:noProof/>
                <w:sz w:val="22"/>
                <w:szCs w:val="22"/>
                <w:lang w:eastAsia="ru-RU"/>
              </w:rPr>
              <w:tab/>
            </w:r>
            <w:r w:rsidR="007E1F8A" w:rsidRPr="00382647">
              <w:rPr>
                <w:rStyle w:val="af2"/>
                <w:bCs/>
                <w:noProof/>
              </w:rPr>
              <w:t>анализ резервов производственных мощностей очистных сооружений системы водоотведения и возможности расширения зоны их действия.</w:t>
            </w:r>
            <w:r w:rsidR="007E1F8A" w:rsidRPr="00382647">
              <w:rPr>
                <w:noProof/>
                <w:webHidden/>
              </w:rPr>
              <w:tab/>
            </w:r>
            <w:r w:rsidRPr="00382647">
              <w:rPr>
                <w:noProof/>
                <w:webHidden/>
              </w:rPr>
              <w:fldChar w:fldCharType="begin"/>
            </w:r>
            <w:r w:rsidR="007E1F8A" w:rsidRPr="00382647">
              <w:rPr>
                <w:noProof/>
                <w:webHidden/>
              </w:rPr>
              <w:instrText xml:space="preserve"> PAGEREF _Toc182810258 \h </w:instrText>
            </w:r>
            <w:r w:rsidRPr="00382647">
              <w:rPr>
                <w:noProof/>
                <w:webHidden/>
              </w:rPr>
            </w:r>
            <w:r w:rsidRPr="00382647">
              <w:rPr>
                <w:noProof/>
                <w:webHidden/>
              </w:rPr>
              <w:fldChar w:fldCharType="separate"/>
            </w:r>
            <w:r w:rsidR="003805EC">
              <w:rPr>
                <w:noProof/>
                <w:webHidden/>
              </w:rPr>
              <w:t>122</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59" w:history="1">
            <w:r w:rsidR="007E1F8A" w:rsidRPr="00382647">
              <w:rPr>
                <w:rStyle w:val="af2"/>
                <w:b w:val="0"/>
              </w:rPr>
              <w:t>12.</w:t>
            </w:r>
            <w:r w:rsidR="007E1F8A" w:rsidRPr="00382647">
              <w:rPr>
                <w:rFonts w:eastAsiaTheme="minorEastAsia"/>
                <w:sz w:val="22"/>
                <w:szCs w:val="22"/>
                <w:lang w:eastAsia="ru-RU"/>
              </w:rPr>
              <w:tab/>
            </w:r>
            <w:r w:rsidR="007E1F8A" w:rsidRPr="00382647">
              <w:rPr>
                <w:rStyle w:val="af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E1F8A" w:rsidRPr="00382647">
              <w:rPr>
                <w:webHidden/>
              </w:rPr>
              <w:tab/>
            </w:r>
            <w:r w:rsidRPr="00382647">
              <w:rPr>
                <w:webHidden/>
              </w:rPr>
              <w:fldChar w:fldCharType="begin"/>
            </w:r>
            <w:r w:rsidR="007E1F8A" w:rsidRPr="00382647">
              <w:rPr>
                <w:webHidden/>
              </w:rPr>
              <w:instrText xml:space="preserve"> PAGEREF _Toc182810259 \h </w:instrText>
            </w:r>
            <w:r w:rsidRPr="00382647">
              <w:rPr>
                <w:webHidden/>
              </w:rPr>
            </w:r>
            <w:r w:rsidRPr="00382647">
              <w:rPr>
                <w:webHidden/>
              </w:rPr>
              <w:fldChar w:fldCharType="separate"/>
            </w:r>
            <w:r w:rsidR="003805EC">
              <w:rPr>
                <w:webHidden/>
              </w:rPr>
              <w:t>123</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0" w:history="1">
            <w:r w:rsidR="007E1F8A" w:rsidRPr="00382647">
              <w:rPr>
                <w:rStyle w:val="af2"/>
                <w:bCs/>
                <w:noProof/>
              </w:rPr>
              <w:t>12.1.</w:t>
            </w:r>
            <w:r w:rsidR="007E1F8A" w:rsidRPr="00382647">
              <w:rPr>
                <w:rFonts w:eastAsiaTheme="minorEastAsia"/>
                <w:i w:val="0"/>
                <w:iCs w:val="0"/>
                <w:noProof/>
                <w:sz w:val="22"/>
                <w:szCs w:val="22"/>
                <w:lang w:eastAsia="ru-RU"/>
              </w:rPr>
              <w:tab/>
            </w:r>
            <w:r w:rsidR="007E1F8A" w:rsidRPr="00382647">
              <w:rPr>
                <w:rStyle w:val="af2"/>
                <w:bCs/>
                <w:noProof/>
              </w:rPr>
              <w:t>основные направления, принципы, задачи и плановые значения показателей развития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_Toc182810260 \h </w:instrText>
            </w:r>
            <w:r w:rsidRPr="00382647">
              <w:rPr>
                <w:noProof/>
                <w:webHidden/>
              </w:rPr>
            </w:r>
            <w:r w:rsidRPr="00382647">
              <w:rPr>
                <w:noProof/>
                <w:webHidden/>
              </w:rPr>
              <w:fldChar w:fldCharType="separate"/>
            </w:r>
            <w:r w:rsidR="003805EC">
              <w:rPr>
                <w:noProof/>
                <w:webHidden/>
              </w:rPr>
              <w:t>123</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1" w:history="1">
            <w:r w:rsidR="007E1F8A" w:rsidRPr="00382647">
              <w:rPr>
                <w:rStyle w:val="af2"/>
                <w:bCs/>
                <w:noProof/>
              </w:rPr>
              <w:t>12.2.</w:t>
            </w:r>
            <w:r w:rsidR="007E1F8A" w:rsidRPr="00382647">
              <w:rPr>
                <w:rFonts w:eastAsiaTheme="minorEastAsia"/>
                <w:i w:val="0"/>
                <w:iCs w:val="0"/>
                <w:noProof/>
                <w:sz w:val="22"/>
                <w:szCs w:val="22"/>
                <w:lang w:eastAsia="ru-RU"/>
              </w:rPr>
              <w:tab/>
            </w:r>
            <w:r w:rsidR="007E1F8A" w:rsidRPr="00382647">
              <w:rPr>
                <w:rStyle w:val="af2"/>
                <w:bCs/>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7E1F8A" w:rsidRPr="00382647">
              <w:rPr>
                <w:noProof/>
                <w:webHidden/>
              </w:rPr>
              <w:tab/>
            </w:r>
            <w:r w:rsidRPr="00382647">
              <w:rPr>
                <w:noProof/>
                <w:webHidden/>
              </w:rPr>
              <w:fldChar w:fldCharType="begin"/>
            </w:r>
            <w:r w:rsidR="007E1F8A" w:rsidRPr="00382647">
              <w:rPr>
                <w:noProof/>
                <w:webHidden/>
              </w:rPr>
              <w:instrText xml:space="preserve"> PAGEREF _Toc182810261 \h </w:instrText>
            </w:r>
            <w:r w:rsidRPr="00382647">
              <w:rPr>
                <w:noProof/>
                <w:webHidden/>
              </w:rPr>
            </w:r>
            <w:r w:rsidRPr="00382647">
              <w:rPr>
                <w:noProof/>
                <w:webHidden/>
              </w:rPr>
              <w:fldChar w:fldCharType="separate"/>
            </w:r>
            <w:r w:rsidR="003805EC">
              <w:rPr>
                <w:noProof/>
                <w:webHidden/>
              </w:rPr>
              <w:t>123</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2" w:history="1">
            <w:r w:rsidR="007E1F8A" w:rsidRPr="00382647">
              <w:rPr>
                <w:rStyle w:val="af2"/>
                <w:bCs/>
                <w:noProof/>
              </w:rPr>
              <w:t>12.3.</w:t>
            </w:r>
            <w:r w:rsidR="007E1F8A" w:rsidRPr="00382647">
              <w:rPr>
                <w:rFonts w:eastAsiaTheme="minorEastAsia"/>
                <w:i w:val="0"/>
                <w:iCs w:val="0"/>
                <w:noProof/>
                <w:sz w:val="22"/>
                <w:szCs w:val="22"/>
                <w:lang w:eastAsia="ru-RU"/>
              </w:rPr>
              <w:tab/>
            </w:r>
            <w:r w:rsidR="007E1F8A" w:rsidRPr="00382647">
              <w:rPr>
                <w:rStyle w:val="af2"/>
                <w:noProof/>
              </w:rPr>
              <w:t>технические обоснования основных мероприятий по реализации схем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_Toc182810262 \h </w:instrText>
            </w:r>
            <w:r w:rsidRPr="00382647">
              <w:rPr>
                <w:noProof/>
                <w:webHidden/>
              </w:rPr>
            </w:r>
            <w:r w:rsidRPr="00382647">
              <w:rPr>
                <w:noProof/>
                <w:webHidden/>
              </w:rPr>
              <w:fldChar w:fldCharType="separate"/>
            </w:r>
            <w:r w:rsidR="003805EC">
              <w:rPr>
                <w:noProof/>
                <w:webHidden/>
              </w:rPr>
              <w:t>129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3" w:history="1">
            <w:r w:rsidR="007E1F8A" w:rsidRPr="00382647">
              <w:rPr>
                <w:rStyle w:val="af2"/>
                <w:bCs/>
                <w:noProof/>
              </w:rPr>
              <w:t>12.4.</w:t>
            </w:r>
            <w:r w:rsidR="007E1F8A" w:rsidRPr="00382647">
              <w:rPr>
                <w:rFonts w:eastAsiaTheme="minorEastAsia"/>
                <w:i w:val="0"/>
                <w:iCs w:val="0"/>
                <w:noProof/>
                <w:sz w:val="22"/>
                <w:szCs w:val="22"/>
                <w:lang w:eastAsia="ru-RU"/>
              </w:rPr>
              <w:tab/>
            </w:r>
            <w:r w:rsidR="007E1F8A" w:rsidRPr="00382647">
              <w:rPr>
                <w:rStyle w:val="af2"/>
                <w:bCs/>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_Toc182810263 \h </w:instrText>
            </w:r>
            <w:r w:rsidRPr="00382647">
              <w:rPr>
                <w:noProof/>
                <w:webHidden/>
              </w:rPr>
            </w:r>
            <w:r w:rsidRPr="00382647">
              <w:rPr>
                <w:noProof/>
                <w:webHidden/>
              </w:rPr>
              <w:fldChar w:fldCharType="separate"/>
            </w:r>
            <w:r w:rsidR="003805EC">
              <w:rPr>
                <w:noProof/>
                <w:webHidden/>
              </w:rPr>
              <w:t>129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4" w:history="1">
            <w:r w:rsidR="007E1F8A" w:rsidRPr="00382647">
              <w:rPr>
                <w:rStyle w:val="af2"/>
                <w:bCs/>
                <w:noProof/>
              </w:rPr>
              <w:t>12.5.</w:t>
            </w:r>
            <w:r w:rsidR="007E1F8A" w:rsidRPr="00382647">
              <w:rPr>
                <w:rFonts w:eastAsiaTheme="minorEastAsia"/>
                <w:i w:val="0"/>
                <w:iCs w:val="0"/>
                <w:noProof/>
                <w:sz w:val="22"/>
                <w:szCs w:val="22"/>
                <w:lang w:eastAsia="ru-RU"/>
              </w:rPr>
              <w:tab/>
            </w:r>
            <w:r w:rsidR="007E1F8A" w:rsidRPr="00382647">
              <w:rPr>
                <w:rStyle w:val="af2"/>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E1F8A" w:rsidRPr="00382647">
              <w:rPr>
                <w:noProof/>
                <w:webHidden/>
              </w:rPr>
              <w:tab/>
            </w:r>
            <w:r w:rsidRPr="00382647">
              <w:rPr>
                <w:noProof/>
                <w:webHidden/>
              </w:rPr>
              <w:fldChar w:fldCharType="begin"/>
            </w:r>
            <w:r w:rsidR="007E1F8A" w:rsidRPr="00382647">
              <w:rPr>
                <w:noProof/>
                <w:webHidden/>
              </w:rPr>
              <w:instrText xml:space="preserve"> PAGEREF _Toc182810264 \h </w:instrText>
            </w:r>
            <w:r w:rsidRPr="00382647">
              <w:rPr>
                <w:noProof/>
                <w:webHidden/>
              </w:rPr>
            </w:r>
            <w:r w:rsidRPr="00382647">
              <w:rPr>
                <w:noProof/>
                <w:webHidden/>
              </w:rPr>
              <w:fldChar w:fldCharType="separate"/>
            </w:r>
            <w:r w:rsidR="003805EC">
              <w:rPr>
                <w:noProof/>
                <w:webHidden/>
              </w:rPr>
              <w:t>129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5" w:history="1">
            <w:r w:rsidR="007E1F8A" w:rsidRPr="00382647">
              <w:rPr>
                <w:rStyle w:val="af2"/>
                <w:bCs/>
                <w:noProof/>
              </w:rPr>
              <w:t>12.6.</w:t>
            </w:r>
            <w:r w:rsidR="007E1F8A" w:rsidRPr="00382647">
              <w:rPr>
                <w:rFonts w:eastAsiaTheme="minorEastAsia"/>
                <w:i w:val="0"/>
                <w:iCs w:val="0"/>
                <w:noProof/>
                <w:sz w:val="22"/>
                <w:szCs w:val="22"/>
                <w:lang w:eastAsia="ru-RU"/>
              </w:rPr>
              <w:tab/>
            </w:r>
            <w:r w:rsidR="007E1F8A" w:rsidRPr="00382647">
              <w:rPr>
                <w:rStyle w:val="af2"/>
                <w:bCs/>
                <w:noProof/>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r w:rsidR="007E1F8A" w:rsidRPr="00382647">
              <w:rPr>
                <w:noProof/>
                <w:webHidden/>
              </w:rPr>
              <w:tab/>
            </w:r>
            <w:r w:rsidRPr="00382647">
              <w:rPr>
                <w:noProof/>
                <w:webHidden/>
              </w:rPr>
              <w:fldChar w:fldCharType="begin"/>
            </w:r>
            <w:r w:rsidR="007E1F8A" w:rsidRPr="00382647">
              <w:rPr>
                <w:noProof/>
                <w:webHidden/>
              </w:rPr>
              <w:instrText xml:space="preserve"> PAGEREF _Toc182810265 \h </w:instrText>
            </w:r>
            <w:r w:rsidRPr="00382647">
              <w:rPr>
                <w:noProof/>
                <w:webHidden/>
              </w:rPr>
            </w:r>
            <w:r w:rsidRPr="00382647">
              <w:rPr>
                <w:noProof/>
                <w:webHidden/>
              </w:rPr>
              <w:fldChar w:fldCharType="separate"/>
            </w:r>
            <w:r w:rsidR="003805EC">
              <w:rPr>
                <w:noProof/>
                <w:webHidden/>
              </w:rPr>
              <w:t>129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6" w:history="1">
            <w:r w:rsidR="007E1F8A" w:rsidRPr="00382647">
              <w:rPr>
                <w:rStyle w:val="af2"/>
                <w:bCs/>
                <w:noProof/>
              </w:rPr>
              <w:t>12.7.</w:t>
            </w:r>
            <w:r w:rsidR="007E1F8A" w:rsidRPr="00382647">
              <w:rPr>
                <w:rFonts w:eastAsiaTheme="minorEastAsia"/>
                <w:i w:val="0"/>
                <w:iCs w:val="0"/>
                <w:noProof/>
                <w:sz w:val="22"/>
                <w:szCs w:val="22"/>
                <w:lang w:eastAsia="ru-RU"/>
              </w:rPr>
              <w:tab/>
            </w:r>
            <w:r w:rsidR="007E1F8A" w:rsidRPr="00382647">
              <w:rPr>
                <w:rStyle w:val="af2"/>
                <w:bCs/>
                <w:noProof/>
              </w:rPr>
              <w:t>границы и характеристики охранных зон сетей и сооружений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_Toc182810266 \h </w:instrText>
            </w:r>
            <w:r w:rsidRPr="00382647">
              <w:rPr>
                <w:noProof/>
                <w:webHidden/>
              </w:rPr>
            </w:r>
            <w:r w:rsidRPr="00382647">
              <w:rPr>
                <w:noProof/>
                <w:webHidden/>
              </w:rPr>
              <w:fldChar w:fldCharType="separate"/>
            </w:r>
            <w:r w:rsidR="003805EC">
              <w:rPr>
                <w:noProof/>
                <w:webHidden/>
              </w:rPr>
              <w:t>129</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7" w:history="1">
            <w:r w:rsidR="007E1F8A" w:rsidRPr="00382647">
              <w:rPr>
                <w:rStyle w:val="af2"/>
                <w:bCs/>
                <w:noProof/>
              </w:rPr>
              <w:t>12.8.</w:t>
            </w:r>
            <w:r w:rsidR="007E1F8A" w:rsidRPr="00382647">
              <w:rPr>
                <w:rFonts w:eastAsiaTheme="minorEastAsia"/>
                <w:i w:val="0"/>
                <w:iCs w:val="0"/>
                <w:noProof/>
                <w:sz w:val="22"/>
                <w:szCs w:val="22"/>
                <w:lang w:eastAsia="ru-RU"/>
              </w:rPr>
              <w:tab/>
            </w:r>
            <w:r w:rsidR="007E1F8A" w:rsidRPr="00382647">
              <w:rPr>
                <w:rStyle w:val="af2"/>
                <w:bCs/>
                <w:noProof/>
              </w:rPr>
              <w:t>границы планируемых зон размещения объектов централизованной системы водоотведения.</w:t>
            </w:r>
            <w:r w:rsidR="007E1F8A" w:rsidRPr="00382647">
              <w:rPr>
                <w:noProof/>
                <w:webHidden/>
              </w:rPr>
              <w:tab/>
            </w:r>
            <w:r w:rsidRPr="00382647">
              <w:rPr>
                <w:noProof/>
                <w:webHidden/>
              </w:rPr>
              <w:fldChar w:fldCharType="begin"/>
            </w:r>
            <w:r w:rsidR="007E1F8A" w:rsidRPr="00382647">
              <w:rPr>
                <w:noProof/>
                <w:webHidden/>
              </w:rPr>
              <w:instrText xml:space="preserve"> PAGEREF _Toc182810267 \h </w:instrText>
            </w:r>
            <w:r w:rsidRPr="00382647">
              <w:rPr>
                <w:noProof/>
                <w:webHidden/>
              </w:rPr>
            </w:r>
            <w:r w:rsidRPr="00382647">
              <w:rPr>
                <w:noProof/>
                <w:webHidden/>
              </w:rPr>
              <w:fldChar w:fldCharType="separate"/>
            </w:r>
            <w:r w:rsidR="003805EC">
              <w:rPr>
                <w:noProof/>
                <w:webHidden/>
              </w:rPr>
              <w:t>130</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68" w:history="1">
            <w:r w:rsidR="007E1F8A" w:rsidRPr="00382647">
              <w:rPr>
                <w:rStyle w:val="af2"/>
                <w:b w:val="0"/>
              </w:rPr>
              <w:t>13.</w:t>
            </w:r>
            <w:r w:rsidR="007E1F8A" w:rsidRPr="00382647">
              <w:rPr>
                <w:rFonts w:eastAsiaTheme="minorEastAsia"/>
                <w:sz w:val="22"/>
                <w:szCs w:val="22"/>
                <w:lang w:eastAsia="ru-RU"/>
              </w:rPr>
              <w:tab/>
            </w:r>
            <w:r w:rsidR="007E1F8A" w:rsidRPr="00382647">
              <w:rPr>
                <w:rStyle w:val="af2"/>
              </w:rPr>
              <w:t>Экологические аспекты мероприятий по строительству и реконструкции объектов централизованной системы водоотведения</w:t>
            </w:r>
            <w:r w:rsidR="007E1F8A" w:rsidRPr="00382647">
              <w:rPr>
                <w:webHidden/>
              </w:rPr>
              <w:tab/>
            </w:r>
            <w:r w:rsidRPr="00382647">
              <w:rPr>
                <w:webHidden/>
              </w:rPr>
              <w:fldChar w:fldCharType="begin"/>
            </w:r>
            <w:r w:rsidR="007E1F8A" w:rsidRPr="00382647">
              <w:rPr>
                <w:webHidden/>
              </w:rPr>
              <w:instrText xml:space="preserve"> PAGEREF _Toc182810268 \h </w:instrText>
            </w:r>
            <w:r w:rsidRPr="00382647">
              <w:rPr>
                <w:webHidden/>
              </w:rPr>
            </w:r>
            <w:r w:rsidRPr="00382647">
              <w:rPr>
                <w:webHidden/>
              </w:rPr>
              <w:fldChar w:fldCharType="separate"/>
            </w:r>
            <w:r w:rsidR="003805EC">
              <w:rPr>
                <w:webHidden/>
              </w:rPr>
              <w:t>131</w:t>
            </w:r>
            <w:r w:rsidRPr="00382647">
              <w:rPr>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69" w:history="1">
            <w:r w:rsidR="007E1F8A" w:rsidRPr="00382647">
              <w:rPr>
                <w:rStyle w:val="af2"/>
                <w:bCs/>
                <w:noProof/>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7E1F8A" w:rsidRPr="00382647">
              <w:rPr>
                <w:noProof/>
                <w:webHidden/>
              </w:rPr>
              <w:tab/>
            </w:r>
            <w:r w:rsidRPr="00382647">
              <w:rPr>
                <w:noProof/>
                <w:webHidden/>
              </w:rPr>
              <w:fldChar w:fldCharType="begin"/>
            </w:r>
            <w:r w:rsidR="007E1F8A" w:rsidRPr="00382647">
              <w:rPr>
                <w:noProof/>
                <w:webHidden/>
              </w:rPr>
              <w:instrText xml:space="preserve"> PAGEREF _Toc182810269 \h </w:instrText>
            </w:r>
            <w:r w:rsidRPr="00382647">
              <w:rPr>
                <w:noProof/>
                <w:webHidden/>
              </w:rPr>
            </w:r>
            <w:r w:rsidRPr="00382647">
              <w:rPr>
                <w:noProof/>
                <w:webHidden/>
              </w:rPr>
              <w:fldChar w:fldCharType="separate"/>
            </w:r>
            <w:r w:rsidR="003805EC">
              <w:rPr>
                <w:noProof/>
                <w:webHidden/>
              </w:rPr>
              <w:t>131</w:t>
            </w:r>
            <w:r w:rsidRPr="00382647">
              <w:rPr>
                <w:noProof/>
                <w:webHidden/>
              </w:rPr>
              <w:fldChar w:fldCharType="end"/>
            </w:r>
          </w:hyperlink>
        </w:p>
        <w:p w:rsidR="007E1F8A" w:rsidRPr="00382647" w:rsidRDefault="00DC19C7">
          <w:pPr>
            <w:pStyle w:val="31"/>
            <w:rPr>
              <w:rFonts w:eastAsiaTheme="minorEastAsia"/>
              <w:i w:val="0"/>
              <w:iCs w:val="0"/>
              <w:noProof/>
              <w:sz w:val="22"/>
              <w:szCs w:val="22"/>
              <w:lang w:eastAsia="ru-RU"/>
            </w:rPr>
          </w:pPr>
          <w:hyperlink w:anchor="_Toc182810270" w:history="1">
            <w:r w:rsidR="007E1F8A" w:rsidRPr="00382647">
              <w:rPr>
                <w:rStyle w:val="af2"/>
                <w:bCs/>
                <w:noProof/>
              </w:rPr>
              <w:t>13.2.</w:t>
            </w:r>
            <w:r w:rsidR="007E1F8A" w:rsidRPr="00382647">
              <w:rPr>
                <w:rFonts w:eastAsiaTheme="minorEastAsia"/>
                <w:i w:val="0"/>
                <w:iCs w:val="0"/>
                <w:noProof/>
                <w:sz w:val="22"/>
                <w:szCs w:val="22"/>
                <w:lang w:eastAsia="ru-RU"/>
              </w:rPr>
              <w:tab/>
            </w:r>
            <w:r w:rsidR="007E1F8A" w:rsidRPr="00382647">
              <w:rPr>
                <w:rStyle w:val="af2"/>
                <w:bCs/>
                <w:noProof/>
              </w:rPr>
              <w:t>сведения о применении методов, безопасных для окружающей среды, при утилизации осадков сточных вод.</w:t>
            </w:r>
            <w:r w:rsidR="007E1F8A" w:rsidRPr="00382647">
              <w:rPr>
                <w:noProof/>
                <w:webHidden/>
              </w:rPr>
              <w:tab/>
            </w:r>
            <w:r w:rsidRPr="00382647">
              <w:rPr>
                <w:noProof/>
                <w:webHidden/>
              </w:rPr>
              <w:fldChar w:fldCharType="begin"/>
            </w:r>
            <w:r w:rsidR="007E1F8A" w:rsidRPr="00382647">
              <w:rPr>
                <w:noProof/>
                <w:webHidden/>
              </w:rPr>
              <w:instrText xml:space="preserve"> PAGEREF _Toc182810270 \h </w:instrText>
            </w:r>
            <w:r w:rsidRPr="00382647">
              <w:rPr>
                <w:noProof/>
                <w:webHidden/>
              </w:rPr>
            </w:r>
            <w:r w:rsidRPr="00382647">
              <w:rPr>
                <w:noProof/>
                <w:webHidden/>
              </w:rPr>
              <w:fldChar w:fldCharType="separate"/>
            </w:r>
            <w:r w:rsidR="003805EC">
              <w:rPr>
                <w:noProof/>
                <w:webHidden/>
              </w:rPr>
              <w:t>131</w:t>
            </w:r>
            <w:r w:rsidRPr="00382647">
              <w:rPr>
                <w:noProof/>
                <w:webHidden/>
              </w:rPr>
              <w:fldChar w:fldCharType="end"/>
            </w:r>
          </w:hyperlink>
        </w:p>
        <w:p w:rsidR="007E1F8A" w:rsidRPr="00382647" w:rsidRDefault="00DC19C7" w:rsidP="007E1F8A">
          <w:pPr>
            <w:pStyle w:val="21"/>
            <w:rPr>
              <w:rFonts w:eastAsiaTheme="minorEastAsia"/>
              <w:sz w:val="22"/>
              <w:szCs w:val="22"/>
              <w:lang w:eastAsia="ru-RU"/>
            </w:rPr>
          </w:pPr>
          <w:hyperlink w:anchor="_Toc182810271" w:history="1">
            <w:r w:rsidR="007E1F8A" w:rsidRPr="00382647">
              <w:rPr>
                <w:rStyle w:val="af2"/>
                <w:b w:val="0"/>
              </w:rPr>
              <w:t>14.</w:t>
            </w:r>
            <w:r w:rsidR="007E1F8A" w:rsidRPr="00382647">
              <w:rPr>
                <w:rFonts w:eastAsiaTheme="minorEastAsia"/>
                <w:sz w:val="22"/>
                <w:szCs w:val="22"/>
                <w:lang w:eastAsia="ru-RU"/>
              </w:rPr>
              <w:tab/>
            </w:r>
            <w:r w:rsidR="007E1F8A" w:rsidRPr="00382647">
              <w:rPr>
                <w:rStyle w:val="af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E1F8A" w:rsidRPr="00382647">
              <w:rPr>
                <w:rStyle w:val="af2"/>
                <w:b w:val="0"/>
              </w:rPr>
              <w:t>.</w:t>
            </w:r>
            <w:r w:rsidR="007E1F8A" w:rsidRPr="00382647">
              <w:rPr>
                <w:webHidden/>
              </w:rPr>
              <w:tab/>
            </w:r>
            <w:r w:rsidRPr="00382647">
              <w:rPr>
                <w:webHidden/>
              </w:rPr>
              <w:fldChar w:fldCharType="begin"/>
            </w:r>
            <w:r w:rsidR="007E1F8A" w:rsidRPr="00382647">
              <w:rPr>
                <w:webHidden/>
              </w:rPr>
              <w:instrText xml:space="preserve"> PAGEREF _Toc182810271 \h </w:instrText>
            </w:r>
            <w:r w:rsidRPr="00382647">
              <w:rPr>
                <w:webHidden/>
              </w:rPr>
            </w:r>
            <w:r w:rsidRPr="00382647">
              <w:rPr>
                <w:webHidden/>
              </w:rPr>
              <w:fldChar w:fldCharType="separate"/>
            </w:r>
            <w:r w:rsidR="003805EC">
              <w:rPr>
                <w:webHidden/>
              </w:rPr>
              <w:t>132</w:t>
            </w:r>
            <w:r w:rsidRPr="00382647">
              <w:rPr>
                <w:webHidden/>
              </w:rPr>
              <w:fldChar w:fldCharType="end"/>
            </w:r>
          </w:hyperlink>
        </w:p>
        <w:p w:rsidR="007E1F8A" w:rsidRPr="00382647" w:rsidRDefault="00DC19C7" w:rsidP="007E1F8A">
          <w:pPr>
            <w:pStyle w:val="21"/>
            <w:rPr>
              <w:rFonts w:eastAsiaTheme="minorEastAsia"/>
              <w:sz w:val="22"/>
              <w:szCs w:val="22"/>
              <w:lang w:eastAsia="ru-RU"/>
            </w:rPr>
          </w:pPr>
          <w:hyperlink w:anchor="_Toc182810272" w:history="1">
            <w:r w:rsidR="007E1F8A" w:rsidRPr="00382647">
              <w:rPr>
                <w:rStyle w:val="af2"/>
              </w:rPr>
              <w:t>15.</w:t>
            </w:r>
            <w:r w:rsidR="007E1F8A" w:rsidRPr="00382647">
              <w:rPr>
                <w:rFonts w:eastAsiaTheme="minorEastAsia"/>
                <w:sz w:val="22"/>
                <w:szCs w:val="22"/>
                <w:lang w:eastAsia="ru-RU"/>
              </w:rPr>
              <w:tab/>
            </w:r>
            <w:r w:rsidR="007E1F8A" w:rsidRPr="00382647">
              <w:rPr>
                <w:rStyle w:val="af2"/>
              </w:rPr>
              <w:t>Плановые значения показателей развития централизованных систем водоотведения</w:t>
            </w:r>
            <w:r w:rsidR="007E1F8A" w:rsidRPr="00382647">
              <w:rPr>
                <w:webHidden/>
              </w:rPr>
              <w:tab/>
            </w:r>
            <w:r w:rsidRPr="00382647">
              <w:rPr>
                <w:webHidden/>
              </w:rPr>
              <w:fldChar w:fldCharType="begin"/>
            </w:r>
            <w:r w:rsidR="007E1F8A" w:rsidRPr="00382647">
              <w:rPr>
                <w:webHidden/>
              </w:rPr>
              <w:instrText xml:space="preserve"> PAGEREF _Toc182810272 \h </w:instrText>
            </w:r>
            <w:r w:rsidRPr="00382647">
              <w:rPr>
                <w:webHidden/>
              </w:rPr>
            </w:r>
            <w:r w:rsidRPr="00382647">
              <w:rPr>
                <w:webHidden/>
              </w:rPr>
              <w:fldChar w:fldCharType="separate"/>
            </w:r>
            <w:r w:rsidR="003805EC">
              <w:rPr>
                <w:webHidden/>
              </w:rPr>
              <w:t>136</w:t>
            </w:r>
            <w:r w:rsidRPr="00382647">
              <w:rPr>
                <w:webHidden/>
              </w:rPr>
              <w:fldChar w:fldCharType="end"/>
            </w:r>
          </w:hyperlink>
        </w:p>
        <w:p w:rsidR="007E1F8A" w:rsidRPr="00382647" w:rsidRDefault="00DC19C7" w:rsidP="007E1F8A">
          <w:pPr>
            <w:pStyle w:val="21"/>
            <w:rPr>
              <w:rFonts w:eastAsiaTheme="minorEastAsia"/>
              <w:sz w:val="22"/>
              <w:szCs w:val="22"/>
              <w:lang w:eastAsia="ru-RU"/>
            </w:rPr>
          </w:pPr>
          <w:hyperlink w:anchor="_Toc182810273" w:history="1">
            <w:r w:rsidR="007E1F8A" w:rsidRPr="00382647">
              <w:rPr>
                <w:rStyle w:val="af2"/>
                <w:b w:val="0"/>
              </w:rPr>
              <w:t>16.</w:t>
            </w:r>
            <w:r w:rsidR="007E1F8A" w:rsidRPr="00382647">
              <w:rPr>
                <w:rFonts w:eastAsiaTheme="minorEastAsia"/>
                <w:sz w:val="22"/>
                <w:szCs w:val="22"/>
                <w:lang w:eastAsia="ru-RU"/>
              </w:rPr>
              <w:tab/>
            </w:r>
            <w:r w:rsidR="007E1F8A" w:rsidRPr="00382647">
              <w:rPr>
                <w:rStyle w:val="af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E1F8A" w:rsidRPr="00382647">
              <w:rPr>
                <w:webHidden/>
              </w:rPr>
              <w:tab/>
            </w:r>
            <w:r w:rsidRPr="00382647">
              <w:rPr>
                <w:webHidden/>
              </w:rPr>
              <w:fldChar w:fldCharType="begin"/>
            </w:r>
            <w:r w:rsidR="007E1F8A" w:rsidRPr="00382647">
              <w:rPr>
                <w:webHidden/>
              </w:rPr>
              <w:instrText xml:space="preserve"> PAGEREF _Toc182810273 \h </w:instrText>
            </w:r>
            <w:r w:rsidRPr="00382647">
              <w:rPr>
                <w:webHidden/>
              </w:rPr>
            </w:r>
            <w:r w:rsidRPr="00382647">
              <w:rPr>
                <w:webHidden/>
              </w:rPr>
              <w:fldChar w:fldCharType="separate"/>
            </w:r>
            <w:r w:rsidR="003805EC">
              <w:rPr>
                <w:webHidden/>
              </w:rPr>
              <w:t>139</w:t>
            </w:r>
            <w:r w:rsidRPr="00382647">
              <w:rPr>
                <w:webHidden/>
              </w:rPr>
              <w:fldChar w:fldCharType="end"/>
            </w:r>
          </w:hyperlink>
        </w:p>
        <w:p w:rsidR="00F95187" w:rsidRPr="00382647" w:rsidRDefault="00DC19C7" w:rsidP="00F528F1">
          <w:pPr>
            <w:spacing w:after="0"/>
            <w:jc w:val="both"/>
            <w:rPr>
              <w:sz w:val="24"/>
              <w:szCs w:val="24"/>
            </w:rPr>
          </w:pPr>
          <w:r w:rsidRPr="00382647">
            <w:rPr>
              <w:bCs/>
              <w:sz w:val="24"/>
              <w:szCs w:val="24"/>
            </w:rPr>
            <w:fldChar w:fldCharType="end"/>
          </w:r>
        </w:p>
      </w:sdtContent>
    </w:sdt>
    <w:p w:rsidR="00F95187" w:rsidRPr="00382647" w:rsidRDefault="00F95187" w:rsidP="00F528F1">
      <w:pPr>
        <w:pStyle w:val="10"/>
        <w:keepNext w:val="0"/>
        <w:keepLines w:val="0"/>
        <w:pageBreakBefore/>
        <w:tabs>
          <w:tab w:val="left" w:pos="1701"/>
        </w:tabs>
        <w:suppressAutoHyphens/>
        <w:spacing w:before="0"/>
        <w:ind w:right="567" w:firstLine="709"/>
        <w:jc w:val="center"/>
        <w:rPr>
          <w:color w:val="000000" w:themeColor="text1"/>
          <w:sz w:val="32"/>
          <w:szCs w:val="32"/>
        </w:rPr>
      </w:pPr>
      <w:bookmarkStart w:id="1" w:name="_Toc337560718"/>
      <w:bookmarkStart w:id="2" w:name="_Toc522538765"/>
      <w:bookmarkStart w:id="3" w:name="_Toc25860462"/>
      <w:bookmarkStart w:id="4" w:name="_Toc182810184"/>
      <w:r w:rsidRPr="00382647">
        <w:rPr>
          <w:color w:val="000000" w:themeColor="text1"/>
          <w:sz w:val="32"/>
          <w:szCs w:val="32"/>
        </w:rPr>
        <w:lastRenderedPageBreak/>
        <w:t xml:space="preserve">Паспорт </w:t>
      </w:r>
      <w:bookmarkEnd w:id="1"/>
      <w:r w:rsidRPr="00382647">
        <w:rPr>
          <w:color w:val="000000" w:themeColor="text1"/>
          <w:sz w:val="32"/>
          <w:szCs w:val="32"/>
        </w:rPr>
        <w:t>схем</w:t>
      </w:r>
      <w:r w:rsidR="00911950" w:rsidRPr="00382647">
        <w:rPr>
          <w:color w:val="000000" w:themeColor="text1"/>
          <w:sz w:val="32"/>
          <w:szCs w:val="32"/>
        </w:rPr>
        <w:t>ы</w:t>
      </w:r>
      <w:r w:rsidRPr="00382647">
        <w:rPr>
          <w:color w:val="000000" w:themeColor="text1"/>
          <w:sz w:val="32"/>
          <w:szCs w:val="32"/>
        </w:rPr>
        <w:t xml:space="preserve"> водоснабжения и водоотведения</w:t>
      </w:r>
      <w:bookmarkEnd w:id="2"/>
      <w:bookmarkEnd w:id="3"/>
      <w:bookmarkEnd w:id="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842"/>
        <w:gridCol w:w="6972"/>
      </w:tblGrid>
      <w:tr w:rsidR="00F95187" w:rsidRPr="00382647" w:rsidTr="00F252D0">
        <w:trPr>
          <w:jc w:val="center"/>
        </w:trPr>
        <w:tc>
          <w:tcPr>
            <w:tcW w:w="1448" w:type="pct"/>
            <w:shd w:val="clear" w:color="auto" w:fill="auto"/>
            <w:vAlign w:val="center"/>
          </w:tcPr>
          <w:p w:rsidR="00F95187" w:rsidRPr="00382647" w:rsidRDefault="00F95187" w:rsidP="001A7923">
            <w:pPr>
              <w:spacing w:after="0" w:line="240" w:lineRule="auto"/>
              <w:jc w:val="center"/>
              <w:rPr>
                <w:color w:val="000000" w:themeColor="text1"/>
                <w:sz w:val="24"/>
                <w:szCs w:val="24"/>
              </w:rPr>
            </w:pPr>
            <w:r w:rsidRPr="00382647">
              <w:rPr>
                <w:color w:val="000000" w:themeColor="text1"/>
                <w:sz w:val="24"/>
                <w:szCs w:val="24"/>
              </w:rPr>
              <w:t>Наименование схем</w:t>
            </w:r>
            <w:r w:rsidR="00911950" w:rsidRPr="00382647">
              <w:rPr>
                <w:color w:val="000000" w:themeColor="text1"/>
                <w:sz w:val="24"/>
                <w:szCs w:val="24"/>
              </w:rPr>
              <w:t>ы</w:t>
            </w:r>
          </w:p>
        </w:tc>
        <w:tc>
          <w:tcPr>
            <w:tcW w:w="3552" w:type="pct"/>
            <w:shd w:val="clear" w:color="auto" w:fill="auto"/>
            <w:vAlign w:val="center"/>
          </w:tcPr>
          <w:p w:rsidR="00F95187" w:rsidRPr="00382647" w:rsidRDefault="00165BA1" w:rsidP="001A7923">
            <w:pPr>
              <w:spacing w:after="0" w:line="240" w:lineRule="auto"/>
              <w:ind w:left="-57" w:firstLine="425"/>
              <w:jc w:val="both"/>
              <w:rPr>
                <w:sz w:val="24"/>
                <w:szCs w:val="24"/>
              </w:rPr>
            </w:pPr>
            <w:r w:rsidRPr="00382647">
              <w:rPr>
                <w:sz w:val="24"/>
                <w:szCs w:val="24"/>
              </w:rPr>
              <w:t xml:space="preserve">Актуализация Схемы </w:t>
            </w:r>
            <w:r w:rsidR="00C05158" w:rsidRPr="00382647">
              <w:rPr>
                <w:sz w:val="24"/>
                <w:szCs w:val="24"/>
              </w:rPr>
              <w:t xml:space="preserve">водоснабжения и водоотведения </w:t>
            </w:r>
            <w:r w:rsidR="003052E4" w:rsidRPr="00382647">
              <w:rPr>
                <w:sz w:val="24"/>
                <w:szCs w:val="24"/>
              </w:rPr>
              <w:t>муниципального образования городское поселение</w:t>
            </w:r>
            <w:r w:rsidR="00C23388" w:rsidRPr="00382647">
              <w:rPr>
                <w:sz w:val="24"/>
                <w:szCs w:val="24"/>
              </w:rPr>
              <w:t xml:space="preserve"> «Город Кремёнки»</w:t>
            </w:r>
            <w:r w:rsidR="001D06C2" w:rsidRPr="00382647">
              <w:rPr>
                <w:sz w:val="24"/>
                <w:szCs w:val="24"/>
              </w:rPr>
              <w:t xml:space="preserve"> </w:t>
            </w:r>
            <w:r w:rsidR="001A7923" w:rsidRPr="00382647">
              <w:rPr>
                <w:sz w:val="24"/>
                <w:szCs w:val="24"/>
              </w:rPr>
              <w:t xml:space="preserve">Жуковского района </w:t>
            </w:r>
            <w:r w:rsidR="00C23388" w:rsidRPr="00382647">
              <w:rPr>
                <w:sz w:val="24"/>
                <w:szCs w:val="24"/>
              </w:rPr>
              <w:t>Калужской области</w:t>
            </w:r>
            <w:r w:rsidR="00C05158" w:rsidRPr="00382647">
              <w:rPr>
                <w:sz w:val="24"/>
                <w:szCs w:val="24"/>
              </w:rPr>
              <w:t xml:space="preserve"> на </w:t>
            </w:r>
            <w:r w:rsidR="003052E4" w:rsidRPr="00382647">
              <w:rPr>
                <w:sz w:val="24"/>
                <w:szCs w:val="24"/>
              </w:rPr>
              <w:t>период</w:t>
            </w:r>
            <w:r w:rsidR="00C05158" w:rsidRPr="00382647">
              <w:rPr>
                <w:sz w:val="24"/>
                <w:szCs w:val="24"/>
              </w:rPr>
              <w:t xml:space="preserve"> до </w:t>
            </w:r>
            <w:r w:rsidR="00C23388" w:rsidRPr="00382647">
              <w:rPr>
                <w:sz w:val="24"/>
                <w:szCs w:val="24"/>
              </w:rPr>
              <w:t>2028</w:t>
            </w:r>
            <w:r w:rsidR="00C05158" w:rsidRPr="00382647">
              <w:rPr>
                <w:sz w:val="24"/>
                <w:szCs w:val="24"/>
              </w:rPr>
              <w:t xml:space="preserve"> года</w:t>
            </w:r>
            <w:r w:rsidR="00F252D0" w:rsidRPr="00382647">
              <w:rPr>
                <w:sz w:val="24"/>
                <w:szCs w:val="24"/>
              </w:rPr>
              <w:t>.</w:t>
            </w:r>
            <w:r w:rsidR="00C05158" w:rsidRPr="00382647">
              <w:rPr>
                <w:sz w:val="24"/>
                <w:szCs w:val="24"/>
              </w:rPr>
              <w:t xml:space="preserve">  </w:t>
            </w:r>
          </w:p>
        </w:tc>
      </w:tr>
      <w:tr w:rsidR="00F95187" w:rsidRPr="00382647" w:rsidTr="00F252D0">
        <w:trPr>
          <w:trHeight w:val="1325"/>
          <w:jc w:val="center"/>
        </w:trPr>
        <w:tc>
          <w:tcPr>
            <w:tcW w:w="1448" w:type="pct"/>
            <w:shd w:val="clear" w:color="auto" w:fill="auto"/>
            <w:vAlign w:val="center"/>
          </w:tcPr>
          <w:p w:rsidR="00F95187" w:rsidRPr="00382647" w:rsidRDefault="00F95187" w:rsidP="001A7923">
            <w:pPr>
              <w:spacing w:after="0" w:line="240" w:lineRule="auto"/>
              <w:rPr>
                <w:color w:val="000000" w:themeColor="text1"/>
                <w:sz w:val="24"/>
                <w:szCs w:val="24"/>
              </w:rPr>
            </w:pPr>
            <w:r w:rsidRPr="00382647">
              <w:rPr>
                <w:color w:val="000000" w:themeColor="text1"/>
                <w:sz w:val="24"/>
                <w:szCs w:val="24"/>
              </w:rPr>
              <w:t>Основание для разработки схемы</w:t>
            </w:r>
          </w:p>
        </w:tc>
        <w:tc>
          <w:tcPr>
            <w:tcW w:w="3552" w:type="pct"/>
            <w:shd w:val="clear" w:color="auto" w:fill="auto"/>
            <w:vAlign w:val="center"/>
          </w:tcPr>
          <w:p w:rsidR="00147F26" w:rsidRPr="00382647" w:rsidRDefault="00147F26" w:rsidP="001A7923">
            <w:pPr>
              <w:pStyle w:val="a"/>
              <w:numPr>
                <w:ilvl w:val="0"/>
                <w:numId w:val="2"/>
              </w:numPr>
              <w:tabs>
                <w:tab w:val="clear" w:pos="680"/>
                <w:tab w:val="clear" w:pos="2324"/>
                <w:tab w:val="left" w:pos="-58"/>
                <w:tab w:val="num" w:pos="84"/>
              </w:tabs>
              <w:ind w:left="6" w:hanging="6"/>
              <w:jc w:val="both"/>
              <w:rPr>
                <w:szCs w:val="24"/>
              </w:rPr>
            </w:pPr>
            <w:r w:rsidRPr="00382647">
              <w:rPr>
                <w:szCs w:val="24"/>
              </w:rPr>
              <w:t>Федеральный закон от 07.12.2011 № 416-ФЗ</w:t>
            </w:r>
            <w:r w:rsidR="00272B3D" w:rsidRPr="00382647">
              <w:rPr>
                <w:szCs w:val="24"/>
              </w:rPr>
              <w:t xml:space="preserve"> </w:t>
            </w:r>
            <w:r w:rsidRPr="00382647">
              <w:rPr>
                <w:szCs w:val="24"/>
              </w:rPr>
              <w:t>«О водоснабжении и водоотведении»;</w:t>
            </w:r>
          </w:p>
          <w:p w:rsidR="00147F26" w:rsidRPr="00382647" w:rsidRDefault="00F252D0" w:rsidP="001A7923">
            <w:pPr>
              <w:pStyle w:val="a"/>
              <w:numPr>
                <w:ilvl w:val="0"/>
                <w:numId w:val="2"/>
              </w:numPr>
              <w:tabs>
                <w:tab w:val="clear" w:pos="680"/>
                <w:tab w:val="clear" w:pos="2324"/>
                <w:tab w:val="left" w:pos="-58"/>
                <w:tab w:val="num" w:pos="84"/>
              </w:tabs>
              <w:ind w:left="6" w:hanging="6"/>
              <w:jc w:val="both"/>
              <w:rPr>
                <w:szCs w:val="24"/>
              </w:rPr>
            </w:pPr>
            <w:r w:rsidRPr="00382647">
              <w:rPr>
                <w:szCs w:val="24"/>
              </w:rPr>
              <w:t xml:space="preserve">   </w:t>
            </w:r>
            <w:r w:rsidR="00147F26" w:rsidRPr="00382647">
              <w:rPr>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147F26" w:rsidRPr="00382647" w:rsidRDefault="00147F26" w:rsidP="001A7923">
            <w:pPr>
              <w:pStyle w:val="a"/>
              <w:numPr>
                <w:ilvl w:val="0"/>
                <w:numId w:val="2"/>
              </w:numPr>
              <w:tabs>
                <w:tab w:val="clear" w:pos="680"/>
                <w:tab w:val="clear" w:pos="2324"/>
                <w:tab w:val="left" w:pos="-58"/>
                <w:tab w:val="num" w:pos="0"/>
              </w:tabs>
              <w:ind w:left="0" w:firstLine="0"/>
              <w:jc w:val="both"/>
              <w:rPr>
                <w:szCs w:val="24"/>
              </w:rPr>
            </w:pPr>
            <w:r w:rsidRPr="00382647">
              <w:rPr>
                <w:szCs w:val="24"/>
              </w:rPr>
              <w:t xml:space="preserve">Федеральный закон от 23.11.2009 № 261-ФЗ </w:t>
            </w:r>
            <w:r w:rsidR="00272B3D" w:rsidRPr="00382647">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p>
          <w:p w:rsidR="00147F26" w:rsidRPr="00382647" w:rsidRDefault="00147F26" w:rsidP="001A7923">
            <w:pPr>
              <w:pStyle w:val="a"/>
              <w:numPr>
                <w:ilvl w:val="0"/>
                <w:numId w:val="2"/>
              </w:numPr>
              <w:tabs>
                <w:tab w:val="clear" w:pos="680"/>
                <w:tab w:val="clear" w:pos="2324"/>
                <w:tab w:val="left" w:pos="-58"/>
                <w:tab w:val="num" w:pos="84"/>
              </w:tabs>
              <w:ind w:left="6" w:hanging="6"/>
              <w:jc w:val="both"/>
              <w:rPr>
                <w:szCs w:val="24"/>
              </w:rPr>
            </w:pPr>
            <w:r w:rsidRPr="00382647">
              <w:rPr>
                <w:szCs w:val="24"/>
              </w:rPr>
              <w:t>Градостроительный кодекс РФ от 29.12.2004</w:t>
            </w:r>
            <w:r w:rsidR="00272B3D" w:rsidRPr="00382647">
              <w:rPr>
                <w:szCs w:val="24"/>
              </w:rPr>
              <w:t xml:space="preserve"> </w:t>
            </w:r>
            <w:r w:rsidRPr="00382647">
              <w:rPr>
                <w:szCs w:val="24"/>
              </w:rPr>
              <w:t>№ 190-ФЗ;</w:t>
            </w:r>
          </w:p>
          <w:p w:rsidR="00147F26" w:rsidRPr="00382647" w:rsidRDefault="00147F26"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rsidR="00147F26" w:rsidRPr="00382647" w:rsidRDefault="00147F26"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Водный кодекс Российской Федерации;</w:t>
            </w:r>
          </w:p>
          <w:p w:rsidR="00C170AE" w:rsidRPr="00382647" w:rsidRDefault="00C170AE"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Постановление Правительства РФ от 05.09.2013 № 782 «О схемах водоснабжения и водоотведения».</w:t>
            </w:r>
          </w:p>
          <w:p w:rsidR="00C170AE" w:rsidRPr="00382647" w:rsidRDefault="00C170AE"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Федеральный закон «Об   охране   окружающей   среды» от 10.01.2002 №7-ФЗ;</w:t>
            </w:r>
          </w:p>
          <w:p w:rsidR="00C170AE" w:rsidRPr="00382647" w:rsidRDefault="00C170AE"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Постановление Правительства РФ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вины деятельности»;</w:t>
            </w:r>
          </w:p>
          <w:p w:rsidR="00C170AE" w:rsidRPr="00382647" w:rsidRDefault="00C170AE"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СП 31.13330.2021 «Свод правил. Водоснабжение. Наружные сети и сооружения. СНиП 2.04.02-84»;</w:t>
            </w:r>
          </w:p>
          <w:p w:rsidR="00375F34" w:rsidRPr="00382647" w:rsidRDefault="00C170AE" w:rsidP="001A7923">
            <w:pPr>
              <w:pStyle w:val="a"/>
              <w:numPr>
                <w:ilvl w:val="0"/>
                <w:numId w:val="2"/>
              </w:numPr>
              <w:tabs>
                <w:tab w:val="clear" w:pos="680"/>
                <w:tab w:val="clear" w:pos="2324"/>
                <w:tab w:val="left" w:pos="-58"/>
                <w:tab w:val="num" w:pos="84"/>
              </w:tabs>
              <w:ind w:left="6" w:firstLine="218"/>
              <w:jc w:val="both"/>
              <w:rPr>
                <w:szCs w:val="24"/>
              </w:rPr>
            </w:pPr>
            <w:r w:rsidRPr="00382647">
              <w:rPr>
                <w:szCs w:val="24"/>
              </w:rPr>
              <w:t>СП 32.13330.2018 «Канализация. Наружные сети и сооружения»</w:t>
            </w:r>
            <w:r w:rsidR="002B7BFA" w:rsidRPr="00382647">
              <w:rPr>
                <w:szCs w:val="24"/>
              </w:rPr>
              <w:t>;</w:t>
            </w:r>
          </w:p>
          <w:p w:rsidR="0017367D" w:rsidRPr="00382647" w:rsidRDefault="0017367D" w:rsidP="001A7923">
            <w:pPr>
              <w:pStyle w:val="a"/>
              <w:numPr>
                <w:ilvl w:val="0"/>
                <w:numId w:val="2"/>
              </w:numPr>
              <w:tabs>
                <w:tab w:val="clear" w:pos="680"/>
                <w:tab w:val="clear" w:pos="2324"/>
                <w:tab w:val="left" w:pos="-58"/>
              </w:tabs>
              <w:ind w:left="0" w:hanging="34"/>
              <w:jc w:val="both"/>
              <w:rPr>
                <w:szCs w:val="24"/>
              </w:rPr>
            </w:pPr>
            <w:r w:rsidRPr="00382647">
              <w:rPr>
                <w:szCs w:val="24"/>
              </w:rPr>
              <w:t xml:space="preserve">Генеральный план СП </w:t>
            </w:r>
            <w:r w:rsidR="00A9620C">
              <w:rPr>
                <w:szCs w:val="24"/>
              </w:rPr>
              <w:t xml:space="preserve">«Город Кременки» </w:t>
            </w:r>
            <w:r w:rsidRPr="00382647">
              <w:rPr>
                <w:szCs w:val="24"/>
              </w:rPr>
              <w:t>Жуковского района Калужской области, утвержденный Решением Городской думы городского поселения «Город Кремёнки» Жуковского района Калужской области №44 от 08.12.2022 года (далее по тексту- Генеральный план);</w:t>
            </w:r>
          </w:p>
          <w:p w:rsidR="00B85CF8" w:rsidRPr="00382647" w:rsidRDefault="0017367D" w:rsidP="001A7923">
            <w:pPr>
              <w:pStyle w:val="a"/>
              <w:numPr>
                <w:ilvl w:val="0"/>
                <w:numId w:val="2"/>
              </w:numPr>
              <w:tabs>
                <w:tab w:val="clear" w:pos="680"/>
                <w:tab w:val="clear" w:pos="2324"/>
                <w:tab w:val="left" w:pos="-58"/>
                <w:tab w:val="num" w:pos="0"/>
              </w:tabs>
              <w:ind w:left="0" w:firstLine="0"/>
              <w:jc w:val="both"/>
              <w:rPr>
                <w:szCs w:val="24"/>
              </w:rPr>
            </w:pPr>
            <w:r w:rsidRPr="00382647">
              <w:rPr>
                <w:szCs w:val="24"/>
              </w:rPr>
              <w:t>Муниципальная программа «Программа комплексного развития социальной</w:t>
            </w:r>
            <w:r w:rsidR="00476D83" w:rsidRPr="00382647">
              <w:rPr>
                <w:szCs w:val="24"/>
              </w:rPr>
              <w:t xml:space="preserve"> </w:t>
            </w:r>
            <w:r w:rsidRPr="00382647">
              <w:rPr>
                <w:szCs w:val="24"/>
              </w:rPr>
              <w:t>инфраструктуры городского поселения «Город Кремёнки» на 2018 – 2025 г. г.»</w:t>
            </w:r>
            <w:r w:rsidR="00B85CF8" w:rsidRPr="00382647">
              <w:rPr>
                <w:szCs w:val="24"/>
              </w:rPr>
              <w:t>.</w:t>
            </w:r>
          </w:p>
          <w:p w:rsidR="00A5377B" w:rsidRPr="00382647" w:rsidRDefault="002B7BFA" w:rsidP="001A7923">
            <w:pPr>
              <w:pStyle w:val="a"/>
              <w:numPr>
                <w:ilvl w:val="0"/>
                <w:numId w:val="2"/>
              </w:numPr>
              <w:tabs>
                <w:tab w:val="clear" w:pos="680"/>
                <w:tab w:val="clear" w:pos="2324"/>
                <w:tab w:val="left" w:pos="-58"/>
                <w:tab w:val="num" w:pos="0"/>
              </w:tabs>
              <w:ind w:left="-34" w:firstLine="0"/>
              <w:jc w:val="both"/>
              <w:rPr>
                <w:szCs w:val="24"/>
              </w:rPr>
            </w:pPr>
            <w:r w:rsidRPr="00382647">
              <w:rPr>
                <w:szCs w:val="24"/>
              </w:rPr>
              <w:t>Утвержденн</w:t>
            </w:r>
            <w:r w:rsidR="00FB5019" w:rsidRPr="00382647">
              <w:rPr>
                <w:szCs w:val="24"/>
              </w:rPr>
              <w:t>ая</w:t>
            </w:r>
            <w:r w:rsidRPr="00382647">
              <w:rPr>
                <w:szCs w:val="24"/>
              </w:rPr>
              <w:t xml:space="preserve"> </w:t>
            </w:r>
            <w:r w:rsidR="00FB5019" w:rsidRPr="00382647">
              <w:rPr>
                <w:szCs w:val="24"/>
              </w:rPr>
              <w:t xml:space="preserve">Схема водоснабжения и водоотведения муниципального образования городского поселения </w:t>
            </w:r>
            <w:r w:rsidR="00A9620C">
              <w:rPr>
                <w:szCs w:val="24"/>
              </w:rPr>
              <w:t xml:space="preserve">«Город Кременки» </w:t>
            </w:r>
            <w:r w:rsidR="00FB5019" w:rsidRPr="00382647">
              <w:rPr>
                <w:szCs w:val="24"/>
              </w:rPr>
              <w:t>Жуковского района Калужской области (актуализация   на 2023 год);</w:t>
            </w:r>
          </w:p>
          <w:p w:rsidR="00F70D1D" w:rsidRPr="00382647" w:rsidRDefault="00F70D1D" w:rsidP="001A7923">
            <w:pPr>
              <w:pStyle w:val="a"/>
              <w:numPr>
                <w:ilvl w:val="0"/>
                <w:numId w:val="2"/>
              </w:numPr>
              <w:tabs>
                <w:tab w:val="clear" w:pos="680"/>
                <w:tab w:val="clear" w:pos="2324"/>
                <w:tab w:val="num" w:pos="-33"/>
                <w:tab w:val="left" w:pos="0"/>
              </w:tabs>
              <w:ind w:left="0" w:firstLine="0"/>
              <w:jc w:val="both"/>
              <w:rPr>
                <w:szCs w:val="24"/>
              </w:rPr>
            </w:pPr>
            <w:r w:rsidRPr="00382647">
              <w:rPr>
                <w:szCs w:val="24"/>
              </w:rPr>
              <w:t xml:space="preserve">Производственная программа Унитарного муниципального предприятия «Водоканал» в сфере холодного водоснабжения </w:t>
            </w:r>
            <w:r w:rsidRPr="00382647">
              <w:rPr>
                <w:szCs w:val="24"/>
              </w:rPr>
              <w:lastRenderedPageBreak/>
              <w:t>(питьевое водоснабжение) и водоотведения</w:t>
            </w:r>
          </w:p>
          <w:p w:rsidR="00F70D1D" w:rsidRPr="00382647" w:rsidRDefault="00F70D1D" w:rsidP="001A7923">
            <w:pPr>
              <w:pStyle w:val="a"/>
              <w:numPr>
                <w:ilvl w:val="0"/>
                <w:numId w:val="0"/>
              </w:numPr>
              <w:tabs>
                <w:tab w:val="clear" w:pos="680"/>
                <w:tab w:val="num" w:pos="-33"/>
              </w:tabs>
              <w:ind w:left="2324" w:hanging="2324"/>
              <w:jc w:val="both"/>
              <w:rPr>
                <w:szCs w:val="24"/>
              </w:rPr>
            </w:pPr>
            <w:r w:rsidRPr="00382647">
              <w:rPr>
                <w:szCs w:val="24"/>
              </w:rPr>
              <w:t>на период с 2024 до 2028 гг.;</w:t>
            </w:r>
          </w:p>
          <w:p w:rsidR="00B91D83" w:rsidRPr="00382647" w:rsidRDefault="00B91D83" w:rsidP="001A7923">
            <w:pPr>
              <w:pStyle w:val="a"/>
              <w:numPr>
                <w:ilvl w:val="0"/>
                <w:numId w:val="2"/>
              </w:numPr>
              <w:tabs>
                <w:tab w:val="clear" w:pos="680"/>
                <w:tab w:val="clear" w:pos="2324"/>
                <w:tab w:val="left" w:pos="-58"/>
                <w:tab w:val="num" w:pos="0"/>
              </w:tabs>
              <w:ind w:left="0" w:hanging="34"/>
              <w:jc w:val="both"/>
              <w:rPr>
                <w:szCs w:val="24"/>
              </w:rPr>
            </w:pPr>
            <w:r w:rsidRPr="00382647">
              <w:rPr>
                <w:szCs w:val="24"/>
              </w:rPr>
              <w:t>Приказ министерства конкурентной политики Калужской области от 18.12.2023 № 369-РК «Об утверждении производственной программы в сфере водоснабжения и (или) водоотведения для унитарного муниципального предприятия «Водоканал» на 2024-2028 годы»</w:t>
            </w:r>
          </w:p>
          <w:p w:rsidR="00947D07" w:rsidRPr="00382647" w:rsidRDefault="00B91D83" w:rsidP="001A7923">
            <w:pPr>
              <w:pStyle w:val="a"/>
              <w:numPr>
                <w:ilvl w:val="0"/>
                <w:numId w:val="2"/>
              </w:numPr>
              <w:tabs>
                <w:tab w:val="clear" w:pos="680"/>
                <w:tab w:val="clear" w:pos="2324"/>
                <w:tab w:val="num" w:pos="-34"/>
              </w:tabs>
              <w:ind w:left="-34" w:firstLine="0"/>
              <w:jc w:val="both"/>
              <w:rPr>
                <w:szCs w:val="24"/>
              </w:rPr>
            </w:pPr>
            <w:r w:rsidRPr="00382647">
              <w:rPr>
                <w:szCs w:val="24"/>
              </w:rPr>
              <w:t>Приказ министерства конкурентной политики Калужской области от 18.12.2023 № 369-РК «Об утверждении производственной программы в сфере водоснабжения и (или) водоотведения для унитарного муниципального предприятия «Водоканал» на 2024-2028 годы».</w:t>
            </w:r>
          </w:p>
        </w:tc>
      </w:tr>
      <w:tr w:rsidR="00F95187" w:rsidRPr="00382647" w:rsidTr="00F252D0">
        <w:trPr>
          <w:jc w:val="center"/>
        </w:trPr>
        <w:tc>
          <w:tcPr>
            <w:tcW w:w="1448" w:type="pct"/>
            <w:shd w:val="clear" w:color="auto" w:fill="auto"/>
            <w:vAlign w:val="center"/>
          </w:tcPr>
          <w:p w:rsidR="00F95187" w:rsidRPr="00382647" w:rsidRDefault="00F95187" w:rsidP="001A7923">
            <w:pPr>
              <w:spacing w:after="0" w:line="240" w:lineRule="auto"/>
              <w:jc w:val="both"/>
              <w:rPr>
                <w:color w:val="000000" w:themeColor="text1"/>
                <w:sz w:val="24"/>
                <w:szCs w:val="24"/>
              </w:rPr>
            </w:pPr>
            <w:r w:rsidRPr="00382647">
              <w:rPr>
                <w:color w:val="000000" w:themeColor="text1"/>
                <w:sz w:val="24"/>
                <w:szCs w:val="24"/>
              </w:rPr>
              <w:lastRenderedPageBreak/>
              <w:t>Заказчики схемы</w:t>
            </w:r>
          </w:p>
        </w:tc>
        <w:tc>
          <w:tcPr>
            <w:tcW w:w="3552" w:type="pct"/>
            <w:shd w:val="clear" w:color="auto" w:fill="auto"/>
            <w:vAlign w:val="center"/>
          </w:tcPr>
          <w:p w:rsidR="00F95187" w:rsidRPr="00382647" w:rsidRDefault="00D121F9" w:rsidP="001A7923">
            <w:pPr>
              <w:spacing w:after="0" w:line="240" w:lineRule="auto"/>
              <w:ind w:left="-57" w:firstLine="425"/>
              <w:jc w:val="both"/>
              <w:rPr>
                <w:color w:val="000000"/>
                <w:sz w:val="24"/>
                <w:szCs w:val="24"/>
              </w:rPr>
            </w:pPr>
            <w:r w:rsidRPr="00382647">
              <w:rPr>
                <w:color w:val="000000"/>
                <w:sz w:val="24"/>
                <w:szCs w:val="24"/>
              </w:rPr>
              <w:t xml:space="preserve">Администрация </w:t>
            </w:r>
            <w:r w:rsidR="00F70D1D" w:rsidRPr="00382647">
              <w:rPr>
                <w:color w:val="000000"/>
                <w:sz w:val="24"/>
                <w:szCs w:val="24"/>
              </w:rPr>
              <w:t>муниципального образования городское поселение</w:t>
            </w:r>
            <w:r w:rsidR="00C23388" w:rsidRPr="00382647">
              <w:rPr>
                <w:color w:val="000000"/>
                <w:sz w:val="24"/>
                <w:szCs w:val="24"/>
              </w:rPr>
              <w:t xml:space="preserve"> «Город Кремёнки»</w:t>
            </w:r>
            <w:r w:rsidR="00AF2176" w:rsidRPr="00382647">
              <w:rPr>
                <w:color w:val="000000"/>
                <w:sz w:val="24"/>
                <w:szCs w:val="24"/>
              </w:rPr>
              <w:t xml:space="preserve"> </w:t>
            </w:r>
          </w:p>
        </w:tc>
      </w:tr>
      <w:tr w:rsidR="00F95187" w:rsidRPr="00382647" w:rsidTr="00F252D0">
        <w:trPr>
          <w:jc w:val="center"/>
        </w:trPr>
        <w:tc>
          <w:tcPr>
            <w:tcW w:w="1448" w:type="pct"/>
            <w:shd w:val="clear" w:color="auto" w:fill="auto"/>
            <w:vAlign w:val="center"/>
          </w:tcPr>
          <w:p w:rsidR="00F95187" w:rsidRPr="00382647" w:rsidRDefault="00820D87" w:rsidP="001A7923">
            <w:pPr>
              <w:spacing w:after="0" w:line="240" w:lineRule="auto"/>
              <w:jc w:val="both"/>
              <w:rPr>
                <w:color w:val="000000" w:themeColor="text1"/>
                <w:sz w:val="24"/>
                <w:szCs w:val="24"/>
              </w:rPr>
            </w:pPr>
            <w:r w:rsidRPr="00382647">
              <w:rPr>
                <w:color w:val="000000" w:themeColor="text1"/>
                <w:sz w:val="24"/>
                <w:szCs w:val="24"/>
              </w:rPr>
              <w:t>Разработчик</w:t>
            </w:r>
            <w:r w:rsidR="00F95187" w:rsidRPr="00382647">
              <w:rPr>
                <w:color w:val="000000" w:themeColor="text1"/>
                <w:sz w:val="24"/>
                <w:szCs w:val="24"/>
              </w:rPr>
              <w:t xml:space="preserve"> схемы</w:t>
            </w:r>
          </w:p>
        </w:tc>
        <w:tc>
          <w:tcPr>
            <w:tcW w:w="3552" w:type="pct"/>
            <w:shd w:val="clear" w:color="auto" w:fill="auto"/>
            <w:vAlign w:val="center"/>
          </w:tcPr>
          <w:p w:rsidR="00F95187" w:rsidRPr="00382647" w:rsidRDefault="00820D87" w:rsidP="001A7923">
            <w:pPr>
              <w:spacing w:after="0" w:line="240" w:lineRule="auto"/>
              <w:ind w:left="-57" w:firstLine="425"/>
              <w:jc w:val="both"/>
              <w:rPr>
                <w:color w:val="000000" w:themeColor="text1"/>
                <w:sz w:val="24"/>
                <w:szCs w:val="24"/>
              </w:rPr>
            </w:pPr>
            <w:r w:rsidRPr="00382647">
              <w:rPr>
                <w:color w:val="000000" w:themeColor="text1"/>
                <w:sz w:val="24"/>
                <w:szCs w:val="24"/>
              </w:rPr>
              <w:t>ООО «НП ТЭКтест-32»</w:t>
            </w:r>
          </w:p>
        </w:tc>
      </w:tr>
      <w:tr w:rsidR="00F95187" w:rsidRPr="00382647" w:rsidTr="00F252D0">
        <w:trPr>
          <w:jc w:val="center"/>
        </w:trPr>
        <w:tc>
          <w:tcPr>
            <w:tcW w:w="1448" w:type="pct"/>
            <w:shd w:val="clear" w:color="auto" w:fill="auto"/>
            <w:vAlign w:val="center"/>
          </w:tcPr>
          <w:p w:rsidR="00F95187" w:rsidRPr="00382647" w:rsidRDefault="00F95187" w:rsidP="001A7923">
            <w:pPr>
              <w:spacing w:after="0" w:line="240" w:lineRule="auto"/>
              <w:jc w:val="both"/>
              <w:rPr>
                <w:color w:val="000000" w:themeColor="text1"/>
                <w:sz w:val="24"/>
                <w:szCs w:val="24"/>
              </w:rPr>
            </w:pPr>
            <w:r w:rsidRPr="00382647">
              <w:rPr>
                <w:color w:val="000000" w:themeColor="text1"/>
                <w:sz w:val="24"/>
                <w:szCs w:val="24"/>
              </w:rPr>
              <w:t>Цели схемы</w:t>
            </w:r>
          </w:p>
        </w:tc>
        <w:tc>
          <w:tcPr>
            <w:tcW w:w="3552" w:type="pct"/>
            <w:shd w:val="clear" w:color="auto" w:fill="auto"/>
            <w:vAlign w:val="center"/>
          </w:tcPr>
          <w:p w:rsidR="00C170AE"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Улучшение качества жизни и охраны здоровья населения путём обеспечения бесперебойного и качественного горячего водоснабжения, холодного и горячего водоснабжения и предоставления услуг водоотведения с использованием централизованных систем горячего водоснабжения, холодного и горячего водоснабжения и водоотведения.</w:t>
            </w:r>
          </w:p>
          <w:p w:rsidR="00C170AE"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Обеспечение для населения доступности горячего водоснабжения, холодного и горячего водоснабжения и услуг водоотведения с использованием централизованных систем горячего водоснабжения, холодного и горячего водоснабжения и водоотведения.</w:t>
            </w:r>
          </w:p>
          <w:p w:rsidR="00C170AE"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Повышение доли населения, обеспеченного горячей и холодной водой, отвечающей требованиям законодательства Российской Федерации.</w:t>
            </w:r>
          </w:p>
          <w:p w:rsidR="00C170AE"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Повышение энергетической эффективности систем водоснабжения и водоотведения путём оптимизации процессов производства и транспорта горячей, холодной воды, транспорта и переработки хозяйственно-бытовых стоков.</w:t>
            </w:r>
          </w:p>
          <w:p w:rsidR="00C170AE"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Снижение негативного воздействия на окружающую среду.</w:t>
            </w:r>
          </w:p>
          <w:p w:rsidR="00F95187" w:rsidRPr="00382647" w:rsidRDefault="00C170AE" w:rsidP="001A7923">
            <w:pPr>
              <w:pStyle w:val="a"/>
              <w:numPr>
                <w:ilvl w:val="0"/>
                <w:numId w:val="0"/>
              </w:numPr>
              <w:ind w:firstLine="431"/>
              <w:jc w:val="both"/>
              <w:rPr>
                <w:color w:val="000000" w:themeColor="text1"/>
                <w:szCs w:val="24"/>
              </w:rPr>
            </w:pPr>
            <w:r w:rsidRPr="00382647">
              <w:rPr>
                <w:color w:val="000000" w:themeColor="text1"/>
                <w:szCs w:val="24"/>
              </w:rPr>
              <w:t>−</w:t>
            </w:r>
            <w:r w:rsidRPr="00382647">
              <w:rPr>
                <w:color w:val="000000" w:themeColor="text1"/>
                <w:szCs w:val="24"/>
              </w:rPr>
              <w:tab/>
              <w:t>Обеспечение развития централизованных систем водоснабжения и водоотведения на основе наилучших доступных</w:t>
            </w:r>
            <w:r w:rsidR="00E423D6" w:rsidRPr="00382647">
              <w:rPr>
                <w:color w:val="000000" w:themeColor="text1"/>
                <w:szCs w:val="24"/>
              </w:rPr>
              <w:t xml:space="preserve"> современных технологий.</w:t>
            </w:r>
          </w:p>
        </w:tc>
      </w:tr>
      <w:tr w:rsidR="00F95187" w:rsidRPr="00382647" w:rsidTr="00F252D0">
        <w:trPr>
          <w:jc w:val="center"/>
        </w:trPr>
        <w:tc>
          <w:tcPr>
            <w:tcW w:w="1448" w:type="pct"/>
            <w:shd w:val="clear" w:color="auto" w:fill="auto"/>
            <w:vAlign w:val="center"/>
          </w:tcPr>
          <w:p w:rsidR="00F95187" w:rsidRPr="00382647" w:rsidRDefault="00F95187" w:rsidP="001A7923">
            <w:pPr>
              <w:spacing w:after="0" w:line="240" w:lineRule="auto"/>
              <w:rPr>
                <w:color w:val="000000" w:themeColor="text1"/>
                <w:sz w:val="24"/>
                <w:szCs w:val="24"/>
              </w:rPr>
            </w:pPr>
            <w:r w:rsidRPr="00382647">
              <w:rPr>
                <w:color w:val="000000" w:themeColor="text1"/>
                <w:sz w:val="24"/>
                <w:szCs w:val="24"/>
              </w:rPr>
              <w:t>Сроки и этапы реализации схемы</w:t>
            </w:r>
          </w:p>
        </w:tc>
        <w:tc>
          <w:tcPr>
            <w:tcW w:w="3552" w:type="pct"/>
            <w:shd w:val="clear" w:color="auto" w:fill="auto"/>
            <w:vAlign w:val="center"/>
          </w:tcPr>
          <w:p w:rsidR="00C170AE" w:rsidRPr="00382647" w:rsidRDefault="00C170AE" w:rsidP="001A7923">
            <w:pPr>
              <w:spacing w:after="0" w:line="240" w:lineRule="auto"/>
              <w:ind w:left="-57" w:firstLine="425"/>
              <w:jc w:val="both"/>
              <w:rPr>
                <w:color w:val="000000" w:themeColor="text1"/>
                <w:sz w:val="24"/>
                <w:szCs w:val="24"/>
              </w:rPr>
            </w:pPr>
            <w:r w:rsidRPr="00382647">
              <w:rPr>
                <w:color w:val="000000" w:themeColor="text1"/>
                <w:sz w:val="24"/>
                <w:szCs w:val="24"/>
              </w:rPr>
              <w:t xml:space="preserve">Базовым годом разработки – принять год, предшествующий году, в котором подлежит утверждению разработанная схема теплоснабжения муниципального образования - </w:t>
            </w:r>
            <w:r w:rsidR="00D92732" w:rsidRPr="00382647">
              <w:rPr>
                <w:color w:val="000000" w:themeColor="text1"/>
                <w:sz w:val="24"/>
                <w:szCs w:val="24"/>
              </w:rPr>
              <w:t>202</w:t>
            </w:r>
            <w:r w:rsidR="00F70D1D" w:rsidRPr="00382647">
              <w:rPr>
                <w:color w:val="000000" w:themeColor="text1"/>
                <w:sz w:val="24"/>
                <w:szCs w:val="24"/>
              </w:rPr>
              <w:t>3</w:t>
            </w:r>
            <w:r w:rsidR="00D92732" w:rsidRPr="00382647">
              <w:rPr>
                <w:color w:val="000000" w:themeColor="text1"/>
                <w:sz w:val="24"/>
                <w:szCs w:val="24"/>
              </w:rPr>
              <w:t xml:space="preserve"> год</w:t>
            </w:r>
            <w:r w:rsidRPr="00382647">
              <w:rPr>
                <w:color w:val="000000" w:themeColor="text1"/>
                <w:sz w:val="24"/>
                <w:szCs w:val="24"/>
              </w:rPr>
              <w:t>.</w:t>
            </w:r>
          </w:p>
          <w:p w:rsidR="00F95187" w:rsidRPr="00382647" w:rsidRDefault="00D92732" w:rsidP="001A7923">
            <w:pPr>
              <w:spacing w:after="0" w:line="240" w:lineRule="auto"/>
              <w:ind w:left="-57" w:firstLine="425"/>
              <w:jc w:val="both"/>
              <w:rPr>
                <w:color w:val="000000" w:themeColor="text1"/>
                <w:sz w:val="24"/>
                <w:szCs w:val="24"/>
              </w:rPr>
            </w:pPr>
            <w:r w:rsidRPr="00382647">
              <w:rPr>
                <w:color w:val="000000" w:themeColor="text1"/>
                <w:sz w:val="24"/>
                <w:szCs w:val="24"/>
              </w:rPr>
              <w:t xml:space="preserve"> </w:t>
            </w:r>
            <w:r w:rsidR="00C170AE" w:rsidRPr="00382647">
              <w:rPr>
                <w:color w:val="000000" w:themeColor="text1"/>
                <w:sz w:val="24"/>
                <w:szCs w:val="24"/>
              </w:rPr>
              <w:t xml:space="preserve">Расчетный срок реализации Схемы водоснабжения и водоотведения </w:t>
            </w:r>
            <w:r w:rsidR="00D121F9" w:rsidRPr="00382647">
              <w:rPr>
                <w:color w:val="000000" w:themeColor="text1"/>
                <w:sz w:val="24"/>
                <w:szCs w:val="24"/>
              </w:rPr>
              <w:t xml:space="preserve">– </w:t>
            </w:r>
            <w:r w:rsidR="00C23388" w:rsidRPr="00382647">
              <w:rPr>
                <w:color w:val="000000" w:themeColor="text1"/>
                <w:sz w:val="24"/>
                <w:szCs w:val="24"/>
              </w:rPr>
              <w:t>2028</w:t>
            </w:r>
            <w:r w:rsidR="00D121F9" w:rsidRPr="00382647">
              <w:rPr>
                <w:color w:val="000000" w:themeColor="text1"/>
                <w:sz w:val="24"/>
                <w:szCs w:val="24"/>
              </w:rPr>
              <w:t xml:space="preserve"> год, принимается согласно муниципальному контракту </w:t>
            </w:r>
            <w:r w:rsidR="00F70D1D" w:rsidRPr="00382647">
              <w:rPr>
                <w:color w:val="000000" w:themeColor="text1"/>
                <w:sz w:val="24"/>
                <w:szCs w:val="24"/>
              </w:rPr>
              <w:t>№ ИМЗ-2024-054538</w:t>
            </w:r>
            <w:r w:rsidR="00D121F9" w:rsidRPr="00382647">
              <w:rPr>
                <w:color w:val="000000" w:themeColor="text1"/>
                <w:sz w:val="24"/>
                <w:szCs w:val="24"/>
              </w:rPr>
              <w:t xml:space="preserve">.                               </w:t>
            </w:r>
            <w:r w:rsidR="00F252D0" w:rsidRPr="00382647">
              <w:rPr>
                <w:color w:val="000000" w:themeColor="text1"/>
                <w:sz w:val="24"/>
                <w:szCs w:val="24"/>
              </w:rPr>
              <w:t xml:space="preserve">                               </w:t>
            </w:r>
            <w:r w:rsidR="00D121F9" w:rsidRPr="00382647">
              <w:rPr>
                <w:color w:val="000000" w:themeColor="text1"/>
                <w:sz w:val="24"/>
                <w:szCs w:val="24"/>
              </w:rPr>
              <w:t xml:space="preserve">                                                                             </w:t>
            </w:r>
          </w:p>
        </w:tc>
      </w:tr>
      <w:tr w:rsidR="00F95187" w:rsidRPr="00382647" w:rsidTr="00F252D0">
        <w:trPr>
          <w:jc w:val="center"/>
        </w:trPr>
        <w:tc>
          <w:tcPr>
            <w:tcW w:w="1448" w:type="pct"/>
            <w:shd w:val="clear" w:color="auto" w:fill="auto"/>
            <w:vAlign w:val="center"/>
          </w:tcPr>
          <w:p w:rsidR="00F95187" w:rsidRPr="00382647" w:rsidRDefault="00F866DC" w:rsidP="001A7923">
            <w:pPr>
              <w:spacing w:after="0" w:line="240" w:lineRule="auto"/>
              <w:rPr>
                <w:color w:val="000000" w:themeColor="text1"/>
                <w:sz w:val="24"/>
                <w:szCs w:val="24"/>
              </w:rPr>
            </w:pPr>
            <w:r w:rsidRPr="00382647">
              <w:rPr>
                <w:color w:val="000000" w:themeColor="text1"/>
                <w:sz w:val="24"/>
                <w:szCs w:val="24"/>
              </w:rPr>
              <w:t xml:space="preserve">Требования к итогам по определению технико- экономической эффективности объектов централизованных систем </w:t>
            </w:r>
            <w:r w:rsidRPr="00382647">
              <w:rPr>
                <w:color w:val="000000" w:themeColor="text1"/>
                <w:sz w:val="24"/>
                <w:szCs w:val="24"/>
              </w:rPr>
              <w:lastRenderedPageBreak/>
              <w:t>холодного и горячего  водоснабжения и водоотведения</w:t>
            </w:r>
          </w:p>
        </w:tc>
        <w:tc>
          <w:tcPr>
            <w:tcW w:w="3552" w:type="pct"/>
            <w:shd w:val="clear" w:color="auto" w:fill="auto"/>
            <w:vAlign w:val="center"/>
          </w:tcPr>
          <w:p w:rsidR="00F866DC" w:rsidRPr="00382647" w:rsidRDefault="00F866DC" w:rsidP="001A7923">
            <w:pPr>
              <w:pStyle w:val="a"/>
              <w:numPr>
                <w:ilvl w:val="0"/>
                <w:numId w:val="0"/>
              </w:numPr>
              <w:tabs>
                <w:tab w:val="left" w:pos="84"/>
              </w:tabs>
              <w:ind w:left="84"/>
              <w:rPr>
                <w:b/>
                <w:color w:val="000000" w:themeColor="text1"/>
                <w:szCs w:val="24"/>
              </w:rPr>
            </w:pPr>
            <w:r w:rsidRPr="00382647">
              <w:rPr>
                <w:b/>
                <w:color w:val="000000" w:themeColor="text1"/>
                <w:szCs w:val="24"/>
              </w:rPr>
              <w:lastRenderedPageBreak/>
              <w:t xml:space="preserve">       Определение техни</w:t>
            </w:r>
            <w:r w:rsidR="00F252D0" w:rsidRPr="00382647">
              <w:rPr>
                <w:b/>
                <w:color w:val="000000" w:themeColor="text1"/>
                <w:szCs w:val="24"/>
              </w:rPr>
              <w:t>ко-экономической эффективности.</w:t>
            </w:r>
          </w:p>
          <w:p w:rsidR="00F866DC" w:rsidRPr="00382647" w:rsidRDefault="00F866DC" w:rsidP="001A7923">
            <w:pPr>
              <w:pStyle w:val="a"/>
              <w:numPr>
                <w:ilvl w:val="0"/>
                <w:numId w:val="0"/>
              </w:numPr>
              <w:tabs>
                <w:tab w:val="left" w:pos="84"/>
              </w:tabs>
              <w:ind w:left="84"/>
              <w:jc w:val="both"/>
              <w:rPr>
                <w:color w:val="000000" w:themeColor="text1"/>
                <w:szCs w:val="24"/>
              </w:rPr>
            </w:pPr>
            <w:r w:rsidRPr="00382647">
              <w:rPr>
                <w:color w:val="000000" w:themeColor="text1"/>
                <w:szCs w:val="24"/>
              </w:rPr>
              <w:t xml:space="preserve">       Для каждой группы объектов обследования формируется перечень показателей, которые отражают его технико-экономические характеристики. Данные характеристики отражают эффективность использования ресурсов для </w:t>
            </w:r>
            <w:r w:rsidRPr="00382647">
              <w:rPr>
                <w:color w:val="000000" w:themeColor="text1"/>
                <w:szCs w:val="24"/>
              </w:rPr>
              <w:lastRenderedPageBreak/>
              <w:t>выполнения полезной функции объектом и выражаются как</w:t>
            </w:r>
            <w:r w:rsidR="00F70D1D" w:rsidRPr="00382647">
              <w:rPr>
                <w:color w:val="000000" w:themeColor="text1"/>
                <w:szCs w:val="24"/>
              </w:rPr>
              <w:t xml:space="preserve"> удельный показатель (например: </w:t>
            </w:r>
            <w:r w:rsidRPr="00382647">
              <w:rPr>
                <w:color w:val="000000" w:themeColor="text1"/>
                <w:szCs w:val="24"/>
              </w:rPr>
              <w:t>фактическое потребление электроэнергии на транспортировку единицы объема сточных вод (кВт-час/</w:t>
            </w:r>
            <w:r w:rsidR="00F70D1D" w:rsidRPr="00382647">
              <w:rPr>
                <w:color w:val="000000" w:themeColor="text1"/>
                <w:szCs w:val="24"/>
              </w:rPr>
              <w:t>м</w:t>
            </w:r>
            <w:r w:rsidR="00F70D1D" w:rsidRPr="00382647">
              <w:rPr>
                <w:color w:val="000000" w:themeColor="text1"/>
                <w:szCs w:val="24"/>
                <w:vertAlign w:val="superscript"/>
              </w:rPr>
              <w:t>3</w:t>
            </w:r>
            <w:r w:rsidRPr="00382647">
              <w:rPr>
                <w:color w:val="000000" w:themeColor="text1"/>
                <w:szCs w:val="24"/>
              </w:rPr>
              <w:t>), периодичность технического обслуживания ед./час наработки). К показателям технико-экономической характеристики объекта также относится коэффициент полезного действия. Технико-экономическая эффективность объекта определяется в сопоставлении с технико-экономическими характеристиками лучших отраслевых аналогов.</w:t>
            </w:r>
          </w:p>
          <w:p w:rsidR="00F866DC" w:rsidRPr="00382647" w:rsidRDefault="00F866DC" w:rsidP="001A7923">
            <w:pPr>
              <w:pStyle w:val="a"/>
              <w:numPr>
                <w:ilvl w:val="0"/>
                <w:numId w:val="0"/>
              </w:numPr>
              <w:tabs>
                <w:tab w:val="left" w:pos="84"/>
              </w:tabs>
              <w:ind w:left="84"/>
              <w:jc w:val="both"/>
              <w:rPr>
                <w:color w:val="000000" w:themeColor="text1"/>
                <w:szCs w:val="24"/>
              </w:rPr>
            </w:pPr>
            <w:r w:rsidRPr="00382647">
              <w:rPr>
                <w:color w:val="000000" w:themeColor="text1"/>
                <w:szCs w:val="24"/>
              </w:rPr>
              <w:t xml:space="preserve">      Результаты определения технико-экономической эффективности объектов централизованных систем холодного и горячего водоснабжения и водоотведения должны включать в себя: </w:t>
            </w:r>
          </w:p>
          <w:p w:rsidR="00F866DC" w:rsidRPr="00382647" w:rsidRDefault="00F866DC" w:rsidP="001A7923">
            <w:pPr>
              <w:pStyle w:val="a"/>
              <w:numPr>
                <w:ilvl w:val="0"/>
                <w:numId w:val="3"/>
              </w:numPr>
              <w:tabs>
                <w:tab w:val="left" w:pos="371"/>
              </w:tabs>
              <w:ind w:left="0" w:firstLine="367"/>
              <w:jc w:val="both"/>
              <w:rPr>
                <w:color w:val="000000" w:themeColor="text1"/>
                <w:szCs w:val="24"/>
              </w:rPr>
            </w:pPr>
            <w:r w:rsidRPr="00382647">
              <w:rPr>
                <w:color w:val="000000" w:themeColor="text1"/>
                <w:szCs w:val="24"/>
              </w:rPr>
              <w:t xml:space="preserve">общую оценку ситуации по результатам обследования; </w:t>
            </w:r>
          </w:p>
          <w:p w:rsidR="00F866DC" w:rsidRPr="00382647" w:rsidRDefault="00F866DC" w:rsidP="001A7923">
            <w:pPr>
              <w:pStyle w:val="a"/>
              <w:numPr>
                <w:ilvl w:val="0"/>
                <w:numId w:val="3"/>
              </w:numPr>
              <w:tabs>
                <w:tab w:val="left" w:pos="371"/>
              </w:tabs>
              <w:ind w:left="0" w:firstLine="367"/>
              <w:jc w:val="both"/>
              <w:rPr>
                <w:color w:val="000000" w:themeColor="text1"/>
                <w:szCs w:val="24"/>
              </w:rPr>
            </w:pPr>
            <w:r w:rsidRPr="00382647">
              <w:rPr>
                <w:color w:val="000000" w:themeColor="text1"/>
                <w:szCs w:val="24"/>
              </w:rPr>
              <w:t xml:space="preserve">нормативы затрат на эксплуатацию, текущий и капитальный ремонт объектов, межремонтные сроки; </w:t>
            </w:r>
          </w:p>
          <w:p w:rsidR="00F866DC" w:rsidRPr="00382647" w:rsidRDefault="00F866DC" w:rsidP="001A7923">
            <w:pPr>
              <w:pStyle w:val="a"/>
              <w:numPr>
                <w:ilvl w:val="0"/>
                <w:numId w:val="3"/>
              </w:numPr>
              <w:tabs>
                <w:tab w:val="left" w:pos="371"/>
              </w:tabs>
              <w:ind w:left="0" w:firstLine="367"/>
              <w:jc w:val="both"/>
              <w:rPr>
                <w:color w:val="000000" w:themeColor="text1"/>
                <w:szCs w:val="24"/>
              </w:rPr>
            </w:pPr>
            <w:r w:rsidRPr="00382647">
              <w:rPr>
                <w:color w:val="000000" w:themeColor="text1"/>
                <w:szCs w:val="24"/>
              </w:rPr>
              <w:t xml:space="preserve">оставшиеся сроки полезного использования объектов; </w:t>
            </w:r>
          </w:p>
          <w:p w:rsidR="00F866DC" w:rsidRPr="00382647" w:rsidRDefault="00F866DC" w:rsidP="001A7923">
            <w:pPr>
              <w:pStyle w:val="a"/>
              <w:numPr>
                <w:ilvl w:val="0"/>
                <w:numId w:val="3"/>
              </w:numPr>
              <w:tabs>
                <w:tab w:val="left" w:pos="371"/>
              </w:tabs>
              <w:ind w:left="0" w:firstLine="367"/>
              <w:jc w:val="both"/>
              <w:rPr>
                <w:color w:val="000000" w:themeColor="text1"/>
                <w:szCs w:val="24"/>
              </w:rPr>
            </w:pPr>
            <w:r w:rsidRPr="00382647">
              <w:rPr>
                <w:color w:val="000000" w:themeColor="text1"/>
                <w:szCs w:val="24"/>
              </w:rPr>
              <w:t xml:space="preserve">план мероприятий по замене оборудования, машин и механизмом производственных баз; план мероприятий по снижению рисков на объектах водоснабжения и канализации; </w:t>
            </w:r>
          </w:p>
          <w:p w:rsidR="00F95187" w:rsidRPr="00382647" w:rsidRDefault="00F866DC" w:rsidP="001A7923">
            <w:pPr>
              <w:pStyle w:val="a"/>
              <w:numPr>
                <w:ilvl w:val="0"/>
                <w:numId w:val="3"/>
              </w:numPr>
              <w:ind w:left="0" w:firstLine="367"/>
              <w:jc w:val="both"/>
              <w:rPr>
                <w:color w:val="000000" w:themeColor="text1"/>
                <w:szCs w:val="24"/>
              </w:rPr>
            </w:pPr>
            <w:r w:rsidRPr="00382647">
              <w:rPr>
                <w:color w:val="000000" w:themeColor="text1"/>
                <w:szCs w:val="24"/>
              </w:rPr>
              <w:t>расчет инвестиционных потребностей и предложения по внесению их в Инвестиционную программу, определение приоритетов инвестирования.</w:t>
            </w:r>
          </w:p>
        </w:tc>
      </w:tr>
    </w:tbl>
    <w:p w:rsidR="00F95187" w:rsidRPr="00382647" w:rsidRDefault="00F95187" w:rsidP="00F528F1">
      <w:pPr>
        <w:spacing w:after="0"/>
        <w:ind w:firstLine="709"/>
        <w:jc w:val="center"/>
        <w:rPr>
          <w:sz w:val="24"/>
          <w:szCs w:val="24"/>
        </w:rPr>
      </w:pPr>
    </w:p>
    <w:p w:rsidR="00F252D0" w:rsidRPr="00382647" w:rsidRDefault="00F252D0" w:rsidP="00F528F1">
      <w:pPr>
        <w:pStyle w:val="S"/>
        <w:spacing w:line="276" w:lineRule="auto"/>
        <w:rPr>
          <w:sz w:val="24"/>
        </w:rPr>
      </w:pPr>
    </w:p>
    <w:p w:rsidR="004527AB" w:rsidRPr="00382647" w:rsidRDefault="004527AB" w:rsidP="00F528F1">
      <w:pPr>
        <w:pStyle w:val="S"/>
        <w:spacing w:line="276" w:lineRule="auto"/>
        <w:rPr>
          <w:sz w:val="24"/>
          <w:lang w:val="en-US"/>
        </w:rPr>
      </w:pPr>
      <w:r w:rsidRPr="00382647">
        <w:rPr>
          <w:sz w:val="24"/>
          <w:lang w:val="en-US"/>
        </w:rPr>
        <w:t>ОПРЕДЕЛЕНИЯ</w:t>
      </w:r>
    </w:p>
    <w:p w:rsidR="004527AB" w:rsidRPr="00382647" w:rsidRDefault="004527AB" w:rsidP="00F528F1">
      <w:pPr>
        <w:widowControl w:val="0"/>
        <w:autoSpaceDE w:val="0"/>
        <w:autoSpaceDN w:val="0"/>
        <w:spacing w:before="2" w:after="0"/>
        <w:rPr>
          <w:b/>
          <w:sz w:val="24"/>
          <w:szCs w:val="24"/>
          <w:lang w:val="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1"/>
        <w:gridCol w:w="6128"/>
      </w:tblGrid>
      <w:tr w:rsidR="004527AB" w:rsidRPr="00382647" w:rsidTr="00947D07">
        <w:trPr>
          <w:trHeight w:hRule="exact" w:val="414"/>
        </w:trPr>
        <w:tc>
          <w:tcPr>
            <w:tcW w:w="3511" w:type="dxa"/>
          </w:tcPr>
          <w:p w:rsidR="004527AB" w:rsidRPr="00382647" w:rsidRDefault="004527AB" w:rsidP="00F528F1">
            <w:pPr>
              <w:spacing w:before="55" w:after="0"/>
              <w:ind w:left="83" w:right="86"/>
              <w:jc w:val="center"/>
              <w:rPr>
                <w:sz w:val="24"/>
                <w:szCs w:val="24"/>
              </w:rPr>
            </w:pPr>
            <w:r w:rsidRPr="00382647">
              <w:rPr>
                <w:sz w:val="24"/>
                <w:szCs w:val="24"/>
              </w:rPr>
              <w:t>Термины</w:t>
            </w:r>
          </w:p>
        </w:tc>
        <w:tc>
          <w:tcPr>
            <w:tcW w:w="6128" w:type="dxa"/>
          </w:tcPr>
          <w:p w:rsidR="004527AB" w:rsidRPr="00382647" w:rsidRDefault="004527AB" w:rsidP="00F528F1">
            <w:pPr>
              <w:spacing w:before="55" w:after="0"/>
              <w:ind w:left="2387" w:right="-72"/>
              <w:rPr>
                <w:sz w:val="24"/>
                <w:szCs w:val="24"/>
              </w:rPr>
            </w:pPr>
            <w:r w:rsidRPr="00382647">
              <w:rPr>
                <w:sz w:val="24"/>
                <w:szCs w:val="24"/>
              </w:rPr>
              <w:t>Определения</w:t>
            </w:r>
          </w:p>
        </w:tc>
      </w:tr>
      <w:tr w:rsidR="004527AB" w:rsidRPr="00382647" w:rsidTr="00947D07">
        <w:trPr>
          <w:trHeight w:hRule="exact" w:val="1567"/>
        </w:trPr>
        <w:tc>
          <w:tcPr>
            <w:tcW w:w="3511" w:type="dxa"/>
          </w:tcPr>
          <w:p w:rsidR="004527AB" w:rsidRPr="00382647" w:rsidRDefault="004527AB" w:rsidP="00F528F1">
            <w:pPr>
              <w:spacing w:after="0"/>
              <w:rPr>
                <w:b/>
                <w:sz w:val="24"/>
                <w:szCs w:val="24"/>
                <w:lang w:val="ru-RU"/>
              </w:rPr>
            </w:pPr>
          </w:p>
          <w:p w:rsidR="004527AB" w:rsidRPr="00382647" w:rsidRDefault="00165BA1" w:rsidP="00F528F1">
            <w:pPr>
              <w:tabs>
                <w:tab w:val="left" w:pos="1307"/>
                <w:tab w:val="left" w:pos="3290"/>
              </w:tabs>
              <w:spacing w:before="1" w:after="0"/>
              <w:ind w:left="103" w:right="102"/>
              <w:rPr>
                <w:sz w:val="24"/>
                <w:szCs w:val="24"/>
                <w:lang w:val="ru-RU"/>
              </w:rPr>
            </w:pPr>
            <w:r w:rsidRPr="00382647">
              <w:rPr>
                <w:sz w:val="24"/>
                <w:szCs w:val="24"/>
                <w:lang w:val="ru-RU"/>
              </w:rPr>
              <w:t xml:space="preserve">Актуализация Схемы </w:t>
            </w:r>
            <w:r w:rsidR="004527AB" w:rsidRPr="00382647">
              <w:rPr>
                <w:sz w:val="24"/>
                <w:szCs w:val="24"/>
                <w:lang w:val="ru-RU"/>
              </w:rPr>
              <w:t>водоснабжения и водоотведения</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Документ, содержащий предпроектные материалы по обоснованию эффективного и безопасного функционирования системы, ее развития с учетом правового регулирования в области энергосбережения и повышения энергетической эффективности</w:t>
            </w:r>
            <w:r w:rsidR="00F252D0" w:rsidRPr="00382647">
              <w:rPr>
                <w:sz w:val="24"/>
                <w:szCs w:val="24"/>
                <w:lang w:val="ru-RU"/>
              </w:rPr>
              <w:t>.</w:t>
            </w:r>
          </w:p>
        </w:tc>
      </w:tr>
      <w:tr w:rsidR="004527AB" w:rsidRPr="00382647" w:rsidTr="00947D07">
        <w:trPr>
          <w:trHeight w:hRule="exact" w:val="1703"/>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Pr>
                <w:sz w:val="24"/>
                <w:szCs w:val="24"/>
              </w:rPr>
            </w:pPr>
            <w:r w:rsidRPr="00382647">
              <w:rPr>
                <w:sz w:val="24"/>
                <w:szCs w:val="24"/>
              </w:rPr>
              <w:t>Абонент</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4527AB" w:rsidRPr="00382647" w:rsidTr="00947D07">
        <w:trPr>
          <w:trHeight w:hRule="exact" w:val="1010"/>
        </w:trPr>
        <w:tc>
          <w:tcPr>
            <w:tcW w:w="3511" w:type="dxa"/>
          </w:tcPr>
          <w:p w:rsidR="004527AB" w:rsidRPr="00382647" w:rsidRDefault="004527AB" w:rsidP="00F528F1">
            <w:pPr>
              <w:spacing w:before="115" w:after="0"/>
              <w:ind w:left="103"/>
              <w:rPr>
                <w:sz w:val="24"/>
                <w:szCs w:val="24"/>
              </w:rPr>
            </w:pPr>
            <w:r w:rsidRPr="00382647">
              <w:rPr>
                <w:sz w:val="24"/>
                <w:szCs w:val="24"/>
              </w:rPr>
              <w:t>Водоотведение</w:t>
            </w:r>
          </w:p>
        </w:tc>
        <w:tc>
          <w:tcPr>
            <w:tcW w:w="6128" w:type="dxa"/>
          </w:tcPr>
          <w:p w:rsidR="004527AB" w:rsidRPr="00382647" w:rsidRDefault="004527AB" w:rsidP="00F528F1">
            <w:pPr>
              <w:spacing w:after="0"/>
              <w:ind w:left="100" w:right="99"/>
              <w:rPr>
                <w:sz w:val="24"/>
                <w:szCs w:val="24"/>
                <w:lang w:val="ru-RU"/>
              </w:rPr>
            </w:pPr>
            <w:r w:rsidRPr="00382647">
              <w:rPr>
                <w:sz w:val="24"/>
                <w:szCs w:val="24"/>
                <w:lang w:val="ru-RU"/>
              </w:rPr>
              <w:t>Прием, транспортировка и очистка сточных вод с использованием централизованной системы водоотведения</w:t>
            </w:r>
          </w:p>
        </w:tc>
      </w:tr>
      <w:tr w:rsidR="004527AB" w:rsidRPr="00382647" w:rsidTr="00947D07">
        <w:trPr>
          <w:trHeight w:hRule="exact" w:val="758"/>
        </w:trPr>
        <w:tc>
          <w:tcPr>
            <w:tcW w:w="3511" w:type="dxa"/>
          </w:tcPr>
          <w:p w:rsidR="004527AB" w:rsidRPr="00382647" w:rsidRDefault="004527AB" w:rsidP="00F528F1">
            <w:pPr>
              <w:spacing w:before="115" w:after="0"/>
              <w:ind w:left="103"/>
              <w:rPr>
                <w:sz w:val="24"/>
                <w:szCs w:val="24"/>
              </w:rPr>
            </w:pPr>
            <w:r w:rsidRPr="00382647">
              <w:rPr>
                <w:sz w:val="24"/>
                <w:szCs w:val="24"/>
              </w:rPr>
              <w:t>Водоподготовка</w:t>
            </w:r>
          </w:p>
        </w:tc>
        <w:tc>
          <w:tcPr>
            <w:tcW w:w="6128" w:type="dxa"/>
          </w:tcPr>
          <w:p w:rsidR="004527AB" w:rsidRPr="00382647" w:rsidRDefault="004527AB" w:rsidP="00F528F1">
            <w:pPr>
              <w:spacing w:after="0"/>
              <w:ind w:left="100" w:right="99"/>
              <w:rPr>
                <w:sz w:val="24"/>
                <w:szCs w:val="24"/>
                <w:lang w:val="ru-RU"/>
              </w:rPr>
            </w:pPr>
            <w:r w:rsidRPr="00382647">
              <w:rPr>
                <w:sz w:val="24"/>
                <w:szCs w:val="24"/>
                <w:lang w:val="ru-RU"/>
              </w:rPr>
              <w:t>Обработка воды, обеспечивающая ее использование в качестве питьевой или технической воды</w:t>
            </w:r>
          </w:p>
        </w:tc>
      </w:tr>
      <w:tr w:rsidR="004527AB" w:rsidRPr="00382647" w:rsidTr="00947D07">
        <w:trPr>
          <w:trHeight w:hRule="exact" w:val="1617"/>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Pr>
                <w:sz w:val="24"/>
                <w:szCs w:val="24"/>
              </w:rPr>
            </w:pPr>
            <w:r w:rsidRPr="00382647">
              <w:rPr>
                <w:sz w:val="24"/>
                <w:szCs w:val="24"/>
              </w:rPr>
              <w:t>Водопроводная сеть</w:t>
            </w:r>
          </w:p>
        </w:tc>
        <w:tc>
          <w:tcPr>
            <w:tcW w:w="6128" w:type="dxa"/>
          </w:tcPr>
          <w:p w:rsidR="004527AB" w:rsidRPr="00382647" w:rsidRDefault="004527AB" w:rsidP="00F528F1">
            <w:pPr>
              <w:spacing w:after="0"/>
              <w:ind w:left="100" w:right="100"/>
              <w:jc w:val="both"/>
              <w:rPr>
                <w:sz w:val="24"/>
                <w:szCs w:val="24"/>
                <w:lang w:val="ru-RU"/>
              </w:rPr>
            </w:pPr>
            <w:r w:rsidRPr="00382647">
              <w:rPr>
                <w:sz w:val="24"/>
                <w:szCs w:val="24"/>
                <w:lang w:val="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4527AB" w:rsidRPr="00382647" w:rsidTr="00947D07">
        <w:trPr>
          <w:trHeight w:hRule="exact" w:val="2711"/>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after="0"/>
              <w:rPr>
                <w:b/>
                <w:sz w:val="24"/>
                <w:szCs w:val="24"/>
                <w:lang w:val="ru-RU"/>
              </w:rPr>
            </w:pPr>
          </w:p>
          <w:p w:rsidR="004527AB" w:rsidRPr="00382647" w:rsidRDefault="004527AB" w:rsidP="00F528F1">
            <w:pPr>
              <w:spacing w:before="183" w:after="0"/>
              <w:ind w:left="103"/>
              <w:rPr>
                <w:sz w:val="24"/>
                <w:szCs w:val="24"/>
              </w:rPr>
            </w:pPr>
            <w:r w:rsidRPr="00382647">
              <w:rPr>
                <w:sz w:val="24"/>
                <w:szCs w:val="24"/>
              </w:rPr>
              <w:t>Водоснабжение</w:t>
            </w:r>
          </w:p>
        </w:tc>
        <w:tc>
          <w:tcPr>
            <w:tcW w:w="6128" w:type="dxa"/>
          </w:tcPr>
          <w:p w:rsidR="004527AB" w:rsidRPr="00382647" w:rsidRDefault="004527AB" w:rsidP="00F528F1">
            <w:pPr>
              <w:spacing w:after="0"/>
              <w:ind w:left="100" w:right="100"/>
              <w:jc w:val="both"/>
              <w:rPr>
                <w:sz w:val="24"/>
                <w:szCs w:val="24"/>
                <w:lang w:val="ru-RU"/>
              </w:rPr>
            </w:pPr>
            <w:r w:rsidRPr="00382647">
              <w:rPr>
                <w:sz w:val="24"/>
                <w:szCs w:val="24"/>
                <w:lang w:val="ru-RU"/>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4527AB" w:rsidRPr="00382647" w:rsidTr="00947D07">
        <w:trPr>
          <w:trHeight w:hRule="exact" w:val="2899"/>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after="0"/>
              <w:rPr>
                <w:b/>
                <w:sz w:val="24"/>
                <w:szCs w:val="24"/>
                <w:lang w:val="ru-RU"/>
              </w:rPr>
            </w:pPr>
          </w:p>
          <w:p w:rsidR="004527AB" w:rsidRPr="00382647" w:rsidRDefault="004527AB" w:rsidP="00F528F1">
            <w:pPr>
              <w:spacing w:before="1" w:after="0"/>
              <w:rPr>
                <w:b/>
                <w:sz w:val="24"/>
                <w:szCs w:val="24"/>
                <w:lang w:val="ru-RU"/>
              </w:rPr>
            </w:pPr>
          </w:p>
          <w:p w:rsidR="004527AB" w:rsidRPr="00382647" w:rsidRDefault="004527AB" w:rsidP="00F528F1">
            <w:pPr>
              <w:spacing w:before="1" w:after="0"/>
              <w:ind w:left="103"/>
              <w:rPr>
                <w:sz w:val="24"/>
                <w:szCs w:val="24"/>
              </w:rPr>
            </w:pPr>
            <w:r w:rsidRPr="00382647">
              <w:rPr>
                <w:sz w:val="24"/>
                <w:szCs w:val="24"/>
              </w:rPr>
              <w:t>Гарантирующая организация</w:t>
            </w:r>
          </w:p>
        </w:tc>
        <w:tc>
          <w:tcPr>
            <w:tcW w:w="6128" w:type="dxa"/>
          </w:tcPr>
          <w:p w:rsidR="004527AB" w:rsidRPr="00382647" w:rsidRDefault="004527AB" w:rsidP="00F528F1">
            <w:pPr>
              <w:spacing w:after="0"/>
              <w:ind w:left="100" w:right="100"/>
              <w:jc w:val="both"/>
              <w:rPr>
                <w:sz w:val="24"/>
                <w:szCs w:val="24"/>
                <w:lang w:val="ru-RU"/>
              </w:rPr>
            </w:pPr>
            <w:r w:rsidRPr="00382647">
              <w:rPr>
                <w:sz w:val="24"/>
                <w:szCs w:val="24"/>
                <w:lang w:val="ru-RU"/>
              </w:rPr>
              <w:t xml:space="preserve">Организация, осуществляющая холодное водоснабжение и (или) водоотведение, определенная решением органа местного самоуправления поселения, </w:t>
            </w:r>
            <w:r w:rsidR="00B47E3C" w:rsidRPr="00382647">
              <w:rPr>
                <w:sz w:val="24"/>
                <w:szCs w:val="24"/>
                <w:lang w:val="ru-RU"/>
              </w:rPr>
              <w:t>муниципального округа</w:t>
            </w:r>
            <w:r w:rsidRPr="00382647">
              <w:rPr>
                <w:sz w:val="24"/>
                <w:szCs w:val="24"/>
                <w:lang w:val="ru-RU"/>
              </w:rPr>
              <w:t>,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4527AB" w:rsidRPr="00382647" w:rsidTr="00947D07">
        <w:trPr>
          <w:trHeight w:hRule="exact" w:val="1706"/>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Pr>
                <w:sz w:val="24"/>
                <w:szCs w:val="24"/>
              </w:rPr>
            </w:pPr>
            <w:r w:rsidRPr="00382647">
              <w:rPr>
                <w:sz w:val="24"/>
                <w:szCs w:val="24"/>
              </w:rPr>
              <w:t>Горячая вода</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4527AB" w:rsidRPr="00382647" w:rsidTr="00947D07">
        <w:trPr>
          <w:trHeight w:hRule="exact" w:val="1561"/>
        </w:trPr>
        <w:tc>
          <w:tcPr>
            <w:tcW w:w="3511" w:type="dxa"/>
          </w:tcPr>
          <w:p w:rsidR="004527AB" w:rsidRPr="00382647" w:rsidRDefault="00086B54" w:rsidP="00F528F1">
            <w:pPr>
              <w:tabs>
                <w:tab w:val="left" w:pos="1900"/>
                <w:tab w:val="left" w:pos="2476"/>
              </w:tabs>
              <w:spacing w:after="0"/>
              <w:ind w:left="103" w:right="101"/>
              <w:jc w:val="both"/>
              <w:rPr>
                <w:sz w:val="24"/>
                <w:szCs w:val="24"/>
                <w:lang w:val="ru-RU"/>
              </w:rPr>
            </w:pPr>
            <w:r w:rsidRPr="00382647">
              <w:rPr>
                <w:sz w:val="24"/>
                <w:szCs w:val="24"/>
                <w:lang w:val="ru-RU"/>
              </w:rPr>
              <w:t xml:space="preserve">Инвестиционная </w:t>
            </w:r>
            <w:r w:rsidR="004527AB" w:rsidRPr="00382647">
              <w:rPr>
                <w:sz w:val="24"/>
                <w:szCs w:val="24"/>
                <w:lang w:val="ru-RU"/>
              </w:rPr>
              <w:t>программа организации, осуществляющей горячее водоснабжение, холодное водоснабжение и (или)</w:t>
            </w:r>
            <w:r w:rsidR="004527AB" w:rsidRPr="00382647">
              <w:rPr>
                <w:spacing w:val="-17"/>
                <w:sz w:val="24"/>
                <w:szCs w:val="24"/>
                <w:lang w:val="ru-RU"/>
              </w:rPr>
              <w:t xml:space="preserve"> </w:t>
            </w:r>
            <w:r w:rsidR="004527AB" w:rsidRPr="00382647">
              <w:rPr>
                <w:sz w:val="24"/>
                <w:szCs w:val="24"/>
                <w:lang w:val="ru-RU"/>
              </w:rPr>
              <w:t>водоотведение</w:t>
            </w:r>
          </w:p>
        </w:tc>
        <w:tc>
          <w:tcPr>
            <w:tcW w:w="6128" w:type="dxa"/>
          </w:tcPr>
          <w:p w:rsidR="004527AB" w:rsidRPr="00382647" w:rsidRDefault="004527AB" w:rsidP="00F528F1">
            <w:pPr>
              <w:spacing w:before="115" w:after="0"/>
              <w:ind w:left="100" w:right="100"/>
              <w:jc w:val="both"/>
              <w:rPr>
                <w:sz w:val="24"/>
                <w:szCs w:val="24"/>
                <w:lang w:val="ru-RU"/>
              </w:rPr>
            </w:pPr>
            <w:r w:rsidRPr="00382647">
              <w:rPr>
                <w:sz w:val="24"/>
                <w:szCs w:val="24"/>
                <w:lang w:val="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4527AB" w:rsidRPr="00382647" w:rsidTr="00947D07">
        <w:trPr>
          <w:trHeight w:hRule="exact" w:val="988"/>
        </w:trPr>
        <w:tc>
          <w:tcPr>
            <w:tcW w:w="3511" w:type="dxa"/>
          </w:tcPr>
          <w:p w:rsidR="004527AB" w:rsidRPr="00382647" w:rsidRDefault="004527AB" w:rsidP="00F528F1">
            <w:pPr>
              <w:spacing w:before="115" w:after="0"/>
              <w:ind w:left="103"/>
              <w:rPr>
                <w:sz w:val="24"/>
                <w:szCs w:val="24"/>
              </w:rPr>
            </w:pPr>
            <w:r w:rsidRPr="00382647">
              <w:rPr>
                <w:sz w:val="24"/>
                <w:szCs w:val="24"/>
              </w:rPr>
              <w:t>Канализационная сеть</w:t>
            </w:r>
          </w:p>
        </w:tc>
        <w:tc>
          <w:tcPr>
            <w:tcW w:w="6128" w:type="dxa"/>
          </w:tcPr>
          <w:p w:rsidR="004527AB" w:rsidRPr="00382647" w:rsidRDefault="004527AB" w:rsidP="00F528F1">
            <w:pPr>
              <w:spacing w:after="0"/>
              <w:ind w:left="100" w:right="99"/>
              <w:rPr>
                <w:sz w:val="24"/>
                <w:szCs w:val="24"/>
                <w:lang w:val="ru-RU"/>
              </w:rPr>
            </w:pPr>
            <w:r w:rsidRPr="00382647">
              <w:rPr>
                <w:sz w:val="24"/>
                <w:szCs w:val="24"/>
                <w:lang w:val="ru-RU"/>
              </w:rPr>
              <w:t>Комплекс технологически связанных между собой инженерных сооружений, предназначенных для транспортировки сточных вод</w:t>
            </w:r>
          </w:p>
        </w:tc>
      </w:tr>
      <w:tr w:rsidR="004527AB" w:rsidRPr="00382647" w:rsidTr="00947D07">
        <w:trPr>
          <w:trHeight w:hRule="exact" w:val="1416"/>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before="1" w:after="0"/>
              <w:ind w:left="103"/>
              <w:rPr>
                <w:sz w:val="24"/>
                <w:szCs w:val="24"/>
              </w:rPr>
            </w:pPr>
            <w:r w:rsidRPr="00382647">
              <w:rPr>
                <w:sz w:val="24"/>
                <w:szCs w:val="24"/>
              </w:rPr>
              <w:t>Качество и безопасность воды</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4527AB" w:rsidRPr="00382647" w:rsidTr="00947D07">
        <w:trPr>
          <w:trHeight w:hRule="exact" w:val="1553"/>
        </w:trPr>
        <w:tc>
          <w:tcPr>
            <w:tcW w:w="3511" w:type="dxa"/>
          </w:tcPr>
          <w:p w:rsidR="004527AB" w:rsidRPr="00382647" w:rsidRDefault="004527AB" w:rsidP="00F528F1">
            <w:pPr>
              <w:spacing w:before="115" w:after="0"/>
              <w:ind w:left="103" w:right="102"/>
              <w:rPr>
                <w:sz w:val="24"/>
                <w:szCs w:val="24"/>
                <w:lang w:val="ru-RU"/>
              </w:rPr>
            </w:pPr>
            <w:r w:rsidRPr="00382647">
              <w:rPr>
                <w:sz w:val="24"/>
                <w:szCs w:val="24"/>
                <w:lang w:val="ru-RU"/>
              </w:rPr>
              <w:lastRenderedPageBreak/>
              <w:t>Коммерческий учет воды и сточных вод</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4527AB" w:rsidRPr="00382647" w:rsidTr="00947D07">
        <w:trPr>
          <w:trHeight w:hRule="exact" w:val="1414"/>
        </w:trPr>
        <w:tc>
          <w:tcPr>
            <w:tcW w:w="3511" w:type="dxa"/>
          </w:tcPr>
          <w:p w:rsidR="004527AB" w:rsidRPr="00382647" w:rsidRDefault="004527AB" w:rsidP="00F528F1">
            <w:pPr>
              <w:tabs>
                <w:tab w:val="left" w:pos="2721"/>
              </w:tabs>
              <w:spacing w:before="115" w:after="0"/>
              <w:ind w:left="103" w:right="104"/>
              <w:rPr>
                <w:sz w:val="24"/>
                <w:szCs w:val="24"/>
              </w:rPr>
            </w:pPr>
            <w:r w:rsidRPr="00382647">
              <w:rPr>
                <w:sz w:val="24"/>
                <w:szCs w:val="24"/>
              </w:rPr>
              <w:t>Нецентрализованная</w:t>
            </w:r>
            <w:r w:rsidRPr="00382647">
              <w:rPr>
                <w:sz w:val="24"/>
                <w:szCs w:val="24"/>
                <w:lang w:val="ru-RU"/>
              </w:rPr>
              <w:t xml:space="preserve"> </w:t>
            </w:r>
            <w:r w:rsidRPr="00382647">
              <w:rPr>
                <w:w w:val="95"/>
                <w:sz w:val="24"/>
                <w:szCs w:val="24"/>
              </w:rPr>
              <w:t xml:space="preserve">система </w:t>
            </w:r>
            <w:r w:rsidRPr="00382647">
              <w:rPr>
                <w:sz w:val="24"/>
                <w:szCs w:val="24"/>
              </w:rPr>
              <w:t>горячего</w:t>
            </w:r>
            <w:r w:rsidRPr="00382647">
              <w:rPr>
                <w:spacing w:val="-11"/>
                <w:sz w:val="24"/>
                <w:szCs w:val="24"/>
              </w:rPr>
              <w:t xml:space="preserve"> </w:t>
            </w:r>
            <w:r w:rsidRPr="00382647">
              <w:rPr>
                <w:sz w:val="24"/>
                <w:szCs w:val="24"/>
              </w:rPr>
              <w:t>водоснабжения</w:t>
            </w:r>
          </w:p>
        </w:tc>
        <w:tc>
          <w:tcPr>
            <w:tcW w:w="6128" w:type="dxa"/>
          </w:tcPr>
          <w:p w:rsidR="004527AB" w:rsidRPr="00382647" w:rsidRDefault="004527AB" w:rsidP="00F528F1">
            <w:pPr>
              <w:spacing w:after="0"/>
              <w:ind w:left="100" w:right="104"/>
              <w:jc w:val="both"/>
              <w:rPr>
                <w:sz w:val="24"/>
                <w:szCs w:val="24"/>
                <w:lang w:val="ru-RU"/>
              </w:rPr>
            </w:pPr>
            <w:r w:rsidRPr="00382647">
              <w:rPr>
                <w:sz w:val="24"/>
                <w:szCs w:val="24"/>
                <w:lang w:val="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4527AB" w:rsidRPr="00382647" w:rsidTr="00947D07">
        <w:trPr>
          <w:trHeight w:hRule="exact" w:val="1546"/>
        </w:trPr>
        <w:tc>
          <w:tcPr>
            <w:tcW w:w="3511" w:type="dxa"/>
          </w:tcPr>
          <w:p w:rsidR="004527AB" w:rsidRPr="00382647" w:rsidRDefault="004527AB" w:rsidP="00F528F1">
            <w:pPr>
              <w:spacing w:after="0"/>
              <w:rPr>
                <w:b/>
                <w:sz w:val="24"/>
                <w:szCs w:val="24"/>
                <w:lang w:val="ru-RU"/>
              </w:rPr>
            </w:pPr>
          </w:p>
          <w:p w:rsidR="004527AB" w:rsidRPr="00382647" w:rsidRDefault="004527AB" w:rsidP="00F528F1">
            <w:pPr>
              <w:tabs>
                <w:tab w:val="left" w:pos="2721"/>
              </w:tabs>
              <w:spacing w:before="1" w:after="0"/>
              <w:ind w:left="103" w:right="104"/>
              <w:rPr>
                <w:sz w:val="24"/>
                <w:szCs w:val="24"/>
              </w:rPr>
            </w:pPr>
            <w:r w:rsidRPr="00382647">
              <w:rPr>
                <w:sz w:val="24"/>
                <w:szCs w:val="24"/>
              </w:rPr>
              <w:t>Нецентрализованная</w:t>
            </w:r>
            <w:r w:rsidRPr="00382647">
              <w:rPr>
                <w:sz w:val="24"/>
                <w:szCs w:val="24"/>
                <w:lang w:val="ru-RU"/>
              </w:rPr>
              <w:t xml:space="preserve"> </w:t>
            </w:r>
            <w:r w:rsidRPr="00382647">
              <w:rPr>
                <w:w w:val="95"/>
                <w:sz w:val="24"/>
                <w:szCs w:val="24"/>
              </w:rPr>
              <w:t xml:space="preserve">система </w:t>
            </w:r>
            <w:r w:rsidRPr="00382647">
              <w:rPr>
                <w:sz w:val="24"/>
                <w:szCs w:val="24"/>
              </w:rPr>
              <w:t>холодного</w:t>
            </w:r>
            <w:r w:rsidRPr="00382647">
              <w:rPr>
                <w:spacing w:val="-12"/>
                <w:sz w:val="24"/>
                <w:szCs w:val="24"/>
              </w:rPr>
              <w:t xml:space="preserve"> </w:t>
            </w:r>
            <w:r w:rsidRPr="00382647">
              <w:rPr>
                <w:sz w:val="24"/>
                <w:szCs w:val="24"/>
              </w:rPr>
              <w:t>водоснабжения</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r w:rsidR="004527AB" w:rsidRPr="00382647" w:rsidTr="00947D07">
        <w:trPr>
          <w:trHeight w:hRule="exact" w:val="2056"/>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before="1" w:after="0"/>
              <w:ind w:left="103" w:right="104"/>
              <w:jc w:val="both"/>
              <w:rPr>
                <w:sz w:val="24"/>
                <w:szCs w:val="24"/>
                <w:lang w:val="ru-RU"/>
              </w:rPr>
            </w:pPr>
            <w:r w:rsidRPr="00382647">
              <w:rPr>
                <w:sz w:val="24"/>
                <w:szCs w:val="24"/>
                <w:lang w:val="ru-RU"/>
              </w:rPr>
              <w:t>Объект централизованной системы горячего водоснабжения, холодного водоснабжения и (или) водоотведения</w:t>
            </w:r>
          </w:p>
        </w:tc>
        <w:tc>
          <w:tcPr>
            <w:tcW w:w="6128" w:type="dxa"/>
          </w:tcPr>
          <w:p w:rsidR="004527AB" w:rsidRPr="00382647" w:rsidRDefault="004527AB" w:rsidP="00F528F1">
            <w:pPr>
              <w:spacing w:after="0"/>
              <w:ind w:left="100" w:right="100"/>
              <w:jc w:val="both"/>
              <w:rPr>
                <w:sz w:val="24"/>
                <w:szCs w:val="24"/>
                <w:lang w:val="ru-RU"/>
              </w:rPr>
            </w:pPr>
            <w:r w:rsidRPr="00382647">
              <w:rPr>
                <w:sz w:val="24"/>
                <w:szCs w:val="24"/>
                <w:lang w:val="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4527AB" w:rsidRPr="00382647" w:rsidTr="00947D07">
        <w:trPr>
          <w:trHeight w:hRule="exact" w:val="2568"/>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before="1" w:after="0"/>
              <w:rPr>
                <w:b/>
                <w:sz w:val="24"/>
                <w:szCs w:val="24"/>
                <w:lang w:val="ru-RU"/>
              </w:rPr>
            </w:pPr>
          </w:p>
          <w:p w:rsidR="004527AB" w:rsidRPr="00382647" w:rsidRDefault="004527AB" w:rsidP="00F528F1">
            <w:pPr>
              <w:spacing w:after="0"/>
              <w:ind w:left="103" w:right="91"/>
              <w:rPr>
                <w:sz w:val="24"/>
                <w:szCs w:val="24"/>
                <w:lang w:val="ru-RU"/>
              </w:rPr>
            </w:pPr>
            <w:r w:rsidRPr="00382647">
              <w:rPr>
                <w:sz w:val="24"/>
                <w:szCs w:val="24"/>
                <w:lang w:val="ru-RU"/>
              </w:rPr>
              <w:t>Орган регулирования тарифов в сфере водоснабжения и водоотведения</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B47E3C" w:rsidRPr="00382647">
              <w:rPr>
                <w:sz w:val="24"/>
                <w:szCs w:val="24"/>
                <w:lang w:val="ru-RU"/>
              </w:rPr>
              <w:t>муниципального округа</w:t>
            </w:r>
            <w:r w:rsidRPr="00382647">
              <w:rPr>
                <w:sz w:val="24"/>
                <w:szCs w:val="24"/>
                <w:lang w:val="ru-RU"/>
              </w:rPr>
              <w:t>, осуществляющий регулирование тарифов в сфере водоснабжения и</w:t>
            </w:r>
            <w:r w:rsidRPr="00382647">
              <w:rPr>
                <w:spacing w:val="-9"/>
                <w:sz w:val="24"/>
                <w:szCs w:val="24"/>
                <w:lang w:val="ru-RU"/>
              </w:rPr>
              <w:t xml:space="preserve"> </w:t>
            </w:r>
            <w:r w:rsidRPr="00382647">
              <w:rPr>
                <w:sz w:val="24"/>
                <w:szCs w:val="24"/>
                <w:lang w:val="ru-RU"/>
              </w:rPr>
              <w:t>водоотведения</w:t>
            </w:r>
          </w:p>
        </w:tc>
      </w:tr>
      <w:tr w:rsidR="004527AB" w:rsidRPr="00382647" w:rsidTr="00947D07">
        <w:trPr>
          <w:trHeight w:hRule="exact" w:val="1279"/>
        </w:trPr>
        <w:tc>
          <w:tcPr>
            <w:tcW w:w="3511" w:type="dxa"/>
          </w:tcPr>
          <w:p w:rsidR="004527AB" w:rsidRPr="00382647" w:rsidRDefault="004527AB" w:rsidP="00F528F1">
            <w:pPr>
              <w:tabs>
                <w:tab w:val="left" w:pos="1917"/>
              </w:tabs>
              <w:spacing w:before="115" w:after="0"/>
              <w:ind w:left="103" w:right="105"/>
              <w:rPr>
                <w:sz w:val="24"/>
                <w:szCs w:val="24"/>
              </w:rPr>
            </w:pPr>
            <w:r w:rsidRPr="00382647">
              <w:rPr>
                <w:sz w:val="24"/>
                <w:szCs w:val="24"/>
              </w:rPr>
              <w:t xml:space="preserve">Организация, </w:t>
            </w:r>
            <w:r w:rsidRPr="00382647">
              <w:rPr>
                <w:w w:val="95"/>
                <w:sz w:val="24"/>
                <w:szCs w:val="24"/>
              </w:rPr>
              <w:t xml:space="preserve">осуществляющая </w:t>
            </w:r>
            <w:r w:rsidRPr="00382647">
              <w:rPr>
                <w:sz w:val="24"/>
                <w:szCs w:val="24"/>
              </w:rPr>
              <w:t>горячее</w:t>
            </w:r>
            <w:r w:rsidRPr="00382647">
              <w:rPr>
                <w:spacing w:val="-13"/>
                <w:sz w:val="24"/>
                <w:szCs w:val="24"/>
              </w:rPr>
              <w:t xml:space="preserve"> </w:t>
            </w:r>
            <w:r w:rsidRPr="00382647">
              <w:rPr>
                <w:sz w:val="24"/>
                <w:szCs w:val="24"/>
              </w:rPr>
              <w:t>водоснабжение</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4527AB" w:rsidRPr="00382647" w:rsidTr="00947D07">
        <w:trPr>
          <w:trHeight w:hRule="exact" w:val="1134"/>
        </w:trPr>
        <w:tc>
          <w:tcPr>
            <w:tcW w:w="3511" w:type="dxa"/>
          </w:tcPr>
          <w:p w:rsidR="004527AB" w:rsidRPr="00382647" w:rsidRDefault="004527AB" w:rsidP="00F528F1">
            <w:pPr>
              <w:tabs>
                <w:tab w:val="left" w:pos="1917"/>
              </w:tabs>
              <w:spacing w:after="0"/>
              <w:ind w:left="103" w:right="104"/>
              <w:jc w:val="both"/>
              <w:rPr>
                <w:sz w:val="24"/>
                <w:szCs w:val="24"/>
                <w:lang w:val="ru-RU"/>
              </w:rPr>
            </w:pPr>
            <w:r w:rsidRPr="00382647">
              <w:rPr>
                <w:sz w:val="24"/>
                <w:szCs w:val="24"/>
                <w:lang w:val="ru-RU"/>
              </w:rPr>
              <w:t xml:space="preserve">Организация, </w:t>
            </w:r>
            <w:r w:rsidRPr="00382647">
              <w:rPr>
                <w:w w:val="95"/>
                <w:sz w:val="24"/>
                <w:szCs w:val="24"/>
                <w:lang w:val="ru-RU"/>
              </w:rPr>
              <w:t xml:space="preserve">осуществляющая </w:t>
            </w:r>
            <w:r w:rsidRPr="00382647">
              <w:rPr>
                <w:sz w:val="24"/>
                <w:szCs w:val="24"/>
                <w:lang w:val="ru-RU"/>
              </w:rPr>
              <w:t>холодное водоснабжение и (или) водоотведение</w:t>
            </w:r>
          </w:p>
        </w:tc>
        <w:tc>
          <w:tcPr>
            <w:tcW w:w="6128" w:type="dxa"/>
          </w:tcPr>
          <w:p w:rsidR="004527AB" w:rsidRPr="00382647" w:rsidRDefault="004527AB" w:rsidP="00F528F1">
            <w:pPr>
              <w:spacing w:after="0"/>
              <w:ind w:left="100" w:right="103"/>
              <w:jc w:val="both"/>
              <w:rPr>
                <w:sz w:val="24"/>
                <w:szCs w:val="24"/>
                <w:lang w:val="ru-RU"/>
              </w:rPr>
            </w:pPr>
            <w:r w:rsidRPr="00382647">
              <w:rPr>
                <w:sz w:val="24"/>
                <w:szCs w:val="24"/>
                <w:lang w:val="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4527AB" w:rsidRPr="00382647" w:rsidTr="00947D07">
        <w:trPr>
          <w:trHeight w:hRule="exact" w:val="1405"/>
        </w:trPr>
        <w:tc>
          <w:tcPr>
            <w:tcW w:w="3511" w:type="dxa"/>
          </w:tcPr>
          <w:p w:rsidR="004527AB" w:rsidRPr="00382647" w:rsidRDefault="004527AB" w:rsidP="00F528F1">
            <w:pPr>
              <w:spacing w:before="10" w:after="0"/>
              <w:rPr>
                <w:b/>
                <w:sz w:val="24"/>
                <w:szCs w:val="24"/>
                <w:lang w:val="ru-RU"/>
              </w:rPr>
            </w:pPr>
          </w:p>
          <w:p w:rsidR="004527AB" w:rsidRPr="00382647" w:rsidRDefault="004527AB" w:rsidP="00F528F1">
            <w:pPr>
              <w:spacing w:after="0"/>
              <w:ind w:left="103"/>
              <w:rPr>
                <w:sz w:val="24"/>
                <w:szCs w:val="24"/>
              </w:rPr>
            </w:pPr>
            <w:r w:rsidRPr="00382647">
              <w:rPr>
                <w:sz w:val="24"/>
                <w:szCs w:val="24"/>
              </w:rPr>
              <w:t>Питьевая вода</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4527AB" w:rsidRPr="00382647" w:rsidTr="00947D07">
        <w:trPr>
          <w:trHeight w:hRule="exact" w:val="2474"/>
        </w:trPr>
        <w:tc>
          <w:tcPr>
            <w:tcW w:w="3511" w:type="dxa"/>
          </w:tcPr>
          <w:p w:rsidR="004527AB" w:rsidRPr="00382647" w:rsidRDefault="004527AB" w:rsidP="00F528F1">
            <w:pPr>
              <w:spacing w:after="0"/>
              <w:rPr>
                <w:b/>
                <w:sz w:val="24"/>
                <w:szCs w:val="24"/>
                <w:lang w:val="ru-RU"/>
              </w:rPr>
            </w:pPr>
          </w:p>
          <w:p w:rsidR="004527AB" w:rsidRPr="00382647" w:rsidRDefault="004527AB" w:rsidP="00F528F1">
            <w:pPr>
              <w:tabs>
                <w:tab w:val="left" w:pos="2085"/>
              </w:tabs>
              <w:spacing w:before="1" w:after="0"/>
              <w:ind w:left="103" w:right="104"/>
              <w:jc w:val="both"/>
              <w:rPr>
                <w:sz w:val="24"/>
                <w:szCs w:val="24"/>
                <w:lang w:val="ru-RU"/>
              </w:rPr>
            </w:pPr>
            <w:r w:rsidRPr="00382647">
              <w:rPr>
                <w:sz w:val="24"/>
                <w:szCs w:val="24"/>
                <w:lang w:val="ru-RU"/>
              </w:rPr>
              <w:t xml:space="preserve">Показатели надежности, качества, энергетической </w:t>
            </w:r>
            <w:r w:rsidRPr="00382647">
              <w:rPr>
                <w:w w:val="95"/>
                <w:sz w:val="24"/>
                <w:szCs w:val="24"/>
                <w:lang w:val="ru-RU"/>
              </w:rPr>
              <w:t xml:space="preserve">эффективности </w:t>
            </w:r>
            <w:r w:rsidRPr="00382647">
              <w:rPr>
                <w:sz w:val="24"/>
                <w:szCs w:val="24"/>
                <w:lang w:val="ru-RU"/>
              </w:rPr>
              <w:t>объектов централизованных систем горячего водоснабжения, холодного водоснабжения и (или)</w:t>
            </w:r>
            <w:r w:rsidRPr="00382647">
              <w:rPr>
                <w:spacing w:val="-17"/>
                <w:sz w:val="24"/>
                <w:szCs w:val="24"/>
                <w:lang w:val="ru-RU"/>
              </w:rPr>
              <w:t xml:space="preserve"> </w:t>
            </w:r>
            <w:r w:rsidRPr="00382647">
              <w:rPr>
                <w:sz w:val="24"/>
                <w:szCs w:val="24"/>
                <w:lang w:val="ru-RU"/>
              </w:rPr>
              <w:t>водоотведения</w:t>
            </w:r>
          </w:p>
        </w:tc>
        <w:tc>
          <w:tcPr>
            <w:tcW w:w="6128" w:type="dxa"/>
          </w:tcPr>
          <w:p w:rsidR="004527AB" w:rsidRPr="00382647" w:rsidRDefault="004527AB" w:rsidP="00F528F1">
            <w:pPr>
              <w:spacing w:after="0"/>
              <w:ind w:left="100" w:right="99"/>
              <w:jc w:val="both"/>
              <w:rPr>
                <w:sz w:val="24"/>
                <w:szCs w:val="24"/>
                <w:lang w:val="ru-RU"/>
              </w:rPr>
            </w:pPr>
            <w:r w:rsidRPr="00382647">
              <w:rPr>
                <w:sz w:val="24"/>
                <w:szCs w:val="24"/>
                <w:lang w:val="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4527AB" w:rsidRPr="00382647" w:rsidTr="00947D07">
        <w:trPr>
          <w:trHeight w:hRule="exact" w:val="2837"/>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ight="102"/>
              <w:jc w:val="both"/>
              <w:rPr>
                <w:sz w:val="24"/>
                <w:szCs w:val="24"/>
                <w:lang w:val="ru-RU"/>
              </w:rPr>
            </w:pPr>
            <w:r w:rsidRPr="00382647">
              <w:rPr>
                <w:sz w:val="24"/>
                <w:szCs w:val="24"/>
                <w:lang w:val="ru-RU"/>
              </w:rPr>
              <w:t>Предельные индексы изменения тарифов в сфере водоснабжения и водоотведения</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w:t>
            </w:r>
            <w:r w:rsidRPr="00382647">
              <w:rPr>
                <w:spacing w:val="-12"/>
                <w:sz w:val="24"/>
                <w:szCs w:val="24"/>
                <w:lang w:val="ru-RU"/>
              </w:rPr>
              <w:t xml:space="preserve"> </w:t>
            </w:r>
            <w:r w:rsidRPr="00382647">
              <w:rPr>
                <w:sz w:val="24"/>
                <w:szCs w:val="24"/>
                <w:lang w:val="ru-RU"/>
              </w:rPr>
              <w:t>процентах</w:t>
            </w:r>
          </w:p>
        </w:tc>
      </w:tr>
      <w:tr w:rsidR="004527AB" w:rsidRPr="00382647" w:rsidTr="00947D07">
        <w:trPr>
          <w:trHeight w:hRule="exact" w:val="1403"/>
        </w:trPr>
        <w:tc>
          <w:tcPr>
            <w:tcW w:w="3511" w:type="dxa"/>
          </w:tcPr>
          <w:p w:rsidR="004527AB" w:rsidRPr="00382647" w:rsidRDefault="004527AB" w:rsidP="00F528F1">
            <w:pPr>
              <w:spacing w:after="0"/>
              <w:rPr>
                <w:b/>
                <w:sz w:val="24"/>
                <w:szCs w:val="24"/>
                <w:lang w:val="ru-RU"/>
              </w:rPr>
            </w:pPr>
          </w:p>
          <w:p w:rsidR="004527AB" w:rsidRPr="00382647" w:rsidRDefault="004527AB" w:rsidP="00F528F1">
            <w:pPr>
              <w:spacing w:before="1" w:after="0"/>
              <w:ind w:left="103"/>
              <w:rPr>
                <w:sz w:val="24"/>
                <w:szCs w:val="24"/>
              </w:rPr>
            </w:pPr>
            <w:r w:rsidRPr="00382647">
              <w:rPr>
                <w:sz w:val="24"/>
                <w:szCs w:val="24"/>
              </w:rPr>
              <w:t>Приготовление горячей воды</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Нагрев воды, а также при необходимости очистка, химическая подготовка и другие технологические процессы, осуществляемые с</w:t>
            </w:r>
            <w:r w:rsidRPr="00382647">
              <w:rPr>
                <w:spacing w:val="-3"/>
                <w:sz w:val="24"/>
                <w:szCs w:val="24"/>
                <w:lang w:val="ru-RU"/>
              </w:rPr>
              <w:t xml:space="preserve"> </w:t>
            </w:r>
            <w:r w:rsidRPr="00382647">
              <w:rPr>
                <w:sz w:val="24"/>
                <w:szCs w:val="24"/>
                <w:lang w:val="ru-RU"/>
              </w:rPr>
              <w:t>ресурсом</w:t>
            </w:r>
          </w:p>
        </w:tc>
      </w:tr>
      <w:tr w:rsidR="004527AB" w:rsidRPr="00382647" w:rsidTr="00947D07">
        <w:trPr>
          <w:trHeight w:hRule="exact" w:val="1783"/>
        </w:trPr>
        <w:tc>
          <w:tcPr>
            <w:tcW w:w="3511" w:type="dxa"/>
          </w:tcPr>
          <w:p w:rsidR="004527AB" w:rsidRPr="00382647" w:rsidRDefault="004527AB" w:rsidP="00F528F1">
            <w:pPr>
              <w:tabs>
                <w:tab w:val="left" w:pos="1900"/>
                <w:tab w:val="left" w:pos="2476"/>
              </w:tabs>
              <w:spacing w:after="0"/>
              <w:ind w:left="103" w:right="101"/>
              <w:jc w:val="both"/>
              <w:rPr>
                <w:sz w:val="24"/>
                <w:szCs w:val="24"/>
                <w:lang w:val="ru-RU"/>
              </w:rPr>
            </w:pPr>
            <w:r w:rsidRPr="00382647">
              <w:rPr>
                <w:sz w:val="24"/>
                <w:szCs w:val="24"/>
                <w:lang w:val="ru-RU"/>
              </w:rPr>
              <w:t>Производственная программа организации, осуществляющей горячее водоснабжение, холодное водоснабжение и (или)</w:t>
            </w:r>
            <w:r w:rsidRPr="00382647">
              <w:rPr>
                <w:spacing w:val="-17"/>
                <w:sz w:val="24"/>
                <w:szCs w:val="24"/>
                <w:lang w:val="ru-RU"/>
              </w:rPr>
              <w:t xml:space="preserve"> </w:t>
            </w:r>
            <w:r w:rsidRPr="00382647">
              <w:rPr>
                <w:sz w:val="24"/>
                <w:szCs w:val="24"/>
                <w:lang w:val="ru-RU"/>
              </w:rPr>
              <w:t>водоотведение</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4527AB" w:rsidRPr="00382647" w:rsidTr="00947D07">
        <w:trPr>
          <w:trHeight w:hRule="exact" w:val="1713"/>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Pr>
                <w:sz w:val="24"/>
                <w:szCs w:val="24"/>
                <w:lang w:val="ru-RU"/>
              </w:rPr>
            </w:pPr>
            <w:r w:rsidRPr="00382647">
              <w:rPr>
                <w:sz w:val="24"/>
                <w:szCs w:val="24"/>
                <w:lang w:val="ru-RU"/>
              </w:rPr>
              <w:t>Состав и свойства сточных вод</w:t>
            </w:r>
          </w:p>
        </w:tc>
        <w:tc>
          <w:tcPr>
            <w:tcW w:w="6128" w:type="dxa"/>
          </w:tcPr>
          <w:p w:rsidR="004527AB" w:rsidRPr="00382647" w:rsidRDefault="004527AB" w:rsidP="00F528F1">
            <w:pPr>
              <w:spacing w:after="0"/>
              <w:ind w:left="100" w:right="101"/>
              <w:jc w:val="both"/>
              <w:rPr>
                <w:sz w:val="24"/>
                <w:szCs w:val="24"/>
                <w:lang w:val="ru-RU"/>
              </w:rPr>
            </w:pPr>
            <w:r w:rsidRPr="00382647">
              <w:rPr>
                <w:sz w:val="24"/>
                <w:szCs w:val="24"/>
                <w:lang w:val="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4527AB" w:rsidRPr="00382647" w:rsidTr="00947D07">
        <w:trPr>
          <w:trHeight w:hRule="exact" w:val="1691"/>
        </w:trPr>
        <w:tc>
          <w:tcPr>
            <w:tcW w:w="3511" w:type="dxa"/>
          </w:tcPr>
          <w:p w:rsidR="004527AB" w:rsidRPr="00382647" w:rsidRDefault="004527AB" w:rsidP="00F528F1">
            <w:pPr>
              <w:spacing w:before="10" w:after="0"/>
              <w:rPr>
                <w:b/>
                <w:sz w:val="24"/>
                <w:szCs w:val="24"/>
                <w:lang w:val="ru-RU"/>
              </w:rPr>
            </w:pPr>
          </w:p>
          <w:p w:rsidR="004527AB" w:rsidRPr="00382647" w:rsidRDefault="004527AB" w:rsidP="00F528F1">
            <w:pPr>
              <w:tabs>
                <w:tab w:val="left" w:pos="1125"/>
                <w:tab w:val="left" w:pos="1826"/>
              </w:tabs>
              <w:spacing w:after="0"/>
              <w:ind w:left="103" w:right="102"/>
              <w:rPr>
                <w:sz w:val="24"/>
                <w:szCs w:val="24"/>
                <w:lang w:val="ru-RU"/>
              </w:rPr>
            </w:pPr>
            <w:r w:rsidRPr="00382647">
              <w:rPr>
                <w:sz w:val="24"/>
                <w:szCs w:val="24"/>
                <w:lang w:val="ru-RU"/>
              </w:rPr>
              <w:t>Сточные</w:t>
            </w:r>
            <w:r w:rsidRPr="00382647">
              <w:rPr>
                <w:sz w:val="24"/>
                <w:szCs w:val="24"/>
                <w:lang w:val="ru-RU"/>
              </w:rPr>
              <w:tab/>
              <w:t>воды централизованной системы</w:t>
            </w:r>
            <w:r w:rsidRPr="00382647">
              <w:rPr>
                <w:spacing w:val="-11"/>
                <w:sz w:val="24"/>
                <w:szCs w:val="24"/>
                <w:lang w:val="ru-RU"/>
              </w:rPr>
              <w:t xml:space="preserve"> </w:t>
            </w:r>
            <w:r w:rsidRPr="00382647">
              <w:rPr>
                <w:sz w:val="24"/>
                <w:szCs w:val="24"/>
                <w:lang w:val="ru-RU"/>
              </w:rPr>
              <w:t>водоотведения</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4527AB" w:rsidRPr="00382647" w:rsidTr="00947D07">
        <w:trPr>
          <w:trHeight w:hRule="exact" w:val="1555"/>
        </w:trPr>
        <w:tc>
          <w:tcPr>
            <w:tcW w:w="3511" w:type="dxa"/>
          </w:tcPr>
          <w:p w:rsidR="004527AB" w:rsidRPr="00382647" w:rsidRDefault="004527AB" w:rsidP="00F528F1">
            <w:pPr>
              <w:spacing w:before="1" w:after="0"/>
              <w:rPr>
                <w:b/>
                <w:sz w:val="24"/>
                <w:szCs w:val="24"/>
                <w:lang w:val="ru-RU"/>
              </w:rPr>
            </w:pPr>
          </w:p>
          <w:p w:rsidR="004527AB" w:rsidRPr="00382647" w:rsidRDefault="004527AB" w:rsidP="00F528F1">
            <w:pPr>
              <w:spacing w:after="0"/>
              <w:ind w:left="103"/>
              <w:rPr>
                <w:sz w:val="24"/>
                <w:szCs w:val="24"/>
              </w:rPr>
            </w:pPr>
            <w:r w:rsidRPr="00382647">
              <w:rPr>
                <w:sz w:val="24"/>
                <w:szCs w:val="24"/>
              </w:rPr>
              <w:t>Техническая вода</w:t>
            </w:r>
          </w:p>
        </w:tc>
        <w:tc>
          <w:tcPr>
            <w:tcW w:w="6128" w:type="dxa"/>
          </w:tcPr>
          <w:p w:rsidR="004527AB" w:rsidRPr="00382647" w:rsidRDefault="004527AB" w:rsidP="00F528F1">
            <w:pPr>
              <w:spacing w:after="0"/>
              <w:ind w:left="100" w:right="102"/>
              <w:jc w:val="both"/>
              <w:rPr>
                <w:sz w:val="24"/>
                <w:szCs w:val="24"/>
                <w:lang w:val="ru-RU"/>
              </w:rPr>
            </w:pPr>
            <w:r w:rsidRPr="00382647">
              <w:rPr>
                <w:sz w:val="24"/>
                <w:szCs w:val="24"/>
                <w:lang w:val="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FA1239" w:rsidRPr="00382647" w:rsidTr="00947D07">
        <w:trPr>
          <w:trHeight w:hRule="exact" w:val="1837"/>
        </w:trPr>
        <w:tc>
          <w:tcPr>
            <w:tcW w:w="3511" w:type="dxa"/>
          </w:tcPr>
          <w:p w:rsidR="00FA1239" w:rsidRPr="00382647" w:rsidRDefault="00FA1239" w:rsidP="00F528F1">
            <w:pPr>
              <w:tabs>
                <w:tab w:val="left" w:pos="2229"/>
                <w:tab w:val="left" w:pos="2505"/>
              </w:tabs>
              <w:spacing w:after="0"/>
              <w:ind w:left="103" w:right="102"/>
              <w:jc w:val="both"/>
              <w:rPr>
                <w:sz w:val="24"/>
                <w:szCs w:val="24"/>
                <w:lang w:val="ru-RU"/>
              </w:rPr>
            </w:pPr>
            <w:r w:rsidRPr="00382647">
              <w:rPr>
                <w:sz w:val="24"/>
                <w:szCs w:val="24"/>
                <w:lang w:val="ru-RU"/>
              </w:rPr>
              <w:lastRenderedPageBreak/>
              <w:t>Техническое обследование централизованных</w:t>
            </w:r>
            <w:r w:rsidR="00730D04" w:rsidRPr="00382647">
              <w:rPr>
                <w:sz w:val="24"/>
                <w:szCs w:val="24"/>
                <w:lang w:val="ru-RU"/>
              </w:rPr>
              <w:t xml:space="preserve"> систем горячего водоснабжения, </w:t>
            </w:r>
            <w:r w:rsidRPr="00382647">
              <w:rPr>
                <w:sz w:val="24"/>
                <w:szCs w:val="24"/>
                <w:lang w:val="ru-RU"/>
              </w:rPr>
              <w:t>холодного водоснабжения и (или)</w:t>
            </w:r>
            <w:r w:rsidRPr="00382647">
              <w:rPr>
                <w:spacing w:val="-17"/>
                <w:sz w:val="24"/>
                <w:szCs w:val="24"/>
                <w:lang w:val="ru-RU"/>
              </w:rPr>
              <w:t xml:space="preserve"> </w:t>
            </w:r>
            <w:r w:rsidRPr="00382647">
              <w:rPr>
                <w:sz w:val="24"/>
                <w:szCs w:val="24"/>
                <w:lang w:val="ru-RU"/>
              </w:rPr>
              <w:t>водоотведения</w:t>
            </w:r>
          </w:p>
        </w:tc>
        <w:tc>
          <w:tcPr>
            <w:tcW w:w="6128" w:type="dxa"/>
          </w:tcPr>
          <w:p w:rsidR="00FA1239" w:rsidRPr="00382647" w:rsidRDefault="00FA1239" w:rsidP="00F528F1">
            <w:pPr>
              <w:spacing w:before="115" w:after="0"/>
              <w:ind w:left="100" w:right="100"/>
              <w:jc w:val="both"/>
              <w:rPr>
                <w:sz w:val="24"/>
                <w:szCs w:val="24"/>
                <w:lang w:val="ru-RU"/>
              </w:rPr>
            </w:pPr>
            <w:r w:rsidRPr="00382647">
              <w:rPr>
                <w:sz w:val="24"/>
                <w:szCs w:val="24"/>
                <w:lang w:val="ru-RU"/>
              </w:rPr>
              <w:t>Оценка технических характеристик объектов централизованных систем горячего водоснабжения, холодного водоснабжения и  (или)</w:t>
            </w:r>
            <w:r w:rsidRPr="00382647">
              <w:rPr>
                <w:spacing w:val="-8"/>
                <w:sz w:val="24"/>
                <w:szCs w:val="24"/>
                <w:lang w:val="ru-RU"/>
              </w:rPr>
              <w:t xml:space="preserve"> </w:t>
            </w:r>
            <w:r w:rsidRPr="00382647">
              <w:rPr>
                <w:sz w:val="24"/>
                <w:szCs w:val="24"/>
                <w:lang w:val="ru-RU"/>
              </w:rPr>
              <w:t>водоотведения</w:t>
            </w:r>
          </w:p>
        </w:tc>
      </w:tr>
      <w:tr w:rsidR="00FA1239" w:rsidRPr="00382647" w:rsidTr="00947D07">
        <w:trPr>
          <w:trHeight w:hRule="exact" w:val="996"/>
        </w:trPr>
        <w:tc>
          <w:tcPr>
            <w:tcW w:w="3511" w:type="dxa"/>
          </w:tcPr>
          <w:p w:rsidR="00FA1239" w:rsidRPr="00382647" w:rsidRDefault="00FA1239" w:rsidP="00F528F1">
            <w:pPr>
              <w:spacing w:before="113" w:after="0"/>
              <w:ind w:left="83" w:right="161"/>
              <w:rPr>
                <w:sz w:val="24"/>
                <w:szCs w:val="24"/>
              </w:rPr>
            </w:pPr>
            <w:r w:rsidRPr="00382647">
              <w:rPr>
                <w:sz w:val="24"/>
                <w:szCs w:val="24"/>
              </w:rPr>
              <w:t>Транспортировка воды (сточных вод)</w:t>
            </w:r>
          </w:p>
        </w:tc>
        <w:tc>
          <w:tcPr>
            <w:tcW w:w="6128" w:type="dxa"/>
          </w:tcPr>
          <w:p w:rsidR="00FA1239" w:rsidRPr="00382647" w:rsidRDefault="00FA1239" w:rsidP="00F528F1">
            <w:pPr>
              <w:tabs>
                <w:tab w:val="left" w:pos="1569"/>
                <w:tab w:val="left" w:pos="2287"/>
                <w:tab w:val="left" w:pos="3364"/>
                <w:tab w:val="left" w:pos="4065"/>
                <w:tab w:val="left" w:pos="5752"/>
              </w:tabs>
              <w:spacing w:after="0"/>
              <w:ind w:left="100" w:right="99"/>
              <w:rPr>
                <w:sz w:val="24"/>
                <w:szCs w:val="24"/>
                <w:lang w:val="ru-RU"/>
              </w:rPr>
            </w:pPr>
            <w:r w:rsidRPr="00382647">
              <w:rPr>
                <w:sz w:val="24"/>
                <w:szCs w:val="24"/>
                <w:lang w:val="ru-RU"/>
              </w:rPr>
              <w:t>Перемещение</w:t>
            </w:r>
            <w:r w:rsidRPr="00382647">
              <w:rPr>
                <w:sz w:val="24"/>
                <w:szCs w:val="24"/>
                <w:lang w:val="ru-RU"/>
              </w:rPr>
              <w:tab/>
              <w:t>в</w:t>
            </w:r>
            <w:r w:rsidR="00086B54" w:rsidRPr="00382647">
              <w:rPr>
                <w:sz w:val="24"/>
                <w:szCs w:val="24"/>
                <w:lang w:val="ru-RU"/>
              </w:rPr>
              <w:t>оды</w:t>
            </w:r>
            <w:r w:rsidR="00086B54" w:rsidRPr="00382647">
              <w:rPr>
                <w:sz w:val="24"/>
                <w:szCs w:val="24"/>
                <w:lang w:val="ru-RU"/>
              </w:rPr>
              <w:tab/>
              <w:t xml:space="preserve">(сточных вод), </w:t>
            </w:r>
            <w:r w:rsidRPr="00382647">
              <w:rPr>
                <w:sz w:val="24"/>
                <w:szCs w:val="24"/>
                <w:lang w:val="ru-RU"/>
              </w:rPr>
              <w:t>осуществляемое с использованием водопроводных (канализационных) сетей</w:t>
            </w:r>
          </w:p>
        </w:tc>
      </w:tr>
      <w:tr w:rsidR="00FA1239" w:rsidRPr="00382647" w:rsidTr="00947D07">
        <w:trPr>
          <w:trHeight w:hRule="exact" w:val="1120"/>
        </w:trPr>
        <w:tc>
          <w:tcPr>
            <w:tcW w:w="3511" w:type="dxa"/>
          </w:tcPr>
          <w:p w:rsidR="00FA1239" w:rsidRPr="00382647" w:rsidRDefault="00FA1239" w:rsidP="00F528F1">
            <w:pPr>
              <w:tabs>
                <w:tab w:val="left" w:pos="2133"/>
              </w:tabs>
              <w:spacing w:after="0"/>
              <w:ind w:left="103" w:right="105"/>
              <w:rPr>
                <w:sz w:val="24"/>
                <w:szCs w:val="24"/>
              </w:rPr>
            </w:pPr>
            <w:r w:rsidRPr="00382647">
              <w:rPr>
                <w:sz w:val="24"/>
                <w:szCs w:val="24"/>
              </w:rPr>
              <w:t xml:space="preserve">Централизованная </w:t>
            </w:r>
            <w:r w:rsidRPr="00382647">
              <w:rPr>
                <w:sz w:val="24"/>
                <w:szCs w:val="24"/>
                <w:lang w:val="ru-RU"/>
              </w:rPr>
              <w:t>система</w:t>
            </w:r>
            <w:r w:rsidRPr="00382647">
              <w:rPr>
                <w:sz w:val="24"/>
                <w:szCs w:val="24"/>
              </w:rPr>
              <w:t xml:space="preserve"> </w:t>
            </w:r>
            <w:r w:rsidRPr="00382647">
              <w:rPr>
                <w:w w:val="95"/>
                <w:sz w:val="24"/>
                <w:szCs w:val="24"/>
              </w:rPr>
              <w:t xml:space="preserve">водоотведения </w:t>
            </w:r>
            <w:r w:rsidRPr="00382647">
              <w:rPr>
                <w:sz w:val="24"/>
                <w:szCs w:val="24"/>
              </w:rPr>
              <w:t>(канализация)</w:t>
            </w:r>
          </w:p>
        </w:tc>
        <w:tc>
          <w:tcPr>
            <w:tcW w:w="6128" w:type="dxa"/>
          </w:tcPr>
          <w:p w:rsidR="00FA1239" w:rsidRPr="00382647" w:rsidRDefault="00FA1239" w:rsidP="00F528F1">
            <w:pPr>
              <w:spacing w:after="0"/>
              <w:ind w:left="100" w:right="99"/>
              <w:rPr>
                <w:sz w:val="24"/>
                <w:szCs w:val="24"/>
                <w:lang w:val="ru-RU"/>
              </w:rPr>
            </w:pPr>
            <w:r w:rsidRPr="00382647">
              <w:rPr>
                <w:sz w:val="24"/>
                <w:szCs w:val="24"/>
                <w:lang w:val="ru-RU"/>
              </w:rPr>
              <w:t>Комплекс технологически связанных между собой инженерных сооружений, предназначенных для водоотведения</w:t>
            </w:r>
          </w:p>
        </w:tc>
      </w:tr>
      <w:tr w:rsidR="00FA1239" w:rsidRPr="00382647" w:rsidTr="00947D07">
        <w:trPr>
          <w:trHeight w:hRule="exact" w:val="2631"/>
        </w:trPr>
        <w:tc>
          <w:tcPr>
            <w:tcW w:w="3511" w:type="dxa"/>
          </w:tcPr>
          <w:p w:rsidR="00FA1239" w:rsidRPr="00382647" w:rsidRDefault="00FA1239" w:rsidP="00F528F1">
            <w:pPr>
              <w:spacing w:after="0"/>
              <w:rPr>
                <w:b/>
                <w:sz w:val="24"/>
                <w:szCs w:val="24"/>
                <w:lang w:val="ru-RU"/>
              </w:rPr>
            </w:pPr>
          </w:p>
          <w:p w:rsidR="00FA1239" w:rsidRPr="00382647" w:rsidRDefault="00FA1239" w:rsidP="00F528F1">
            <w:pPr>
              <w:spacing w:before="1" w:after="0"/>
              <w:rPr>
                <w:b/>
                <w:sz w:val="24"/>
                <w:szCs w:val="24"/>
                <w:lang w:val="ru-RU"/>
              </w:rPr>
            </w:pPr>
          </w:p>
          <w:p w:rsidR="00FA1239" w:rsidRPr="00382647" w:rsidRDefault="00FA1239" w:rsidP="00F528F1">
            <w:pPr>
              <w:spacing w:after="0"/>
              <w:ind w:left="103" w:right="102"/>
              <w:rPr>
                <w:sz w:val="24"/>
                <w:szCs w:val="24"/>
              </w:rPr>
            </w:pPr>
            <w:r w:rsidRPr="00382647">
              <w:rPr>
                <w:sz w:val="24"/>
                <w:szCs w:val="24"/>
              </w:rPr>
              <w:t>Централизованная система горячего водоснабжения</w:t>
            </w:r>
          </w:p>
        </w:tc>
        <w:tc>
          <w:tcPr>
            <w:tcW w:w="6128" w:type="dxa"/>
          </w:tcPr>
          <w:p w:rsidR="00FA1239" w:rsidRPr="00382647" w:rsidRDefault="00FA1239" w:rsidP="00F528F1">
            <w:pPr>
              <w:spacing w:after="0"/>
              <w:ind w:left="100" w:right="100"/>
              <w:jc w:val="both"/>
              <w:rPr>
                <w:sz w:val="24"/>
                <w:szCs w:val="24"/>
                <w:lang w:val="ru-RU"/>
              </w:rPr>
            </w:pPr>
            <w:r w:rsidRPr="00382647">
              <w:rPr>
                <w:sz w:val="24"/>
                <w:szCs w:val="24"/>
                <w:lang w:val="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w:t>
            </w:r>
            <w:r w:rsidRPr="00382647">
              <w:rPr>
                <w:spacing w:val="-14"/>
                <w:sz w:val="24"/>
                <w:szCs w:val="24"/>
                <w:lang w:val="ru-RU"/>
              </w:rPr>
              <w:t xml:space="preserve"> </w:t>
            </w:r>
            <w:r w:rsidRPr="00382647">
              <w:rPr>
                <w:sz w:val="24"/>
                <w:szCs w:val="24"/>
                <w:lang w:val="ru-RU"/>
              </w:rPr>
              <w:t>водоснабжения)</w:t>
            </w:r>
          </w:p>
        </w:tc>
      </w:tr>
      <w:tr w:rsidR="00FA1239" w:rsidRPr="00382647" w:rsidTr="00947D07">
        <w:trPr>
          <w:trHeight w:hRule="exact" w:val="1266"/>
        </w:trPr>
        <w:tc>
          <w:tcPr>
            <w:tcW w:w="3511" w:type="dxa"/>
          </w:tcPr>
          <w:p w:rsidR="00FA1239" w:rsidRPr="00382647" w:rsidRDefault="00FA1239" w:rsidP="00F528F1">
            <w:pPr>
              <w:spacing w:after="0"/>
              <w:rPr>
                <w:b/>
                <w:sz w:val="24"/>
                <w:szCs w:val="24"/>
                <w:lang w:val="ru-RU"/>
              </w:rPr>
            </w:pPr>
          </w:p>
          <w:p w:rsidR="00FA1239" w:rsidRPr="00382647" w:rsidRDefault="00FA1239" w:rsidP="00F528F1">
            <w:pPr>
              <w:spacing w:before="1" w:after="0"/>
              <w:ind w:left="103" w:right="102"/>
              <w:rPr>
                <w:sz w:val="24"/>
                <w:szCs w:val="24"/>
              </w:rPr>
            </w:pPr>
            <w:r w:rsidRPr="00382647">
              <w:rPr>
                <w:sz w:val="24"/>
                <w:szCs w:val="24"/>
              </w:rPr>
              <w:t>Централизованная система холодного водоснабжения</w:t>
            </w:r>
          </w:p>
        </w:tc>
        <w:tc>
          <w:tcPr>
            <w:tcW w:w="6128" w:type="dxa"/>
          </w:tcPr>
          <w:p w:rsidR="00FA1239" w:rsidRPr="00382647" w:rsidRDefault="00FA1239" w:rsidP="00F528F1">
            <w:pPr>
              <w:spacing w:after="0"/>
              <w:ind w:left="100" w:right="102"/>
              <w:jc w:val="both"/>
              <w:rPr>
                <w:sz w:val="24"/>
                <w:szCs w:val="24"/>
                <w:lang w:val="ru-RU"/>
              </w:rPr>
            </w:pPr>
            <w:r w:rsidRPr="00382647">
              <w:rPr>
                <w:sz w:val="24"/>
                <w:szCs w:val="24"/>
                <w:lang w:val="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E423D6" w:rsidRPr="00382647">
              <w:rPr>
                <w:sz w:val="24"/>
                <w:szCs w:val="24"/>
                <w:lang w:val="ru-RU"/>
              </w:rPr>
              <w:t>.</w:t>
            </w:r>
          </w:p>
        </w:tc>
      </w:tr>
    </w:tbl>
    <w:p w:rsidR="004527AB" w:rsidRPr="00382647" w:rsidRDefault="00FA1239" w:rsidP="00F528F1">
      <w:pPr>
        <w:tabs>
          <w:tab w:val="center" w:pos="4850"/>
        </w:tabs>
        <w:rPr>
          <w:sz w:val="24"/>
          <w:szCs w:val="24"/>
        </w:rPr>
        <w:sectPr w:rsidR="004527AB" w:rsidRPr="00382647">
          <w:headerReference w:type="default" r:id="rId9"/>
          <w:footerReference w:type="default" r:id="rId10"/>
          <w:pgSz w:w="11900" w:h="16840"/>
          <w:pgMar w:top="1240" w:right="720" w:bottom="1100" w:left="1480" w:header="0" w:footer="910" w:gutter="0"/>
          <w:cols w:space="720"/>
        </w:sectPr>
      </w:pPr>
      <w:r w:rsidRPr="00382647">
        <w:rPr>
          <w:sz w:val="24"/>
          <w:szCs w:val="24"/>
        </w:rPr>
        <w:tab/>
      </w:r>
    </w:p>
    <w:p w:rsidR="00400C07" w:rsidRPr="00382647" w:rsidRDefault="00F95187" w:rsidP="00F528F1">
      <w:pPr>
        <w:pStyle w:val="10"/>
        <w:spacing w:before="0"/>
        <w:ind w:firstLine="709"/>
        <w:jc w:val="center"/>
        <w:rPr>
          <w:sz w:val="32"/>
          <w:szCs w:val="32"/>
        </w:rPr>
      </w:pPr>
      <w:bookmarkStart w:id="5" w:name="_Toc182810185"/>
      <w:r w:rsidRPr="00382647">
        <w:rPr>
          <w:sz w:val="32"/>
          <w:szCs w:val="32"/>
        </w:rPr>
        <w:lastRenderedPageBreak/>
        <w:t>Общие сведения о муниципальном образовании</w:t>
      </w:r>
      <w:bookmarkEnd w:id="5"/>
    </w:p>
    <w:p w:rsidR="00CD0BA2" w:rsidRPr="00382647" w:rsidRDefault="001B30F6" w:rsidP="00CD0BA2">
      <w:pPr>
        <w:shd w:val="clear" w:color="auto" w:fill="FFFFFF"/>
        <w:spacing w:after="0"/>
        <w:ind w:firstLine="567"/>
        <w:jc w:val="both"/>
        <w:rPr>
          <w:rStyle w:val="S0"/>
          <w:sz w:val="24"/>
        </w:rPr>
      </w:pPr>
      <w:r w:rsidRPr="00382647">
        <w:rPr>
          <w:rStyle w:val="S0"/>
          <w:sz w:val="24"/>
        </w:rPr>
        <w:t xml:space="preserve">Муниципальное образование </w:t>
      </w:r>
      <w:r w:rsidR="00CD0BA2" w:rsidRPr="00382647">
        <w:rPr>
          <w:rStyle w:val="S0"/>
          <w:sz w:val="24"/>
        </w:rPr>
        <w:t xml:space="preserve">городское поселение </w:t>
      </w:r>
      <w:r w:rsidR="00A9620C">
        <w:rPr>
          <w:rStyle w:val="S0"/>
          <w:sz w:val="24"/>
        </w:rPr>
        <w:t xml:space="preserve">«Город Кременки» </w:t>
      </w:r>
      <w:r w:rsidR="001A7923" w:rsidRPr="00382647">
        <w:rPr>
          <w:rStyle w:val="S0"/>
          <w:sz w:val="24"/>
        </w:rPr>
        <w:t xml:space="preserve">(далее по тексту </w:t>
      </w:r>
      <w:r w:rsidR="00C067EC" w:rsidRPr="00382647">
        <w:rPr>
          <w:rStyle w:val="S0"/>
          <w:sz w:val="24"/>
        </w:rPr>
        <w:t xml:space="preserve">МО ГП «Город Кремёнки») </w:t>
      </w:r>
      <w:r w:rsidR="00CD0BA2" w:rsidRPr="00382647">
        <w:rPr>
          <w:rStyle w:val="S0"/>
          <w:sz w:val="24"/>
        </w:rPr>
        <w:t xml:space="preserve">расположено на территории Жуковского района Калужской области. </w:t>
      </w:r>
    </w:p>
    <w:p w:rsidR="00CD0BA2" w:rsidRPr="00382647" w:rsidRDefault="00CD0BA2" w:rsidP="00CD0BA2">
      <w:pPr>
        <w:shd w:val="clear" w:color="auto" w:fill="FFFFFF"/>
        <w:spacing w:after="0"/>
        <w:ind w:firstLine="567"/>
        <w:jc w:val="both"/>
        <w:rPr>
          <w:rStyle w:val="S0"/>
          <w:sz w:val="24"/>
        </w:rPr>
      </w:pPr>
      <w:r w:rsidRPr="00382647">
        <w:rPr>
          <w:rStyle w:val="S0"/>
          <w:sz w:val="24"/>
        </w:rPr>
        <w:t>Город расположен на левом береге реки Протвы, при впадении в неё реки Боровны.</w:t>
      </w:r>
    </w:p>
    <w:p w:rsidR="00CD0BA2" w:rsidRPr="00382647" w:rsidRDefault="00CD0BA2" w:rsidP="00CD0BA2">
      <w:pPr>
        <w:shd w:val="clear" w:color="auto" w:fill="FFFFFF"/>
        <w:spacing w:after="0"/>
        <w:ind w:firstLine="567"/>
        <w:jc w:val="both"/>
        <w:rPr>
          <w:rStyle w:val="S0"/>
          <w:sz w:val="24"/>
        </w:rPr>
      </w:pPr>
      <w:r w:rsidRPr="00382647">
        <w:rPr>
          <w:rStyle w:val="S0"/>
          <w:sz w:val="24"/>
        </w:rPr>
        <w:t>Город Кременки находится на границе Калужской и Московской областях в 32 км от районного центра город Жуков и в 7 км от города Протвино Московской области.</w:t>
      </w:r>
    </w:p>
    <w:p w:rsidR="00CD0BA2" w:rsidRPr="00382647" w:rsidRDefault="00CD0BA2" w:rsidP="00CD0BA2">
      <w:pPr>
        <w:shd w:val="clear" w:color="auto" w:fill="FFFFFF"/>
        <w:spacing w:after="0"/>
        <w:ind w:firstLine="567"/>
        <w:jc w:val="both"/>
        <w:rPr>
          <w:rStyle w:val="S0"/>
          <w:sz w:val="24"/>
        </w:rPr>
      </w:pPr>
      <w:r w:rsidRPr="00382647">
        <w:rPr>
          <w:rStyle w:val="S0"/>
          <w:sz w:val="24"/>
        </w:rPr>
        <w:t>В соответствии со ст. 1 Закона Калужской области от 28.12.2004 № 6-ОЗ статус «рабочий посёлок» населённого пункта «Кремёнки» был изменён на статус «город».</w:t>
      </w:r>
    </w:p>
    <w:p w:rsidR="00CD0BA2" w:rsidRPr="00382647" w:rsidRDefault="00CD0BA2" w:rsidP="00CD0BA2">
      <w:pPr>
        <w:shd w:val="clear" w:color="auto" w:fill="FFFFFF"/>
        <w:spacing w:after="0"/>
        <w:ind w:firstLine="567"/>
        <w:jc w:val="both"/>
        <w:rPr>
          <w:rStyle w:val="S0"/>
          <w:sz w:val="24"/>
        </w:rPr>
      </w:pPr>
      <w:r w:rsidRPr="00382647">
        <w:rPr>
          <w:rStyle w:val="S0"/>
          <w:sz w:val="24"/>
        </w:rPr>
        <w:t>Площадь муниципального образования составляет 956,3. га.</w:t>
      </w:r>
    </w:p>
    <w:p w:rsidR="00CD0BA2" w:rsidRPr="00382647" w:rsidRDefault="00CD0BA2" w:rsidP="00CD0BA2">
      <w:pPr>
        <w:shd w:val="clear" w:color="auto" w:fill="FFFFFF"/>
        <w:spacing w:after="0"/>
        <w:ind w:firstLine="567"/>
        <w:jc w:val="both"/>
        <w:rPr>
          <w:rStyle w:val="S0"/>
          <w:sz w:val="24"/>
        </w:rPr>
      </w:pPr>
      <w:r w:rsidRPr="00382647">
        <w:rPr>
          <w:rStyle w:val="S0"/>
          <w:sz w:val="24"/>
        </w:rPr>
        <w:t>Федеральный округ: Центральный</w:t>
      </w:r>
    </w:p>
    <w:p w:rsidR="00CD0BA2" w:rsidRPr="00382647" w:rsidRDefault="00CD0BA2" w:rsidP="00CD0BA2">
      <w:pPr>
        <w:shd w:val="clear" w:color="auto" w:fill="FFFFFF"/>
        <w:spacing w:after="0"/>
        <w:ind w:firstLine="567"/>
        <w:jc w:val="both"/>
        <w:rPr>
          <w:rStyle w:val="S0"/>
          <w:sz w:val="24"/>
        </w:rPr>
      </w:pPr>
      <w:r w:rsidRPr="00382647">
        <w:rPr>
          <w:rStyle w:val="S0"/>
          <w:sz w:val="24"/>
        </w:rPr>
        <w:t>Население – 11518 человек (на 01.01.2024).</w:t>
      </w:r>
    </w:p>
    <w:p w:rsidR="00CD0BA2" w:rsidRPr="00382647" w:rsidRDefault="00CD0BA2" w:rsidP="00CD0BA2">
      <w:pPr>
        <w:shd w:val="clear" w:color="auto" w:fill="FFFFFF"/>
        <w:spacing w:after="0"/>
        <w:ind w:firstLine="567"/>
        <w:jc w:val="both"/>
        <w:rPr>
          <w:rStyle w:val="S0"/>
          <w:sz w:val="24"/>
        </w:rPr>
      </w:pPr>
      <w:r w:rsidRPr="00382647">
        <w:rPr>
          <w:rStyle w:val="S0"/>
          <w:sz w:val="24"/>
        </w:rPr>
        <w:t>Административный центр — город Кременки.</w:t>
      </w:r>
    </w:p>
    <w:p w:rsidR="007A3B39" w:rsidRPr="00382647" w:rsidRDefault="00C067EC" w:rsidP="001A7923">
      <w:pPr>
        <w:shd w:val="clear" w:color="auto" w:fill="FFFFFF"/>
        <w:spacing w:after="0"/>
        <w:jc w:val="both"/>
        <w:rPr>
          <w:rFonts w:eastAsia="Calibri"/>
          <w:b/>
          <w:noProof/>
          <w:sz w:val="24"/>
          <w:szCs w:val="24"/>
          <w:lang w:eastAsia="ru-RU"/>
        </w:rPr>
      </w:pPr>
      <w:r w:rsidRPr="00382647">
        <w:rPr>
          <w:rFonts w:eastAsia="Calibri"/>
          <w:b/>
          <w:noProof/>
          <w:sz w:val="24"/>
          <w:szCs w:val="24"/>
          <w:lang w:eastAsia="ru-RU"/>
        </w:rPr>
        <w:drawing>
          <wp:inline distT="0" distB="0" distL="0" distR="0">
            <wp:extent cx="6110067" cy="555408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41484" cy="5582642"/>
                    </a:xfrm>
                    <a:prstGeom prst="rect">
                      <a:avLst/>
                    </a:prstGeom>
                  </pic:spPr>
                </pic:pic>
              </a:graphicData>
            </a:graphic>
          </wp:inline>
        </w:drawing>
      </w:r>
    </w:p>
    <w:p w:rsidR="00C067EC" w:rsidRPr="00382647" w:rsidRDefault="00C067EC" w:rsidP="00C067EC">
      <w:pPr>
        <w:spacing w:after="0"/>
        <w:ind w:firstLine="709"/>
        <w:jc w:val="center"/>
        <w:rPr>
          <w:rFonts w:eastAsia="Calibri"/>
        </w:rPr>
      </w:pPr>
      <w:r w:rsidRPr="00382647">
        <w:rPr>
          <w:lang w:eastAsia="ru-RU"/>
        </w:rPr>
        <w:t>Р</w:t>
      </w:r>
      <w:r w:rsidRPr="00382647">
        <w:rPr>
          <w:rFonts w:eastAsia="Calibri"/>
        </w:rPr>
        <w:t>исунок 1 –</w:t>
      </w:r>
      <w:r w:rsidR="0089599A" w:rsidRPr="00382647">
        <w:rPr>
          <w:rFonts w:eastAsia="Calibri"/>
        </w:rPr>
        <w:t xml:space="preserve">МО ГП </w:t>
      </w:r>
      <w:r w:rsidRPr="00382647">
        <w:rPr>
          <w:rFonts w:eastAsia="Calibri"/>
        </w:rPr>
        <w:t>«Город Кремёнки» Калужской области.</w:t>
      </w:r>
    </w:p>
    <w:p w:rsidR="00C067EC" w:rsidRPr="00382647" w:rsidRDefault="00C067EC" w:rsidP="00CD0BA2">
      <w:pPr>
        <w:shd w:val="clear" w:color="auto" w:fill="FFFFFF"/>
        <w:spacing w:after="0"/>
        <w:ind w:firstLine="567"/>
        <w:jc w:val="both"/>
        <w:rPr>
          <w:rFonts w:eastAsia="Calibri"/>
          <w:b/>
          <w:noProof/>
          <w:sz w:val="24"/>
          <w:szCs w:val="24"/>
          <w:lang w:eastAsia="ru-RU"/>
        </w:rPr>
        <w:sectPr w:rsidR="00C067EC" w:rsidRPr="00382647" w:rsidSect="00217E20">
          <w:headerReference w:type="default" r:id="rId12"/>
          <w:footerReference w:type="default" r:id="rId13"/>
          <w:headerReference w:type="first" r:id="rId14"/>
          <w:footerReference w:type="first" r:id="rId15"/>
          <w:pgSz w:w="11906" w:h="16838"/>
          <w:pgMar w:top="993" w:right="851" w:bottom="851" w:left="1134" w:header="709" w:footer="709" w:gutter="0"/>
          <w:cols w:space="708"/>
          <w:docGrid w:linePitch="360"/>
        </w:sectPr>
      </w:pPr>
    </w:p>
    <w:p w:rsidR="00B31719" w:rsidRPr="00382647" w:rsidRDefault="00B31719" w:rsidP="00137475">
      <w:pPr>
        <w:spacing w:after="0"/>
        <w:ind w:firstLine="709"/>
        <w:jc w:val="both"/>
        <w:rPr>
          <w:rFonts w:eastAsia="Calibri"/>
          <w:b/>
          <w:sz w:val="24"/>
          <w:szCs w:val="24"/>
        </w:rPr>
      </w:pPr>
      <w:r w:rsidRPr="00382647">
        <w:rPr>
          <w:rFonts w:eastAsia="Calibri"/>
          <w:b/>
          <w:sz w:val="24"/>
          <w:szCs w:val="24"/>
        </w:rPr>
        <w:lastRenderedPageBreak/>
        <w:t>Климат</w:t>
      </w:r>
    </w:p>
    <w:p w:rsidR="00C067EC" w:rsidRPr="00382647" w:rsidRDefault="00C067EC" w:rsidP="00C067EC">
      <w:pPr>
        <w:spacing w:after="0"/>
        <w:ind w:firstLine="709"/>
        <w:jc w:val="both"/>
        <w:rPr>
          <w:rFonts w:eastAsia="Calibri"/>
          <w:sz w:val="24"/>
          <w:szCs w:val="24"/>
        </w:rPr>
      </w:pPr>
      <w:r w:rsidRPr="00382647">
        <w:rPr>
          <w:rFonts w:eastAsia="Calibri"/>
          <w:sz w:val="24"/>
          <w:szCs w:val="24"/>
        </w:rPr>
        <w:t>Климат городского поселения «Город Кременки»,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C067EC" w:rsidRPr="00382647" w:rsidRDefault="00C067EC" w:rsidP="00C067EC">
      <w:pPr>
        <w:spacing w:after="0"/>
        <w:ind w:firstLine="709"/>
        <w:jc w:val="both"/>
        <w:rPr>
          <w:rFonts w:eastAsia="Calibri"/>
          <w:sz w:val="24"/>
          <w:szCs w:val="24"/>
        </w:rPr>
      </w:pPr>
      <w:r w:rsidRPr="00382647">
        <w:rPr>
          <w:rFonts w:eastAsia="Calibri"/>
          <w:sz w:val="24"/>
          <w:szCs w:val="24"/>
        </w:rPr>
        <w:t>Согласно строительно-климатическому районированию, рассматриваемая территория находится в подрайоне IIВ, характеризующимся в целом благоприятными условиями для строительства.</w:t>
      </w:r>
    </w:p>
    <w:p w:rsidR="00C067EC" w:rsidRPr="00382647" w:rsidRDefault="00C067EC" w:rsidP="00C067EC">
      <w:pPr>
        <w:spacing w:after="0"/>
        <w:ind w:firstLine="709"/>
        <w:jc w:val="both"/>
        <w:rPr>
          <w:rFonts w:eastAsia="Calibri"/>
          <w:sz w:val="24"/>
          <w:szCs w:val="24"/>
        </w:rPr>
      </w:pPr>
      <w:r w:rsidRPr="00382647">
        <w:rPr>
          <w:rFonts w:eastAsia="Calibri"/>
          <w:sz w:val="24"/>
          <w:szCs w:val="24"/>
        </w:rPr>
        <w:t>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r w:rsidRPr="00382647">
        <w:rPr>
          <w:rFonts w:eastAsia="Calibri"/>
          <w:sz w:val="24"/>
          <w:szCs w:val="24"/>
        </w:rPr>
        <w:t>С, а максимальная +38</w:t>
      </w:r>
      <w:r w:rsidRPr="00382647">
        <w:rPr>
          <w:rFonts w:eastAsia="Calibri"/>
          <w:sz w:val="24"/>
          <w:szCs w:val="24"/>
        </w:rPr>
        <w:t>С. В пониженных или защищенных от ветра местах абсолютный минимум достигал -48...-52. В течение холодного периода (с ноября по март месяцы) часты оттепели. Оттепелей не бывает только в отдельные суровые зимы. Июль - самый теплый месяц года. 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w:t>
      </w:r>
    </w:p>
    <w:p w:rsidR="00C067EC" w:rsidRPr="00382647" w:rsidRDefault="00C067EC" w:rsidP="00C067EC">
      <w:pPr>
        <w:spacing w:after="0"/>
        <w:ind w:firstLine="709"/>
        <w:jc w:val="both"/>
        <w:rPr>
          <w:rFonts w:eastAsia="Calibri"/>
          <w:sz w:val="24"/>
          <w:szCs w:val="24"/>
        </w:rPr>
      </w:pPr>
      <w:r w:rsidRPr="00382647">
        <w:rPr>
          <w:rFonts w:eastAsia="Calibri"/>
          <w:sz w:val="24"/>
          <w:szCs w:val="24"/>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 В таблице 1 представлены основные строительно-климатические характеристики температурного режима.</w:t>
      </w:r>
    </w:p>
    <w:p w:rsidR="00520C23" w:rsidRPr="00382647" w:rsidRDefault="00F83AEB" w:rsidP="00C067EC">
      <w:pPr>
        <w:spacing w:after="0"/>
        <w:ind w:firstLine="709"/>
        <w:jc w:val="both"/>
        <w:rPr>
          <w:bCs/>
          <w:color w:val="202122"/>
          <w:sz w:val="24"/>
          <w:szCs w:val="24"/>
          <w:lang w:eastAsia="ru-RU"/>
        </w:rPr>
      </w:pPr>
      <w:r w:rsidRPr="00382647">
        <w:rPr>
          <w:rFonts w:eastAsia="Calibri"/>
          <w:sz w:val="24"/>
          <w:szCs w:val="24"/>
        </w:rPr>
        <w:t xml:space="preserve">Таблица 1. </w:t>
      </w:r>
      <w:r w:rsidRPr="00382647">
        <w:rPr>
          <w:bCs/>
          <w:color w:val="202122"/>
          <w:sz w:val="24"/>
          <w:szCs w:val="24"/>
          <w:lang w:eastAsia="ru-RU"/>
        </w:rPr>
        <w:t xml:space="preserve">Показатели средней месячной температуры наружного воздуха </w:t>
      </w:r>
      <w:r w:rsidR="00C067EC" w:rsidRPr="00382647">
        <w:rPr>
          <w:bCs/>
          <w:color w:val="202122"/>
          <w:sz w:val="24"/>
          <w:szCs w:val="24"/>
          <w:lang w:eastAsia="ru-RU"/>
        </w:rPr>
        <w:t>муниципального образования.</w:t>
      </w:r>
      <w:r w:rsidRPr="00382647">
        <w:rPr>
          <w:bCs/>
          <w:color w:val="202122"/>
          <w:sz w:val="24"/>
          <w:szCs w:val="24"/>
          <w:lang w:eastAsia="ru-RU"/>
        </w:rPr>
        <w:t xml:space="preserve"> </w:t>
      </w:r>
    </w:p>
    <w:tbl>
      <w:tblPr>
        <w:tblStyle w:val="af"/>
        <w:tblW w:w="0" w:type="auto"/>
        <w:jc w:val="center"/>
        <w:tblLook w:val="04A0"/>
      </w:tblPr>
      <w:tblGrid>
        <w:gridCol w:w="1615"/>
        <w:gridCol w:w="1633"/>
        <w:gridCol w:w="1621"/>
        <w:gridCol w:w="1660"/>
        <w:gridCol w:w="1856"/>
        <w:gridCol w:w="1671"/>
      </w:tblGrid>
      <w:tr w:rsidR="00C067EC" w:rsidRPr="00382647" w:rsidTr="00AE796E">
        <w:trPr>
          <w:jc w:val="center"/>
        </w:trPr>
        <w:tc>
          <w:tcPr>
            <w:tcW w:w="6529" w:type="dxa"/>
            <w:gridSpan w:val="4"/>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pacing w:val="-1"/>
                <w:sz w:val="22"/>
                <w:szCs w:val="22"/>
                <w:lang w:eastAsia="ar-SA"/>
              </w:rPr>
              <w:t>С</w:t>
            </w:r>
            <w:r w:rsidRPr="00382647">
              <w:rPr>
                <w:sz w:val="22"/>
                <w:szCs w:val="22"/>
                <w:lang w:eastAsia="ar-SA"/>
              </w:rPr>
              <w:t>редн</w:t>
            </w:r>
            <w:r w:rsidRPr="00382647">
              <w:rPr>
                <w:spacing w:val="-2"/>
                <w:sz w:val="22"/>
                <w:szCs w:val="22"/>
                <w:lang w:eastAsia="ar-SA"/>
              </w:rPr>
              <w:t>я</w:t>
            </w:r>
            <w:r w:rsidRPr="00382647">
              <w:rPr>
                <w:sz w:val="22"/>
                <w:szCs w:val="22"/>
                <w:lang w:eastAsia="ar-SA"/>
              </w:rPr>
              <w:t xml:space="preserve">я </w:t>
            </w:r>
            <w:r w:rsidRPr="00382647">
              <w:rPr>
                <w:spacing w:val="-1"/>
                <w:sz w:val="22"/>
                <w:szCs w:val="22"/>
                <w:lang w:eastAsia="ar-SA"/>
              </w:rPr>
              <w:t>т</w:t>
            </w:r>
            <w:r w:rsidRPr="00382647">
              <w:rPr>
                <w:spacing w:val="-2"/>
                <w:sz w:val="22"/>
                <w:szCs w:val="22"/>
                <w:lang w:eastAsia="ar-SA"/>
              </w:rPr>
              <w:t>е</w:t>
            </w:r>
            <w:r w:rsidRPr="00382647">
              <w:rPr>
                <w:sz w:val="22"/>
                <w:szCs w:val="22"/>
                <w:lang w:eastAsia="ar-SA"/>
              </w:rPr>
              <w:t>мпера</w:t>
            </w:r>
            <w:r w:rsidRPr="00382647">
              <w:rPr>
                <w:spacing w:val="1"/>
                <w:sz w:val="22"/>
                <w:szCs w:val="22"/>
                <w:lang w:eastAsia="ar-SA"/>
              </w:rPr>
              <w:t>т</w:t>
            </w:r>
            <w:r w:rsidRPr="00382647">
              <w:rPr>
                <w:spacing w:val="-8"/>
                <w:sz w:val="22"/>
                <w:szCs w:val="22"/>
                <w:lang w:eastAsia="ar-SA"/>
              </w:rPr>
              <w:t>у</w:t>
            </w:r>
            <w:r w:rsidRPr="00382647">
              <w:rPr>
                <w:spacing w:val="1"/>
                <w:sz w:val="22"/>
                <w:szCs w:val="22"/>
                <w:lang w:eastAsia="ar-SA"/>
              </w:rPr>
              <w:t>р</w:t>
            </w:r>
            <w:r w:rsidRPr="00382647">
              <w:rPr>
                <w:sz w:val="22"/>
                <w:szCs w:val="22"/>
                <w:lang w:eastAsia="ar-SA"/>
              </w:rPr>
              <w:t>а</w:t>
            </w:r>
            <w:r w:rsidRPr="00382647">
              <w:rPr>
                <w:spacing w:val="2"/>
                <w:sz w:val="22"/>
                <w:szCs w:val="22"/>
                <w:lang w:eastAsia="ar-SA"/>
              </w:rPr>
              <w:t xml:space="preserve"> </w:t>
            </w:r>
            <w:r w:rsidRPr="00382647">
              <w:rPr>
                <w:sz w:val="22"/>
                <w:szCs w:val="22"/>
                <w:lang w:eastAsia="ar-SA"/>
              </w:rPr>
              <w:t>на</w:t>
            </w:r>
            <w:r w:rsidRPr="00382647">
              <w:rPr>
                <w:spacing w:val="1"/>
                <w:sz w:val="22"/>
                <w:szCs w:val="22"/>
                <w:lang w:eastAsia="ar-SA"/>
              </w:rPr>
              <w:t>р</w:t>
            </w:r>
            <w:r w:rsidRPr="00382647">
              <w:rPr>
                <w:spacing w:val="-6"/>
                <w:sz w:val="22"/>
                <w:szCs w:val="22"/>
                <w:lang w:eastAsia="ar-SA"/>
              </w:rPr>
              <w:t>у</w:t>
            </w:r>
            <w:r w:rsidRPr="00382647">
              <w:rPr>
                <w:sz w:val="22"/>
                <w:szCs w:val="22"/>
                <w:lang w:eastAsia="ar-SA"/>
              </w:rPr>
              <w:t>жно</w:t>
            </w:r>
            <w:r w:rsidRPr="00382647">
              <w:rPr>
                <w:spacing w:val="-1"/>
                <w:sz w:val="22"/>
                <w:szCs w:val="22"/>
                <w:lang w:eastAsia="ar-SA"/>
              </w:rPr>
              <w:t>г</w:t>
            </w:r>
            <w:r w:rsidRPr="00382647">
              <w:rPr>
                <w:sz w:val="22"/>
                <w:szCs w:val="22"/>
                <w:lang w:eastAsia="ar-SA"/>
              </w:rPr>
              <w:t>о</w:t>
            </w:r>
            <w:r w:rsidRPr="00382647">
              <w:rPr>
                <w:spacing w:val="1"/>
                <w:sz w:val="22"/>
                <w:szCs w:val="22"/>
                <w:lang w:eastAsia="ar-SA"/>
              </w:rPr>
              <w:t xml:space="preserve"> </w:t>
            </w:r>
            <w:r w:rsidRPr="00382647">
              <w:rPr>
                <w:sz w:val="22"/>
                <w:szCs w:val="22"/>
                <w:lang w:eastAsia="ar-SA"/>
              </w:rPr>
              <w:t>во</w:t>
            </w:r>
            <w:r w:rsidRPr="00382647">
              <w:rPr>
                <w:spacing w:val="-1"/>
                <w:sz w:val="22"/>
                <w:szCs w:val="22"/>
                <w:lang w:eastAsia="ar-SA"/>
              </w:rPr>
              <w:t>з</w:t>
            </w:r>
            <w:r w:rsidRPr="00382647">
              <w:rPr>
                <w:spacing w:val="1"/>
                <w:sz w:val="22"/>
                <w:szCs w:val="22"/>
                <w:lang w:eastAsia="ar-SA"/>
              </w:rPr>
              <w:t>д</w:t>
            </w:r>
            <w:r w:rsidRPr="00382647">
              <w:rPr>
                <w:spacing w:val="-6"/>
                <w:sz w:val="22"/>
                <w:szCs w:val="22"/>
                <w:lang w:eastAsia="ar-SA"/>
              </w:rPr>
              <w:t>у</w:t>
            </w:r>
            <w:r w:rsidRPr="00382647">
              <w:rPr>
                <w:sz w:val="22"/>
                <w:szCs w:val="22"/>
                <w:lang w:eastAsia="ar-SA"/>
              </w:rPr>
              <w:t>х</w:t>
            </w:r>
            <w:r w:rsidRPr="00382647">
              <w:rPr>
                <w:spacing w:val="2"/>
                <w:sz w:val="22"/>
                <w:szCs w:val="22"/>
                <w:lang w:eastAsia="ar-SA"/>
              </w:rPr>
              <w:t>а</w:t>
            </w:r>
            <w:r w:rsidRPr="00382647">
              <w:rPr>
                <w:sz w:val="22"/>
                <w:szCs w:val="22"/>
                <w:lang w:eastAsia="ar-SA"/>
              </w:rPr>
              <w:t xml:space="preserve">, </w:t>
            </w:r>
            <w:r w:rsidRPr="00382647">
              <w:rPr>
                <w:sz w:val="22"/>
                <w:szCs w:val="22"/>
                <w:vertAlign w:val="superscript"/>
                <w:lang w:eastAsia="ar-SA"/>
              </w:rPr>
              <w:t>0</w:t>
            </w:r>
            <w:r w:rsidRPr="00382647">
              <w:rPr>
                <w:sz w:val="22"/>
                <w:szCs w:val="22"/>
                <w:lang w:eastAsia="ar-SA"/>
              </w:rPr>
              <w:t>С</w:t>
            </w:r>
          </w:p>
        </w:tc>
        <w:tc>
          <w:tcPr>
            <w:tcW w:w="3527" w:type="dxa"/>
            <w:gridSpan w:val="2"/>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Продолжительность периода, сут.</w:t>
            </w:r>
          </w:p>
        </w:tc>
      </w:tr>
      <w:tr w:rsidR="00C067EC" w:rsidRPr="00382647" w:rsidTr="00AE796E">
        <w:trPr>
          <w:jc w:val="center"/>
        </w:trPr>
        <w:tc>
          <w:tcPr>
            <w:tcW w:w="1615"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pacing w:val="-1"/>
                <w:sz w:val="22"/>
                <w:szCs w:val="22"/>
                <w:lang w:eastAsia="ar-SA"/>
              </w:rPr>
              <w:t>Н</w:t>
            </w:r>
            <w:r w:rsidRPr="00382647">
              <w:rPr>
                <w:sz w:val="22"/>
                <w:szCs w:val="22"/>
                <w:lang w:eastAsia="ar-SA"/>
              </w:rPr>
              <w:t>аибол</w:t>
            </w:r>
            <w:r w:rsidRPr="00382647">
              <w:rPr>
                <w:spacing w:val="-1"/>
                <w:sz w:val="22"/>
                <w:szCs w:val="22"/>
                <w:lang w:eastAsia="ar-SA"/>
              </w:rPr>
              <w:t>е</w:t>
            </w:r>
            <w:r w:rsidRPr="00382647">
              <w:rPr>
                <w:sz w:val="22"/>
                <w:szCs w:val="22"/>
                <w:lang w:eastAsia="ar-SA"/>
              </w:rPr>
              <w:t>е</w:t>
            </w:r>
            <w:r w:rsidRPr="00382647">
              <w:rPr>
                <w:w w:val="99"/>
                <w:sz w:val="22"/>
                <w:szCs w:val="22"/>
                <w:lang w:eastAsia="ar-SA"/>
              </w:rPr>
              <w:t xml:space="preserve"> </w:t>
            </w:r>
            <w:r w:rsidRPr="00382647">
              <w:rPr>
                <w:spacing w:val="-1"/>
                <w:w w:val="95"/>
                <w:sz w:val="22"/>
                <w:szCs w:val="22"/>
                <w:lang w:eastAsia="ar-SA"/>
              </w:rPr>
              <w:t>Х</w:t>
            </w:r>
            <w:r w:rsidRPr="00382647">
              <w:rPr>
                <w:w w:val="95"/>
                <w:sz w:val="22"/>
                <w:szCs w:val="22"/>
                <w:lang w:eastAsia="ar-SA"/>
              </w:rPr>
              <w:t>олодн</w:t>
            </w:r>
            <w:r w:rsidRPr="00382647">
              <w:rPr>
                <w:spacing w:val="-1"/>
                <w:w w:val="95"/>
                <w:sz w:val="22"/>
                <w:szCs w:val="22"/>
                <w:lang w:eastAsia="ar-SA"/>
              </w:rPr>
              <w:t>ы</w:t>
            </w:r>
            <w:r w:rsidRPr="00382647">
              <w:rPr>
                <w:w w:val="95"/>
                <w:sz w:val="22"/>
                <w:szCs w:val="22"/>
                <w:lang w:eastAsia="ar-SA"/>
              </w:rPr>
              <w:t>х</w:t>
            </w:r>
            <w:r w:rsidRPr="00382647">
              <w:rPr>
                <w:sz w:val="22"/>
                <w:szCs w:val="22"/>
                <w:lang w:eastAsia="ar-SA"/>
              </w:rPr>
              <w:t xml:space="preserve"> </w:t>
            </w:r>
            <w:r w:rsidRPr="00382647">
              <w:rPr>
                <w:spacing w:val="2"/>
                <w:sz w:val="22"/>
                <w:szCs w:val="22"/>
                <w:lang w:eastAsia="ar-SA"/>
              </w:rPr>
              <w:t>с</w:t>
            </w:r>
            <w:r w:rsidRPr="00382647">
              <w:rPr>
                <w:spacing w:val="-6"/>
                <w:sz w:val="22"/>
                <w:szCs w:val="22"/>
                <w:lang w:eastAsia="ar-SA"/>
              </w:rPr>
              <w:t>у</w:t>
            </w:r>
            <w:r w:rsidRPr="00382647">
              <w:rPr>
                <w:spacing w:val="-1"/>
                <w:sz w:val="22"/>
                <w:szCs w:val="22"/>
                <w:lang w:eastAsia="ar-SA"/>
              </w:rPr>
              <w:t>т</w:t>
            </w:r>
            <w:r w:rsidRPr="00382647">
              <w:rPr>
                <w:spacing w:val="1"/>
                <w:sz w:val="22"/>
                <w:szCs w:val="22"/>
                <w:lang w:eastAsia="ar-SA"/>
              </w:rPr>
              <w:t>о</w:t>
            </w:r>
            <w:r w:rsidRPr="00382647">
              <w:rPr>
                <w:sz w:val="22"/>
                <w:szCs w:val="22"/>
                <w:lang w:eastAsia="ar-SA"/>
              </w:rPr>
              <w:t>к</w:t>
            </w:r>
          </w:p>
        </w:tc>
        <w:tc>
          <w:tcPr>
            <w:tcW w:w="1633"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pacing w:val="-1"/>
                <w:sz w:val="22"/>
                <w:szCs w:val="22"/>
                <w:lang w:eastAsia="ar-SA"/>
              </w:rPr>
              <w:t>Н</w:t>
            </w:r>
            <w:r w:rsidRPr="00382647">
              <w:rPr>
                <w:sz w:val="22"/>
                <w:szCs w:val="22"/>
                <w:lang w:eastAsia="ar-SA"/>
              </w:rPr>
              <w:t>аибол</w:t>
            </w:r>
            <w:r w:rsidRPr="00382647">
              <w:rPr>
                <w:spacing w:val="-1"/>
                <w:sz w:val="22"/>
                <w:szCs w:val="22"/>
                <w:lang w:eastAsia="ar-SA"/>
              </w:rPr>
              <w:t>е</w:t>
            </w:r>
            <w:r w:rsidRPr="00382647">
              <w:rPr>
                <w:sz w:val="22"/>
                <w:szCs w:val="22"/>
                <w:lang w:eastAsia="ar-SA"/>
              </w:rPr>
              <w:t>е</w:t>
            </w:r>
            <w:r w:rsidRPr="00382647">
              <w:rPr>
                <w:w w:val="99"/>
                <w:sz w:val="22"/>
                <w:szCs w:val="22"/>
                <w:lang w:eastAsia="ar-SA"/>
              </w:rPr>
              <w:t xml:space="preserve"> </w:t>
            </w:r>
            <w:r w:rsidRPr="00382647">
              <w:rPr>
                <w:sz w:val="22"/>
                <w:szCs w:val="22"/>
                <w:lang w:eastAsia="ar-SA"/>
              </w:rPr>
              <w:t>холодной пя</w:t>
            </w:r>
            <w:r w:rsidRPr="00382647">
              <w:rPr>
                <w:spacing w:val="-1"/>
                <w:sz w:val="22"/>
                <w:szCs w:val="22"/>
                <w:lang w:eastAsia="ar-SA"/>
              </w:rPr>
              <w:t>т</w:t>
            </w:r>
            <w:r w:rsidRPr="00382647">
              <w:rPr>
                <w:sz w:val="22"/>
                <w:szCs w:val="22"/>
                <w:lang w:eastAsia="ar-SA"/>
              </w:rPr>
              <w:t>и</w:t>
            </w:r>
            <w:r w:rsidRPr="00382647">
              <w:rPr>
                <w:spacing w:val="-2"/>
                <w:sz w:val="22"/>
                <w:szCs w:val="22"/>
                <w:lang w:eastAsia="ar-SA"/>
              </w:rPr>
              <w:t>д</w:t>
            </w:r>
            <w:r w:rsidRPr="00382647">
              <w:rPr>
                <w:sz w:val="22"/>
                <w:szCs w:val="22"/>
                <w:lang w:eastAsia="ar-SA"/>
              </w:rPr>
              <w:t>нев</w:t>
            </w:r>
            <w:r w:rsidRPr="00382647">
              <w:rPr>
                <w:spacing w:val="-1"/>
                <w:sz w:val="22"/>
                <w:szCs w:val="22"/>
                <w:lang w:eastAsia="ar-SA"/>
              </w:rPr>
              <w:t>к</w:t>
            </w:r>
            <w:r w:rsidRPr="00382647">
              <w:rPr>
                <w:sz w:val="22"/>
                <w:szCs w:val="22"/>
                <w:lang w:eastAsia="ar-SA"/>
              </w:rPr>
              <w:t>и</w:t>
            </w:r>
          </w:p>
        </w:tc>
        <w:tc>
          <w:tcPr>
            <w:tcW w:w="1621" w:type="dxa"/>
            <w:vAlign w:val="center"/>
          </w:tcPr>
          <w:p w:rsidR="00C067EC" w:rsidRPr="00382647" w:rsidRDefault="00C067EC" w:rsidP="00C067EC">
            <w:pPr>
              <w:suppressAutoHyphens/>
              <w:spacing w:after="0" w:line="240" w:lineRule="auto"/>
              <w:jc w:val="center"/>
              <w:rPr>
                <w:sz w:val="22"/>
                <w:szCs w:val="22"/>
                <w:lang w:eastAsia="ar-SA"/>
              </w:rPr>
            </w:pPr>
            <w:r w:rsidRPr="00382647">
              <w:rPr>
                <w:spacing w:val="-1"/>
                <w:sz w:val="22"/>
                <w:szCs w:val="22"/>
                <w:lang w:eastAsia="ar-SA"/>
              </w:rPr>
              <w:t>Н</w:t>
            </w:r>
            <w:r w:rsidRPr="00382647">
              <w:rPr>
                <w:sz w:val="22"/>
                <w:szCs w:val="22"/>
                <w:lang w:eastAsia="ar-SA"/>
              </w:rPr>
              <w:t>аибол</w:t>
            </w:r>
            <w:r w:rsidRPr="00382647">
              <w:rPr>
                <w:spacing w:val="-2"/>
                <w:sz w:val="22"/>
                <w:szCs w:val="22"/>
                <w:lang w:eastAsia="ar-SA"/>
              </w:rPr>
              <w:t>е</w:t>
            </w:r>
            <w:r w:rsidRPr="00382647">
              <w:rPr>
                <w:sz w:val="22"/>
                <w:szCs w:val="22"/>
                <w:lang w:eastAsia="ar-SA"/>
              </w:rPr>
              <w:t>е</w:t>
            </w:r>
            <w:r w:rsidRPr="00382647">
              <w:rPr>
                <w:w w:val="99"/>
                <w:sz w:val="22"/>
                <w:szCs w:val="22"/>
                <w:lang w:eastAsia="ar-SA"/>
              </w:rPr>
              <w:t xml:space="preserve"> </w:t>
            </w:r>
            <w:r w:rsidRPr="00382647">
              <w:rPr>
                <w:sz w:val="22"/>
                <w:szCs w:val="22"/>
                <w:lang w:eastAsia="ar-SA"/>
              </w:rPr>
              <w:t>холодно</w:t>
            </w:r>
            <w:r w:rsidRPr="00382647">
              <w:rPr>
                <w:spacing w:val="-1"/>
                <w:sz w:val="22"/>
                <w:szCs w:val="22"/>
                <w:lang w:eastAsia="ar-SA"/>
              </w:rPr>
              <w:t>г</w:t>
            </w:r>
            <w:r w:rsidRPr="00382647">
              <w:rPr>
                <w:sz w:val="22"/>
                <w:szCs w:val="22"/>
                <w:lang w:eastAsia="ar-SA"/>
              </w:rPr>
              <w:t>о периода</w:t>
            </w:r>
          </w:p>
        </w:tc>
        <w:tc>
          <w:tcPr>
            <w:tcW w:w="1660"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pacing w:val="-1"/>
                <w:sz w:val="22"/>
                <w:szCs w:val="22"/>
                <w:lang w:eastAsia="ar-SA"/>
              </w:rPr>
              <w:t>От</w:t>
            </w:r>
            <w:r w:rsidRPr="00382647">
              <w:rPr>
                <w:sz w:val="22"/>
                <w:szCs w:val="22"/>
                <w:lang w:eastAsia="ar-SA"/>
              </w:rPr>
              <w:t>опи</w:t>
            </w:r>
            <w:r w:rsidRPr="00382647">
              <w:rPr>
                <w:spacing w:val="-1"/>
                <w:sz w:val="22"/>
                <w:szCs w:val="22"/>
                <w:lang w:eastAsia="ar-SA"/>
              </w:rPr>
              <w:t>т</w:t>
            </w:r>
            <w:r w:rsidRPr="00382647">
              <w:rPr>
                <w:sz w:val="22"/>
                <w:szCs w:val="22"/>
                <w:lang w:eastAsia="ar-SA"/>
              </w:rPr>
              <w:t>ел</w:t>
            </w:r>
            <w:r w:rsidRPr="00382647">
              <w:rPr>
                <w:spacing w:val="-1"/>
                <w:sz w:val="22"/>
                <w:szCs w:val="22"/>
                <w:lang w:eastAsia="ar-SA"/>
              </w:rPr>
              <w:t>ь</w:t>
            </w:r>
            <w:r w:rsidR="008F6FE9" w:rsidRPr="00382647">
              <w:rPr>
                <w:sz w:val="22"/>
                <w:szCs w:val="22"/>
                <w:lang w:eastAsia="ar-SA"/>
              </w:rPr>
              <w:t>ног</w:t>
            </w:r>
            <w:r w:rsidRPr="00382647">
              <w:rPr>
                <w:sz w:val="22"/>
                <w:szCs w:val="22"/>
                <w:lang w:eastAsia="ar-SA"/>
              </w:rPr>
              <w:t>о</w:t>
            </w:r>
            <w:r w:rsidRPr="00382647">
              <w:rPr>
                <w:spacing w:val="-8"/>
                <w:sz w:val="22"/>
                <w:szCs w:val="22"/>
                <w:lang w:eastAsia="ar-SA"/>
              </w:rPr>
              <w:t xml:space="preserve"> </w:t>
            </w:r>
            <w:r w:rsidRPr="00382647">
              <w:rPr>
                <w:sz w:val="22"/>
                <w:szCs w:val="22"/>
                <w:lang w:eastAsia="ar-SA"/>
              </w:rPr>
              <w:t>периода</w:t>
            </w:r>
          </w:p>
        </w:tc>
        <w:tc>
          <w:tcPr>
            <w:tcW w:w="1856"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Со среднесуточной температурой</w:t>
            </w:r>
          </w:p>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8°С</w:t>
            </w:r>
          </w:p>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(отопительного периода</w:t>
            </w:r>
          </w:p>
        </w:tc>
        <w:tc>
          <w:tcPr>
            <w:tcW w:w="1671"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Со средней суточной температурой воздуха 0°С</w:t>
            </w:r>
          </w:p>
        </w:tc>
      </w:tr>
      <w:tr w:rsidR="00C067EC" w:rsidRPr="00382647" w:rsidTr="00AE796E">
        <w:trPr>
          <w:jc w:val="center"/>
        </w:trPr>
        <w:tc>
          <w:tcPr>
            <w:tcW w:w="1615"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-31</w:t>
            </w:r>
          </w:p>
        </w:tc>
        <w:tc>
          <w:tcPr>
            <w:tcW w:w="1633"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-27</w:t>
            </w:r>
          </w:p>
        </w:tc>
        <w:tc>
          <w:tcPr>
            <w:tcW w:w="1621"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-13-14</w:t>
            </w:r>
          </w:p>
        </w:tc>
        <w:tc>
          <w:tcPr>
            <w:tcW w:w="1660"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-3</w:t>
            </w:r>
            <w:r w:rsidRPr="00382647">
              <w:rPr>
                <w:spacing w:val="-2"/>
                <w:sz w:val="22"/>
                <w:szCs w:val="22"/>
                <w:lang w:eastAsia="ar-SA"/>
              </w:rPr>
              <w:t xml:space="preserve"> </w:t>
            </w:r>
            <w:r w:rsidRPr="00382647">
              <w:rPr>
                <w:sz w:val="22"/>
                <w:szCs w:val="22"/>
                <w:lang w:eastAsia="ar-SA"/>
              </w:rPr>
              <w:t>-3,5</w:t>
            </w:r>
          </w:p>
        </w:tc>
        <w:tc>
          <w:tcPr>
            <w:tcW w:w="1856" w:type="dxa"/>
            <w:vAlign w:val="center"/>
          </w:tcPr>
          <w:p w:rsidR="00C067EC" w:rsidRPr="00382647" w:rsidRDefault="00C067EC" w:rsidP="00C067EC">
            <w:pPr>
              <w:widowControl w:val="0"/>
              <w:suppressAutoHyphens/>
              <w:spacing w:after="0" w:line="240" w:lineRule="auto"/>
              <w:jc w:val="center"/>
              <w:rPr>
                <w:sz w:val="22"/>
                <w:szCs w:val="22"/>
                <w:lang w:eastAsia="ar-SA"/>
              </w:rPr>
            </w:pPr>
            <w:r w:rsidRPr="00382647">
              <w:rPr>
                <w:sz w:val="22"/>
                <w:szCs w:val="22"/>
                <w:lang w:eastAsia="ar-SA"/>
              </w:rPr>
              <w:t>207</w:t>
            </w:r>
            <w:r w:rsidRPr="00382647">
              <w:rPr>
                <w:spacing w:val="-2"/>
                <w:sz w:val="22"/>
                <w:szCs w:val="22"/>
                <w:lang w:eastAsia="ar-SA"/>
              </w:rPr>
              <w:t xml:space="preserve"> </w:t>
            </w:r>
            <w:r w:rsidRPr="00382647">
              <w:rPr>
                <w:sz w:val="22"/>
                <w:szCs w:val="22"/>
                <w:lang w:eastAsia="ar-SA"/>
              </w:rPr>
              <w:t>-214</w:t>
            </w:r>
          </w:p>
        </w:tc>
        <w:tc>
          <w:tcPr>
            <w:tcW w:w="1671" w:type="dxa"/>
            <w:vAlign w:val="center"/>
          </w:tcPr>
          <w:p w:rsidR="00C067EC" w:rsidRPr="00382647" w:rsidRDefault="00C067EC" w:rsidP="00C067EC">
            <w:pPr>
              <w:tabs>
                <w:tab w:val="left" w:pos="1941"/>
                <w:tab w:val="left" w:pos="3225"/>
                <w:tab w:val="left" w:pos="4755"/>
                <w:tab w:val="left" w:pos="6521"/>
                <w:tab w:val="left" w:pos="8445"/>
              </w:tabs>
              <w:suppressAutoHyphens/>
              <w:spacing w:after="0" w:line="240" w:lineRule="auto"/>
              <w:jc w:val="center"/>
              <w:rPr>
                <w:sz w:val="22"/>
                <w:szCs w:val="22"/>
                <w:lang w:eastAsia="ar-SA"/>
              </w:rPr>
            </w:pPr>
            <w:r w:rsidRPr="00382647">
              <w:rPr>
                <w:sz w:val="22"/>
                <w:szCs w:val="22"/>
                <w:lang w:eastAsia="ar-SA"/>
              </w:rPr>
              <w:t>14</w:t>
            </w:r>
            <w:r w:rsidRPr="00382647">
              <w:rPr>
                <w:spacing w:val="-2"/>
                <w:sz w:val="22"/>
                <w:szCs w:val="22"/>
                <w:lang w:eastAsia="ar-SA"/>
              </w:rPr>
              <w:t>5</w:t>
            </w:r>
            <w:r w:rsidRPr="00382647">
              <w:rPr>
                <w:sz w:val="22"/>
                <w:szCs w:val="22"/>
                <w:lang w:eastAsia="ar-SA"/>
              </w:rPr>
              <w:t>-150</w:t>
            </w:r>
          </w:p>
        </w:tc>
      </w:tr>
    </w:tbl>
    <w:p w:rsidR="00C067EC" w:rsidRPr="00382647" w:rsidRDefault="00C067EC" w:rsidP="00C067EC">
      <w:pPr>
        <w:spacing w:after="0"/>
        <w:ind w:firstLine="709"/>
        <w:jc w:val="both"/>
        <w:rPr>
          <w:rFonts w:eastAsia="Calibri"/>
          <w:sz w:val="24"/>
          <w:szCs w:val="24"/>
        </w:rPr>
      </w:pPr>
    </w:p>
    <w:p w:rsidR="00FD4386" w:rsidRPr="00382647" w:rsidRDefault="00A90E69" w:rsidP="00520C23">
      <w:pPr>
        <w:spacing w:after="0"/>
        <w:ind w:firstLine="709"/>
        <w:jc w:val="both"/>
        <w:rPr>
          <w:rFonts w:eastAsia="Calibri"/>
          <w:b/>
          <w:sz w:val="24"/>
          <w:szCs w:val="24"/>
        </w:rPr>
      </w:pPr>
      <w:r w:rsidRPr="00382647">
        <w:rPr>
          <w:rFonts w:eastAsia="Calibri"/>
          <w:b/>
          <w:sz w:val="24"/>
          <w:szCs w:val="24"/>
        </w:rPr>
        <w:t>Демография</w:t>
      </w:r>
    </w:p>
    <w:p w:rsidR="00EB3811" w:rsidRPr="00382647" w:rsidRDefault="00B65974" w:rsidP="00F528F1">
      <w:pPr>
        <w:spacing w:after="0"/>
        <w:ind w:firstLine="709"/>
        <w:jc w:val="both"/>
        <w:rPr>
          <w:sz w:val="24"/>
          <w:szCs w:val="24"/>
        </w:rPr>
      </w:pPr>
      <w:r w:rsidRPr="00382647">
        <w:rPr>
          <w:sz w:val="24"/>
          <w:szCs w:val="24"/>
        </w:rPr>
        <w:t>Согласно данным Управления Федеральной служб</w:t>
      </w:r>
      <w:r w:rsidR="00940E94" w:rsidRPr="00382647">
        <w:rPr>
          <w:sz w:val="24"/>
          <w:szCs w:val="24"/>
        </w:rPr>
        <w:t xml:space="preserve">ы государственной статистики, </w:t>
      </w:r>
      <w:r w:rsidRPr="00382647">
        <w:rPr>
          <w:sz w:val="24"/>
          <w:szCs w:val="24"/>
        </w:rPr>
        <w:t xml:space="preserve">представлена динамика численности населения всего по муниципальному образованию </w:t>
      </w:r>
      <w:r w:rsidR="00EB3811" w:rsidRPr="00382647">
        <w:rPr>
          <w:sz w:val="24"/>
          <w:szCs w:val="24"/>
        </w:rPr>
        <w:t xml:space="preserve">в таблице </w:t>
      </w:r>
      <w:r w:rsidR="00C067EC" w:rsidRPr="00382647">
        <w:rPr>
          <w:sz w:val="24"/>
          <w:szCs w:val="24"/>
        </w:rPr>
        <w:t>2</w:t>
      </w:r>
      <w:r w:rsidR="00EB3811" w:rsidRPr="00382647">
        <w:rPr>
          <w:sz w:val="24"/>
          <w:szCs w:val="24"/>
        </w:rPr>
        <w:t>.</w:t>
      </w:r>
    </w:p>
    <w:p w:rsidR="00A41643" w:rsidRPr="00382647" w:rsidRDefault="00A41643" w:rsidP="00F528F1">
      <w:pPr>
        <w:spacing w:after="0"/>
        <w:ind w:firstLine="709"/>
        <w:jc w:val="both"/>
        <w:rPr>
          <w:sz w:val="24"/>
          <w:szCs w:val="24"/>
        </w:rPr>
      </w:pPr>
      <w:r w:rsidRPr="00382647">
        <w:rPr>
          <w:sz w:val="24"/>
          <w:szCs w:val="24"/>
        </w:rPr>
        <w:t>Таблица 2. Показатели численности населения с подведомственной территорией согласно данным</w:t>
      </w:r>
      <w:r w:rsidR="00A24385" w:rsidRPr="00382647">
        <w:rPr>
          <w:sz w:val="24"/>
          <w:szCs w:val="24"/>
        </w:rPr>
        <w:t xml:space="preserve"> Статистического бюллетеня УФГС РФ.</w:t>
      </w:r>
    </w:p>
    <w:p w:rsidR="00164B3F" w:rsidRPr="00382647" w:rsidRDefault="00164B3F" w:rsidP="00164B3F">
      <w:pPr>
        <w:spacing w:after="0"/>
        <w:ind w:firstLine="709"/>
        <w:jc w:val="both"/>
        <w:rPr>
          <w:sz w:val="24"/>
          <w:szCs w:val="24"/>
        </w:rPr>
      </w:pPr>
    </w:p>
    <w:p w:rsidR="00C067EC" w:rsidRPr="00382647" w:rsidRDefault="00C067EC" w:rsidP="00164B3F">
      <w:pPr>
        <w:spacing w:after="0"/>
        <w:ind w:firstLine="709"/>
        <w:jc w:val="both"/>
        <w:rPr>
          <w:sz w:val="24"/>
          <w:szCs w:val="24"/>
        </w:rPr>
      </w:pPr>
    </w:p>
    <w:p w:rsidR="00C067EC" w:rsidRPr="00382647" w:rsidRDefault="00C067EC" w:rsidP="00164B3F">
      <w:pPr>
        <w:spacing w:after="0"/>
        <w:ind w:firstLine="709"/>
        <w:jc w:val="both"/>
        <w:rPr>
          <w:sz w:val="24"/>
          <w:szCs w:val="24"/>
        </w:rPr>
      </w:pPr>
    </w:p>
    <w:p w:rsidR="00C067EC" w:rsidRPr="00382647" w:rsidRDefault="00C067EC" w:rsidP="00164B3F">
      <w:pPr>
        <w:spacing w:after="0"/>
        <w:ind w:firstLine="709"/>
        <w:jc w:val="both"/>
        <w:rPr>
          <w:sz w:val="24"/>
          <w:szCs w:val="24"/>
        </w:rPr>
      </w:pPr>
    </w:p>
    <w:tbl>
      <w:tblPr>
        <w:tblW w:w="9879" w:type="dxa"/>
        <w:tblCellMar>
          <w:left w:w="0" w:type="dxa"/>
          <w:right w:w="0" w:type="dxa"/>
        </w:tblCellMar>
        <w:tblLook w:val="04A0"/>
      </w:tblPr>
      <w:tblGrid>
        <w:gridCol w:w="2557"/>
        <w:gridCol w:w="3816"/>
        <w:gridCol w:w="1170"/>
        <w:gridCol w:w="1170"/>
        <w:gridCol w:w="1175"/>
        <w:gridCol w:w="7"/>
      </w:tblGrid>
      <w:tr w:rsidR="00A41643" w:rsidRPr="00382647" w:rsidTr="00A41643">
        <w:trPr>
          <w:trHeight w:val="280"/>
        </w:trPr>
        <w:tc>
          <w:tcPr>
            <w:tcW w:w="9879" w:type="dxa"/>
            <w:gridSpan w:val="6"/>
            <w:tcBorders>
              <w:top w:val="nil"/>
              <w:left w:val="nil"/>
              <w:bottom w:val="nil"/>
              <w:right w:val="nil"/>
            </w:tcBorders>
            <w:shd w:val="clear" w:color="auto" w:fill="auto"/>
            <w:noWrap/>
            <w:vAlign w:val="bottom"/>
            <w:hideMark/>
          </w:tcPr>
          <w:p w:rsidR="00A41643" w:rsidRPr="00382647" w:rsidRDefault="00A41643" w:rsidP="00A41643">
            <w:pPr>
              <w:spacing w:after="0" w:line="240" w:lineRule="auto"/>
              <w:jc w:val="center"/>
              <w:rPr>
                <w:color w:val="000000"/>
              </w:rPr>
            </w:pPr>
            <w:r w:rsidRPr="00382647">
              <w:rPr>
                <w:color w:val="000000"/>
              </w:rPr>
              <w:lastRenderedPageBreak/>
              <w:t>ЧИСЛЕННОСТЬ ПОСТОЯННОГО НАСЕЛЕНИЯ РОССИЙСКОЙ ФЕДЕРАЦИИ</w:t>
            </w:r>
          </w:p>
        </w:tc>
      </w:tr>
      <w:tr w:rsidR="00A41643" w:rsidRPr="00382647" w:rsidTr="00A41643">
        <w:trPr>
          <w:trHeight w:val="280"/>
        </w:trPr>
        <w:tc>
          <w:tcPr>
            <w:tcW w:w="9879" w:type="dxa"/>
            <w:gridSpan w:val="6"/>
            <w:tcBorders>
              <w:top w:val="nil"/>
              <w:left w:val="nil"/>
              <w:bottom w:val="nil"/>
              <w:right w:val="nil"/>
            </w:tcBorders>
            <w:shd w:val="clear" w:color="auto" w:fill="auto"/>
            <w:noWrap/>
            <w:vAlign w:val="bottom"/>
            <w:hideMark/>
          </w:tcPr>
          <w:p w:rsidR="00A41643" w:rsidRPr="00382647" w:rsidRDefault="00A41643" w:rsidP="00A41643">
            <w:pPr>
              <w:jc w:val="center"/>
              <w:rPr>
                <w:color w:val="000000"/>
              </w:rPr>
            </w:pPr>
            <w:r w:rsidRPr="00382647">
              <w:rPr>
                <w:color w:val="000000"/>
              </w:rPr>
              <w:t>ПО МУНИЦИПАЛЬНЫМ ОБРАЗОВАНИЯМ на 1 января 2024 года</w:t>
            </w:r>
            <w:r w:rsidR="00164B3F" w:rsidRPr="00382647">
              <w:rPr>
                <w:color w:val="000000"/>
              </w:rPr>
              <w:t>*</w:t>
            </w:r>
          </w:p>
        </w:tc>
      </w:tr>
      <w:tr w:rsidR="00C067EC" w:rsidRPr="00382647" w:rsidTr="00AE796E">
        <w:tblPrEx>
          <w:tblCellMar>
            <w:left w:w="108" w:type="dxa"/>
            <w:right w:w="108" w:type="dxa"/>
          </w:tblCellMar>
        </w:tblPrEx>
        <w:trPr>
          <w:gridAfter w:val="1"/>
          <w:wAfter w:w="9" w:type="dxa"/>
          <w:trHeight w:val="280"/>
        </w:trPr>
        <w:tc>
          <w:tcPr>
            <w:tcW w:w="2552" w:type="dxa"/>
            <w:vMerge w:val="restart"/>
            <w:tcBorders>
              <w:top w:val="single" w:sz="4" w:space="0" w:color="auto"/>
              <w:left w:val="single" w:sz="4" w:space="0" w:color="auto"/>
              <w:right w:val="single" w:sz="4" w:space="0" w:color="auto"/>
            </w:tcBorders>
            <w:shd w:val="clear" w:color="auto" w:fill="auto"/>
            <w:noWrap/>
            <w:vAlign w:val="bottom"/>
            <w:hideMark/>
          </w:tcPr>
          <w:p w:rsidR="00C067EC" w:rsidRPr="00382647" w:rsidRDefault="00C067EC" w:rsidP="00A41643">
            <w:pPr>
              <w:spacing w:after="0" w:line="240" w:lineRule="auto"/>
              <w:rPr>
                <w:lang w:eastAsia="ru-RU"/>
              </w:rPr>
            </w:pPr>
            <w:r w:rsidRPr="00382647">
              <w:rPr>
                <w:lang w:eastAsia="ru-RU"/>
              </w:rPr>
              <w:t> </w:t>
            </w:r>
          </w:p>
          <w:p w:rsidR="00C067EC" w:rsidRPr="00382647" w:rsidRDefault="00C067EC" w:rsidP="00A41643">
            <w:pPr>
              <w:spacing w:after="0" w:line="240" w:lineRule="auto"/>
              <w:rPr>
                <w:lang w:eastAsia="ru-RU"/>
              </w:rPr>
            </w:pPr>
            <w:r w:rsidRPr="00382647">
              <w:rPr>
                <w:lang w:eastAsia="ru-RU"/>
              </w:rPr>
              <w:t>Коды территорий</w:t>
            </w:r>
          </w:p>
          <w:p w:rsidR="00C067EC" w:rsidRPr="00382647" w:rsidRDefault="00C067EC" w:rsidP="00A41643">
            <w:pPr>
              <w:spacing w:after="0" w:line="240" w:lineRule="auto"/>
              <w:rPr>
                <w:lang w:eastAsia="ru-RU"/>
              </w:rPr>
            </w:pPr>
            <w:r w:rsidRPr="00382647">
              <w:rPr>
                <w:lang w:eastAsia="ru-RU"/>
              </w:rPr>
              <w:t>ТЕРСОН-МО</w:t>
            </w:r>
          </w:p>
          <w:p w:rsidR="00C067EC" w:rsidRPr="00382647" w:rsidRDefault="00C067EC" w:rsidP="00A41643">
            <w:pPr>
              <w:spacing w:after="0" w:line="240" w:lineRule="auto"/>
              <w:rPr>
                <w:lang w:eastAsia="ru-RU"/>
              </w:rPr>
            </w:pPr>
          </w:p>
        </w:tc>
        <w:tc>
          <w:tcPr>
            <w:tcW w:w="3809" w:type="dxa"/>
            <w:vMerge w:val="restart"/>
            <w:tcBorders>
              <w:top w:val="single" w:sz="4" w:space="0" w:color="auto"/>
              <w:left w:val="nil"/>
              <w:right w:val="single" w:sz="4" w:space="0" w:color="auto"/>
            </w:tcBorders>
            <w:shd w:val="clear" w:color="auto" w:fill="auto"/>
            <w:noWrap/>
            <w:vAlign w:val="center"/>
            <w:hideMark/>
          </w:tcPr>
          <w:p w:rsidR="00C067EC" w:rsidRPr="00382647" w:rsidRDefault="00C067EC" w:rsidP="00A41643">
            <w:pPr>
              <w:spacing w:after="0" w:line="240" w:lineRule="auto"/>
              <w:jc w:val="center"/>
              <w:rPr>
                <w:lang w:eastAsia="ru-RU"/>
              </w:rPr>
            </w:pPr>
            <w:r w:rsidRPr="00382647">
              <w:rPr>
                <w:lang w:eastAsia="ru-RU"/>
              </w:rPr>
              <w:t xml:space="preserve">Наименование муниципального образования, </w:t>
            </w:r>
          </w:p>
          <w:p w:rsidR="00C067EC" w:rsidRPr="00382647" w:rsidRDefault="00C067EC" w:rsidP="00A41643">
            <w:pPr>
              <w:spacing w:after="0" w:line="240" w:lineRule="auto"/>
              <w:jc w:val="center"/>
              <w:rPr>
                <w:lang w:eastAsia="ru-RU"/>
              </w:rPr>
            </w:pPr>
            <w:r w:rsidRPr="00382647">
              <w:rPr>
                <w:lang w:eastAsia="ru-RU"/>
              </w:rPr>
              <w:t>населенного пункта  </w:t>
            </w:r>
          </w:p>
          <w:p w:rsidR="00C067EC" w:rsidRPr="00382647" w:rsidRDefault="00C067EC" w:rsidP="00A41643">
            <w:pPr>
              <w:spacing w:after="0" w:line="240" w:lineRule="auto"/>
              <w:rPr>
                <w:lang w:eastAsia="ru-RU"/>
              </w:rPr>
            </w:pPr>
            <w:r w:rsidRPr="00382647">
              <w:rPr>
                <w:lang w:eastAsia="ru-RU"/>
              </w:rPr>
              <w:t> </w:t>
            </w:r>
          </w:p>
        </w:tc>
        <w:tc>
          <w:tcPr>
            <w:tcW w:w="1168" w:type="dxa"/>
            <w:vMerge w:val="restart"/>
            <w:tcBorders>
              <w:top w:val="single" w:sz="4" w:space="0" w:color="auto"/>
              <w:left w:val="nil"/>
              <w:right w:val="single" w:sz="4" w:space="0" w:color="auto"/>
            </w:tcBorders>
            <w:shd w:val="clear" w:color="auto" w:fill="auto"/>
            <w:noWrap/>
            <w:vAlign w:val="center"/>
            <w:hideMark/>
          </w:tcPr>
          <w:p w:rsidR="00C067EC" w:rsidRPr="00382647" w:rsidRDefault="00C067EC" w:rsidP="00A41643">
            <w:pPr>
              <w:spacing w:after="0" w:line="240" w:lineRule="auto"/>
              <w:jc w:val="center"/>
              <w:rPr>
                <w:lang w:eastAsia="ru-RU"/>
              </w:rPr>
            </w:pPr>
            <w:r w:rsidRPr="00382647">
              <w:rPr>
                <w:lang w:eastAsia="ru-RU"/>
              </w:rPr>
              <w:t>Все</w:t>
            </w:r>
          </w:p>
          <w:p w:rsidR="00C067EC" w:rsidRPr="00382647" w:rsidRDefault="00C067EC" w:rsidP="00A41643">
            <w:pPr>
              <w:spacing w:after="0" w:line="240" w:lineRule="auto"/>
              <w:jc w:val="center"/>
              <w:rPr>
                <w:lang w:eastAsia="ru-RU"/>
              </w:rPr>
            </w:pPr>
            <w:r w:rsidRPr="00382647">
              <w:rPr>
                <w:lang w:eastAsia="ru-RU"/>
              </w:rPr>
              <w:t>население</w:t>
            </w:r>
          </w:p>
          <w:p w:rsidR="00C067EC" w:rsidRPr="00382647" w:rsidRDefault="00C067EC" w:rsidP="00A41643">
            <w:pPr>
              <w:spacing w:after="0" w:line="240" w:lineRule="auto"/>
              <w:jc w:val="center"/>
              <w:rPr>
                <w:lang w:eastAsia="ru-RU"/>
              </w:rPr>
            </w:pPr>
            <w:r w:rsidRPr="00382647">
              <w:rPr>
                <w:lang w:eastAsia="ru-RU"/>
              </w:rPr>
              <w:t>(человек)</w:t>
            </w:r>
          </w:p>
        </w:tc>
        <w:tc>
          <w:tcPr>
            <w:tcW w:w="2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067EC" w:rsidRPr="00382647" w:rsidRDefault="00C067EC" w:rsidP="00A41643">
            <w:pPr>
              <w:spacing w:after="0" w:line="240" w:lineRule="auto"/>
              <w:jc w:val="center"/>
              <w:rPr>
                <w:lang w:eastAsia="ru-RU"/>
              </w:rPr>
            </w:pPr>
            <w:r w:rsidRPr="00382647">
              <w:rPr>
                <w:lang w:eastAsia="ru-RU"/>
              </w:rPr>
              <w:t>в том числе:</w:t>
            </w:r>
          </w:p>
        </w:tc>
      </w:tr>
      <w:tr w:rsidR="00C067EC" w:rsidRPr="00382647" w:rsidTr="00AE796E">
        <w:tblPrEx>
          <w:tblCellMar>
            <w:left w:w="108" w:type="dxa"/>
            <w:right w:w="108" w:type="dxa"/>
          </w:tblCellMar>
        </w:tblPrEx>
        <w:trPr>
          <w:gridAfter w:val="1"/>
          <w:wAfter w:w="9" w:type="dxa"/>
          <w:trHeight w:val="560"/>
        </w:trPr>
        <w:tc>
          <w:tcPr>
            <w:tcW w:w="2552" w:type="dxa"/>
            <w:vMerge/>
            <w:tcBorders>
              <w:left w:val="single" w:sz="4" w:space="0" w:color="auto"/>
              <w:right w:val="single" w:sz="4" w:space="0" w:color="auto"/>
            </w:tcBorders>
            <w:shd w:val="clear" w:color="auto" w:fill="auto"/>
            <w:noWrap/>
            <w:vAlign w:val="bottom"/>
            <w:hideMark/>
          </w:tcPr>
          <w:p w:rsidR="00C067EC" w:rsidRPr="00382647" w:rsidRDefault="00C067EC" w:rsidP="00A41643">
            <w:pPr>
              <w:spacing w:after="0" w:line="240" w:lineRule="auto"/>
              <w:rPr>
                <w:lang w:eastAsia="ru-RU"/>
              </w:rPr>
            </w:pPr>
          </w:p>
        </w:tc>
        <w:tc>
          <w:tcPr>
            <w:tcW w:w="3809" w:type="dxa"/>
            <w:vMerge/>
            <w:tcBorders>
              <w:left w:val="nil"/>
              <w:right w:val="single" w:sz="4" w:space="0" w:color="auto"/>
            </w:tcBorders>
            <w:shd w:val="clear" w:color="auto" w:fill="auto"/>
            <w:noWrap/>
            <w:vAlign w:val="bottom"/>
            <w:hideMark/>
          </w:tcPr>
          <w:p w:rsidR="00C067EC" w:rsidRPr="00382647" w:rsidRDefault="00C067EC" w:rsidP="00A41643">
            <w:pPr>
              <w:spacing w:after="0" w:line="240" w:lineRule="auto"/>
              <w:rPr>
                <w:lang w:eastAsia="ru-RU"/>
              </w:rPr>
            </w:pPr>
          </w:p>
        </w:tc>
        <w:tc>
          <w:tcPr>
            <w:tcW w:w="1168" w:type="dxa"/>
            <w:vMerge/>
            <w:tcBorders>
              <w:left w:val="nil"/>
              <w:right w:val="single" w:sz="4" w:space="0" w:color="auto"/>
            </w:tcBorders>
            <w:shd w:val="clear" w:color="auto" w:fill="auto"/>
            <w:noWrap/>
            <w:vAlign w:val="center"/>
            <w:hideMark/>
          </w:tcPr>
          <w:p w:rsidR="00C067EC" w:rsidRPr="00382647" w:rsidRDefault="00C067EC" w:rsidP="00A41643">
            <w:pPr>
              <w:spacing w:after="0" w:line="240" w:lineRule="auto"/>
              <w:jc w:val="center"/>
              <w:rPr>
                <w:lang w:eastAsia="ru-RU"/>
              </w:rPr>
            </w:pPr>
          </w:p>
        </w:tc>
        <w:tc>
          <w:tcPr>
            <w:tcW w:w="1168" w:type="dxa"/>
            <w:tcBorders>
              <w:top w:val="nil"/>
              <w:left w:val="nil"/>
              <w:right w:val="single" w:sz="4" w:space="0" w:color="auto"/>
            </w:tcBorders>
            <w:shd w:val="clear" w:color="auto" w:fill="auto"/>
            <w:noWrap/>
            <w:vAlign w:val="center"/>
            <w:hideMark/>
          </w:tcPr>
          <w:p w:rsidR="00C067EC" w:rsidRPr="00382647" w:rsidRDefault="00C067EC" w:rsidP="00A41643">
            <w:pPr>
              <w:spacing w:after="0" w:line="240" w:lineRule="auto"/>
              <w:jc w:val="center"/>
              <w:rPr>
                <w:lang w:eastAsia="ru-RU"/>
              </w:rPr>
            </w:pPr>
            <w:r w:rsidRPr="00382647">
              <w:rPr>
                <w:lang w:eastAsia="ru-RU"/>
              </w:rPr>
              <w:t>городское</w:t>
            </w:r>
          </w:p>
          <w:p w:rsidR="00C067EC" w:rsidRPr="00382647" w:rsidRDefault="00C067EC" w:rsidP="00A41643">
            <w:pPr>
              <w:spacing w:after="0" w:line="240" w:lineRule="auto"/>
              <w:jc w:val="center"/>
              <w:rPr>
                <w:lang w:eastAsia="ru-RU"/>
              </w:rPr>
            </w:pPr>
            <w:r w:rsidRPr="00382647">
              <w:rPr>
                <w:lang w:eastAsia="ru-RU"/>
              </w:rPr>
              <w:t>население</w:t>
            </w:r>
          </w:p>
        </w:tc>
        <w:tc>
          <w:tcPr>
            <w:tcW w:w="1173" w:type="dxa"/>
            <w:tcBorders>
              <w:top w:val="nil"/>
              <w:left w:val="nil"/>
              <w:right w:val="single" w:sz="4" w:space="0" w:color="auto"/>
            </w:tcBorders>
            <w:shd w:val="clear" w:color="auto" w:fill="auto"/>
            <w:noWrap/>
            <w:vAlign w:val="bottom"/>
            <w:hideMark/>
          </w:tcPr>
          <w:p w:rsidR="00C067EC" w:rsidRPr="00382647" w:rsidRDefault="00C067EC" w:rsidP="00A41643">
            <w:pPr>
              <w:spacing w:after="0" w:line="240" w:lineRule="auto"/>
              <w:jc w:val="center"/>
              <w:rPr>
                <w:lang w:eastAsia="ru-RU"/>
              </w:rPr>
            </w:pPr>
            <w:r w:rsidRPr="00382647">
              <w:rPr>
                <w:lang w:eastAsia="ru-RU"/>
              </w:rPr>
              <w:t>сельское</w:t>
            </w:r>
          </w:p>
          <w:p w:rsidR="00C067EC" w:rsidRPr="00382647" w:rsidRDefault="00C067EC" w:rsidP="00A41643">
            <w:pPr>
              <w:spacing w:after="0" w:line="240" w:lineRule="auto"/>
              <w:jc w:val="center"/>
              <w:rPr>
                <w:lang w:eastAsia="ru-RU"/>
              </w:rPr>
            </w:pPr>
            <w:r w:rsidRPr="00382647">
              <w:rPr>
                <w:lang w:eastAsia="ru-RU"/>
              </w:rPr>
              <w:t>население</w:t>
            </w:r>
          </w:p>
        </w:tc>
      </w:tr>
      <w:tr w:rsidR="00C067EC" w:rsidRPr="00382647" w:rsidTr="00AE796E">
        <w:tblPrEx>
          <w:tblCellMar>
            <w:left w:w="108" w:type="dxa"/>
            <w:right w:w="108" w:type="dxa"/>
          </w:tblCellMar>
        </w:tblPrEx>
        <w:trPr>
          <w:gridAfter w:val="1"/>
          <w:wAfter w:w="9" w:type="dxa"/>
          <w:trHeight w:val="280"/>
        </w:trPr>
        <w:tc>
          <w:tcPr>
            <w:tcW w:w="2552" w:type="dxa"/>
            <w:tcBorders>
              <w:top w:val="nil"/>
              <w:left w:val="single" w:sz="4" w:space="0" w:color="auto"/>
              <w:bottom w:val="single" w:sz="4" w:space="0" w:color="auto"/>
              <w:right w:val="single" w:sz="4" w:space="0" w:color="auto"/>
            </w:tcBorders>
            <w:shd w:val="clear" w:color="auto" w:fill="auto"/>
            <w:noWrap/>
          </w:tcPr>
          <w:p w:rsidR="00C067EC" w:rsidRPr="00382647" w:rsidRDefault="00C067EC" w:rsidP="00C067EC">
            <w:pPr>
              <w:spacing w:after="0" w:line="240" w:lineRule="auto"/>
              <w:rPr>
                <w:color w:val="000000"/>
                <w:lang w:eastAsia="ru-RU"/>
              </w:rPr>
            </w:pPr>
            <w:r w:rsidRPr="00382647">
              <w:t>2961316000</w:t>
            </w:r>
          </w:p>
        </w:tc>
        <w:tc>
          <w:tcPr>
            <w:tcW w:w="3809"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rPr>
                <w:color w:val="000000"/>
                <w:lang w:eastAsia="ru-RU"/>
              </w:rPr>
            </w:pPr>
            <w:r w:rsidRPr="00382647">
              <w:t>Городское поселение город Кременки</w:t>
            </w:r>
          </w:p>
        </w:tc>
        <w:tc>
          <w:tcPr>
            <w:tcW w:w="1168"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11518   </w:t>
            </w:r>
          </w:p>
        </w:tc>
        <w:tc>
          <w:tcPr>
            <w:tcW w:w="1168"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11518   </w:t>
            </w:r>
          </w:p>
        </w:tc>
        <w:tc>
          <w:tcPr>
            <w:tcW w:w="1173"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   </w:t>
            </w:r>
          </w:p>
        </w:tc>
      </w:tr>
      <w:tr w:rsidR="00C067EC" w:rsidRPr="00382647" w:rsidTr="00AE796E">
        <w:tblPrEx>
          <w:tblCellMar>
            <w:left w:w="108" w:type="dxa"/>
            <w:right w:w="108" w:type="dxa"/>
          </w:tblCellMar>
        </w:tblPrEx>
        <w:trPr>
          <w:gridAfter w:val="1"/>
          <w:wAfter w:w="9" w:type="dxa"/>
          <w:trHeight w:val="280"/>
        </w:trPr>
        <w:tc>
          <w:tcPr>
            <w:tcW w:w="2552" w:type="dxa"/>
            <w:tcBorders>
              <w:top w:val="nil"/>
              <w:left w:val="single" w:sz="4" w:space="0" w:color="auto"/>
              <w:bottom w:val="single" w:sz="4" w:space="0" w:color="auto"/>
              <w:right w:val="single" w:sz="4" w:space="0" w:color="auto"/>
            </w:tcBorders>
            <w:shd w:val="clear" w:color="auto" w:fill="auto"/>
            <w:noWrap/>
          </w:tcPr>
          <w:p w:rsidR="00C067EC" w:rsidRPr="00382647" w:rsidRDefault="00C067EC" w:rsidP="00C067EC">
            <w:pPr>
              <w:spacing w:after="0" w:line="240" w:lineRule="auto"/>
              <w:rPr>
                <w:color w:val="000000"/>
                <w:lang w:eastAsia="ru-RU"/>
              </w:rPr>
            </w:pPr>
            <w:r w:rsidRPr="00382647">
              <w:t>296131600011000</w:t>
            </w:r>
          </w:p>
        </w:tc>
        <w:tc>
          <w:tcPr>
            <w:tcW w:w="3809"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rPr>
                <w:color w:val="000000"/>
                <w:lang w:eastAsia="ru-RU"/>
              </w:rPr>
            </w:pPr>
            <w:r w:rsidRPr="00382647">
              <w:t>г Кременки</w:t>
            </w:r>
          </w:p>
        </w:tc>
        <w:tc>
          <w:tcPr>
            <w:tcW w:w="1168"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11518   </w:t>
            </w:r>
          </w:p>
        </w:tc>
        <w:tc>
          <w:tcPr>
            <w:tcW w:w="1168"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11518   </w:t>
            </w:r>
          </w:p>
        </w:tc>
        <w:tc>
          <w:tcPr>
            <w:tcW w:w="1173" w:type="dxa"/>
            <w:tcBorders>
              <w:top w:val="nil"/>
              <w:left w:val="nil"/>
              <w:bottom w:val="single" w:sz="4" w:space="0" w:color="auto"/>
              <w:right w:val="single" w:sz="4" w:space="0" w:color="auto"/>
            </w:tcBorders>
            <w:shd w:val="clear" w:color="auto" w:fill="auto"/>
            <w:noWrap/>
          </w:tcPr>
          <w:p w:rsidR="00C067EC" w:rsidRPr="00382647" w:rsidRDefault="00C067EC" w:rsidP="00C067EC">
            <w:pPr>
              <w:spacing w:after="0" w:line="240" w:lineRule="auto"/>
              <w:jc w:val="right"/>
              <w:rPr>
                <w:color w:val="000000"/>
                <w:lang w:eastAsia="ru-RU"/>
              </w:rPr>
            </w:pPr>
            <w:r w:rsidRPr="00382647">
              <w:t xml:space="preserve">-   </w:t>
            </w:r>
          </w:p>
        </w:tc>
      </w:tr>
    </w:tbl>
    <w:p w:rsidR="00164B3F" w:rsidRPr="00382647" w:rsidRDefault="00164B3F" w:rsidP="00164B3F">
      <w:pPr>
        <w:spacing w:after="0" w:line="240" w:lineRule="auto"/>
        <w:ind w:firstLine="709"/>
        <w:jc w:val="both"/>
        <w:rPr>
          <w:sz w:val="20"/>
          <w:szCs w:val="20"/>
        </w:rPr>
      </w:pPr>
      <w:r w:rsidRPr="00382647">
        <w:rPr>
          <w:sz w:val="20"/>
          <w:szCs w:val="20"/>
        </w:rPr>
        <w:t xml:space="preserve">Примечание: *В бюллетене приведены данные оценки численности постоянного населения на 1 января 2024 года (без учета статистической информации по Донецкой Народной Республике (ДНР), Луганской Народной Республике (ЛНР), Запорожской и Херсонской областям). </w:t>
      </w:r>
    </w:p>
    <w:p w:rsidR="00164B3F" w:rsidRPr="00382647" w:rsidRDefault="00164B3F" w:rsidP="00164B3F">
      <w:pPr>
        <w:spacing w:after="0" w:line="240" w:lineRule="auto"/>
        <w:ind w:firstLine="709"/>
        <w:jc w:val="both"/>
        <w:rPr>
          <w:sz w:val="20"/>
          <w:szCs w:val="20"/>
        </w:rPr>
      </w:pPr>
      <w:r w:rsidRPr="00382647">
        <w:rPr>
          <w:sz w:val="20"/>
          <w:szCs w:val="20"/>
        </w:rPr>
        <w:t>Оценка численности населения - примерное определение числа жителей территории в период между переписями населения.</w:t>
      </w:r>
    </w:p>
    <w:p w:rsidR="00A41643" w:rsidRPr="00382647" w:rsidRDefault="00164B3F" w:rsidP="00164B3F">
      <w:pPr>
        <w:spacing w:after="0" w:line="240" w:lineRule="auto"/>
        <w:ind w:firstLine="709"/>
        <w:jc w:val="both"/>
        <w:rPr>
          <w:sz w:val="20"/>
          <w:szCs w:val="20"/>
        </w:rPr>
      </w:pPr>
      <w:r w:rsidRPr="00382647">
        <w:rPr>
          <w:sz w:val="20"/>
          <w:szCs w:val="20"/>
        </w:rPr>
        <w:t>В соответствии с действующей методологией (утверждена приказом Росстата от 03.06.2010 г. № 209) оценки численности населения на начало очередного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вычитаются числа умерших и выбывших с данной территории.</w:t>
      </w:r>
    </w:p>
    <w:p w:rsidR="00164B3F" w:rsidRPr="00382647" w:rsidRDefault="00164B3F" w:rsidP="00164B3F">
      <w:pPr>
        <w:spacing w:after="0" w:line="240" w:lineRule="auto"/>
        <w:ind w:firstLine="709"/>
        <w:jc w:val="both"/>
        <w:rPr>
          <w:sz w:val="20"/>
          <w:szCs w:val="20"/>
        </w:rPr>
      </w:pPr>
    </w:p>
    <w:p w:rsidR="009F5B73" w:rsidRPr="00382647" w:rsidRDefault="009F5B73" w:rsidP="00F528F1">
      <w:pPr>
        <w:spacing w:after="0"/>
        <w:ind w:firstLine="709"/>
        <w:jc w:val="both"/>
        <w:rPr>
          <w:sz w:val="24"/>
          <w:szCs w:val="24"/>
        </w:rPr>
      </w:pPr>
      <w:r w:rsidRPr="00382647">
        <w:rPr>
          <w:sz w:val="24"/>
          <w:szCs w:val="24"/>
        </w:rPr>
        <w:t xml:space="preserve">Таблица </w:t>
      </w:r>
      <w:r w:rsidR="00A41643" w:rsidRPr="00382647">
        <w:rPr>
          <w:sz w:val="24"/>
          <w:szCs w:val="24"/>
        </w:rPr>
        <w:t>3</w:t>
      </w:r>
      <w:r w:rsidRPr="00382647">
        <w:rPr>
          <w:sz w:val="24"/>
          <w:szCs w:val="24"/>
        </w:rPr>
        <w:t xml:space="preserve">. </w:t>
      </w:r>
      <w:r w:rsidR="00A41643" w:rsidRPr="00382647">
        <w:rPr>
          <w:sz w:val="24"/>
          <w:szCs w:val="24"/>
        </w:rPr>
        <w:t>Динамика изменения численности</w:t>
      </w:r>
      <w:r w:rsidRPr="00382647">
        <w:rPr>
          <w:sz w:val="24"/>
          <w:szCs w:val="24"/>
        </w:rPr>
        <w:t xml:space="preserve"> населения муниципального образо</w:t>
      </w:r>
      <w:r w:rsidR="00B65974" w:rsidRPr="00382647">
        <w:rPr>
          <w:sz w:val="24"/>
          <w:szCs w:val="24"/>
        </w:rPr>
        <w:t>вания 201</w:t>
      </w:r>
      <w:r w:rsidR="00F83AEB" w:rsidRPr="00382647">
        <w:rPr>
          <w:sz w:val="24"/>
          <w:szCs w:val="24"/>
        </w:rPr>
        <w:t>0</w:t>
      </w:r>
      <w:r w:rsidRPr="00382647">
        <w:rPr>
          <w:sz w:val="24"/>
          <w:szCs w:val="24"/>
        </w:rPr>
        <w:t>-202</w:t>
      </w:r>
      <w:r w:rsidR="006E3F1A" w:rsidRPr="00382647">
        <w:rPr>
          <w:sz w:val="24"/>
          <w:szCs w:val="24"/>
        </w:rPr>
        <w:t>4</w:t>
      </w:r>
      <w:r w:rsidRPr="00382647">
        <w:rPr>
          <w:sz w:val="24"/>
          <w:szCs w:val="24"/>
        </w:rPr>
        <w:t xml:space="preserve"> г.г.</w:t>
      </w: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965"/>
        <w:gridCol w:w="965"/>
        <w:gridCol w:w="965"/>
        <w:gridCol w:w="965"/>
        <w:gridCol w:w="965"/>
        <w:gridCol w:w="965"/>
        <w:gridCol w:w="965"/>
      </w:tblGrid>
      <w:tr w:rsidR="008F6FE9" w:rsidRPr="00382647" w:rsidTr="00D23C63">
        <w:trPr>
          <w:trHeight w:val="280"/>
        </w:trPr>
        <w:tc>
          <w:tcPr>
            <w:tcW w:w="3227" w:type="dxa"/>
            <w:shd w:val="clear" w:color="auto" w:fill="auto"/>
            <w:noWrap/>
            <w:vAlign w:val="bottom"/>
            <w:hideMark/>
          </w:tcPr>
          <w:p w:rsidR="008F6FE9" w:rsidRPr="00382647" w:rsidRDefault="008F6FE9" w:rsidP="008F6FE9">
            <w:pPr>
              <w:spacing w:after="0" w:line="240" w:lineRule="auto"/>
              <w:rPr>
                <w:lang w:eastAsia="ru-RU"/>
              </w:rPr>
            </w:pPr>
            <w:r w:rsidRPr="00382647">
              <w:rPr>
                <w:lang w:eastAsia="ru-RU"/>
              </w:rPr>
              <w:t>Период, год</w:t>
            </w:r>
          </w:p>
          <w:p w:rsidR="008F6FE9" w:rsidRPr="00382647" w:rsidRDefault="008F6FE9" w:rsidP="008F6FE9">
            <w:pPr>
              <w:spacing w:after="0" w:line="240" w:lineRule="auto"/>
              <w:rPr>
                <w:lang w:eastAsia="ru-RU"/>
              </w:rPr>
            </w:pP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2011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2012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2013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2014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2015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2016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2017 г.</w:t>
            </w:r>
          </w:p>
        </w:tc>
      </w:tr>
      <w:tr w:rsidR="008F6FE9" w:rsidRPr="00382647" w:rsidTr="00D23C63">
        <w:trPr>
          <w:trHeight w:val="280"/>
        </w:trPr>
        <w:tc>
          <w:tcPr>
            <w:tcW w:w="3227" w:type="dxa"/>
            <w:shd w:val="clear" w:color="auto" w:fill="auto"/>
            <w:noWrap/>
            <w:vAlign w:val="bottom"/>
            <w:hideMark/>
          </w:tcPr>
          <w:p w:rsidR="008F6FE9" w:rsidRPr="00382647" w:rsidRDefault="008F6FE9" w:rsidP="008F6FE9">
            <w:pPr>
              <w:spacing w:after="0" w:line="240" w:lineRule="auto"/>
              <w:rPr>
                <w:lang w:eastAsia="ru-RU"/>
              </w:rPr>
            </w:pPr>
            <w:r w:rsidRPr="00382647">
              <w:rPr>
                <w:lang w:eastAsia="ru-RU"/>
              </w:rPr>
              <w:t>Численность, чел.</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11 600</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11 351</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11 172</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10 958</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10 854</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10 774</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10 692</w:t>
            </w:r>
          </w:p>
        </w:tc>
      </w:tr>
      <w:tr w:rsidR="008F6FE9" w:rsidRPr="00382647" w:rsidTr="00D23C63">
        <w:trPr>
          <w:trHeight w:val="280"/>
        </w:trPr>
        <w:tc>
          <w:tcPr>
            <w:tcW w:w="3227" w:type="dxa"/>
            <w:shd w:val="clear" w:color="auto" w:fill="auto"/>
            <w:noWrap/>
            <w:vAlign w:val="bottom"/>
            <w:hideMark/>
          </w:tcPr>
          <w:p w:rsidR="008F6FE9" w:rsidRPr="00382647" w:rsidRDefault="008F6FE9" w:rsidP="008F6FE9">
            <w:pPr>
              <w:spacing w:after="0" w:line="240" w:lineRule="auto"/>
              <w:rPr>
                <w:lang w:eastAsia="ru-RU"/>
              </w:rPr>
            </w:pPr>
            <w:r w:rsidRPr="00382647">
              <w:rPr>
                <w:lang w:eastAsia="ru-RU"/>
              </w:rPr>
              <w:t>Период, год</w:t>
            </w:r>
          </w:p>
          <w:p w:rsidR="008F6FE9" w:rsidRPr="00382647" w:rsidRDefault="008F6FE9" w:rsidP="008F6FE9">
            <w:pPr>
              <w:spacing w:after="0" w:line="240" w:lineRule="auto"/>
              <w:rPr>
                <w:lang w:eastAsia="ru-RU"/>
              </w:rPr>
            </w:pP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2018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2019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2020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2021 г.</w:t>
            </w:r>
          </w:p>
        </w:tc>
        <w:tc>
          <w:tcPr>
            <w:tcW w:w="965" w:type="dxa"/>
            <w:shd w:val="clear" w:color="000000" w:fill="FFFFFF"/>
          </w:tcPr>
          <w:p w:rsidR="008F6FE9" w:rsidRPr="00382647" w:rsidRDefault="008F6FE9" w:rsidP="008F6FE9">
            <w:pPr>
              <w:spacing w:after="0" w:line="240" w:lineRule="auto"/>
              <w:jc w:val="center"/>
              <w:rPr>
                <w:u w:val="single"/>
                <w:lang w:eastAsia="ru-RU"/>
              </w:rPr>
            </w:pPr>
            <w:r w:rsidRPr="00382647">
              <w:t>2023 г.</w:t>
            </w:r>
          </w:p>
        </w:tc>
        <w:tc>
          <w:tcPr>
            <w:tcW w:w="1930" w:type="dxa"/>
            <w:gridSpan w:val="2"/>
            <w:shd w:val="clear" w:color="000000" w:fill="FFFFFF"/>
          </w:tcPr>
          <w:p w:rsidR="008F6FE9" w:rsidRPr="00382647" w:rsidRDefault="008F6FE9" w:rsidP="008F6FE9">
            <w:pPr>
              <w:spacing w:after="0" w:line="240" w:lineRule="auto"/>
              <w:jc w:val="center"/>
              <w:rPr>
                <w:u w:val="single"/>
                <w:lang w:eastAsia="ru-RU"/>
              </w:rPr>
            </w:pPr>
            <w:r w:rsidRPr="00382647">
              <w:t>2024 г.</w:t>
            </w:r>
          </w:p>
          <w:p w:rsidR="008F6FE9" w:rsidRPr="00382647" w:rsidRDefault="008F6FE9" w:rsidP="008F6FE9">
            <w:pPr>
              <w:spacing w:after="0" w:line="240" w:lineRule="auto"/>
              <w:jc w:val="center"/>
              <w:rPr>
                <w:u w:val="single"/>
                <w:lang w:eastAsia="ru-RU"/>
              </w:rPr>
            </w:pPr>
          </w:p>
        </w:tc>
      </w:tr>
      <w:tr w:rsidR="008F6FE9" w:rsidRPr="00382647" w:rsidTr="00D23C63">
        <w:trPr>
          <w:trHeight w:val="280"/>
        </w:trPr>
        <w:tc>
          <w:tcPr>
            <w:tcW w:w="3227" w:type="dxa"/>
            <w:shd w:val="clear" w:color="auto" w:fill="auto"/>
            <w:noWrap/>
            <w:vAlign w:val="bottom"/>
            <w:hideMark/>
          </w:tcPr>
          <w:p w:rsidR="008F6FE9" w:rsidRPr="00382647" w:rsidRDefault="008F6FE9" w:rsidP="008F6FE9">
            <w:pPr>
              <w:spacing w:after="0" w:line="240" w:lineRule="auto"/>
              <w:rPr>
                <w:lang w:eastAsia="ru-RU"/>
              </w:rPr>
            </w:pPr>
            <w:r w:rsidRPr="00382647">
              <w:rPr>
                <w:lang w:eastAsia="ru-RU"/>
              </w:rPr>
              <w:t>Численность, чел.</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10 587</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10 416</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10 278</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11 745</w:t>
            </w:r>
          </w:p>
        </w:tc>
        <w:tc>
          <w:tcPr>
            <w:tcW w:w="965" w:type="dxa"/>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11 637</w:t>
            </w:r>
          </w:p>
        </w:tc>
        <w:tc>
          <w:tcPr>
            <w:tcW w:w="1930" w:type="dxa"/>
            <w:gridSpan w:val="2"/>
            <w:shd w:val="clear" w:color="000000" w:fill="FFFFFF"/>
          </w:tcPr>
          <w:p w:rsidR="008F6FE9" w:rsidRPr="00382647" w:rsidRDefault="008F6FE9" w:rsidP="008F6FE9">
            <w:pPr>
              <w:spacing w:after="0" w:line="240" w:lineRule="auto"/>
              <w:jc w:val="center"/>
              <w:rPr>
                <w:b/>
                <w:bCs/>
                <w:lang w:eastAsia="ru-RU"/>
              </w:rPr>
            </w:pPr>
            <w:r w:rsidRPr="00382647">
              <w:rPr>
                <w:rFonts w:ascii="Cambria Math" w:hAnsi="Cambria Math" w:cs="Cambria Math"/>
              </w:rPr>
              <w:t>↘</w:t>
            </w:r>
            <w:r w:rsidRPr="00382647">
              <w:t>11518</w:t>
            </w:r>
          </w:p>
        </w:tc>
      </w:tr>
    </w:tbl>
    <w:p w:rsidR="00940E94" w:rsidRPr="00382647" w:rsidRDefault="00F6554B" w:rsidP="00A41643">
      <w:pPr>
        <w:spacing w:after="0"/>
        <w:jc w:val="both"/>
        <w:rPr>
          <w:sz w:val="24"/>
          <w:szCs w:val="24"/>
        </w:rPr>
      </w:pPr>
      <w:r w:rsidRPr="00382647">
        <w:rPr>
          <w:noProof/>
          <w:lang w:eastAsia="ru-RU"/>
        </w:rPr>
        <w:drawing>
          <wp:inline distT="0" distB="0" distL="0" distR="0">
            <wp:extent cx="6262255" cy="2743200"/>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569D9" w:rsidRPr="00382647" w:rsidRDefault="006A2954" w:rsidP="00A40067">
      <w:pPr>
        <w:pStyle w:val="12"/>
        <w:spacing w:line="276" w:lineRule="auto"/>
        <w:ind w:firstLine="1134"/>
        <w:jc w:val="center"/>
        <w:rPr>
          <w:spacing w:val="-2"/>
          <w:sz w:val="22"/>
          <w:szCs w:val="22"/>
        </w:rPr>
      </w:pPr>
      <w:r w:rsidRPr="00382647">
        <w:rPr>
          <w:spacing w:val="-2"/>
          <w:sz w:val="22"/>
          <w:szCs w:val="22"/>
        </w:rPr>
        <w:t>Диаграмма 1. Динамик</w:t>
      </w:r>
      <w:r w:rsidR="008A0BFC" w:rsidRPr="00382647">
        <w:rPr>
          <w:spacing w:val="-2"/>
          <w:sz w:val="22"/>
          <w:szCs w:val="22"/>
        </w:rPr>
        <w:t>а</w:t>
      </w:r>
      <w:r w:rsidRPr="00382647">
        <w:rPr>
          <w:spacing w:val="-2"/>
          <w:sz w:val="22"/>
          <w:szCs w:val="22"/>
        </w:rPr>
        <w:t xml:space="preserve"> изменения численности населения 20</w:t>
      </w:r>
      <w:r w:rsidR="000D1892" w:rsidRPr="00382647">
        <w:rPr>
          <w:spacing w:val="-2"/>
          <w:sz w:val="22"/>
          <w:szCs w:val="22"/>
        </w:rPr>
        <w:t>1</w:t>
      </w:r>
      <w:r w:rsidR="008F6FE9" w:rsidRPr="00382647">
        <w:rPr>
          <w:spacing w:val="-2"/>
          <w:sz w:val="22"/>
          <w:szCs w:val="22"/>
        </w:rPr>
        <w:t>1</w:t>
      </w:r>
      <w:r w:rsidRPr="00382647">
        <w:rPr>
          <w:spacing w:val="-2"/>
          <w:sz w:val="22"/>
          <w:szCs w:val="22"/>
        </w:rPr>
        <w:t>-202</w:t>
      </w:r>
      <w:r w:rsidR="002B4035" w:rsidRPr="00382647">
        <w:rPr>
          <w:spacing w:val="-2"/>
          <w:sz w:val="22"/>
          <w:szCs w:val="22"/>
        </w:rPr>
        <w:t>4</w:t>
      </w:r>
      <w:r w:rsidRPr="00382647">
        <w:rPr>
          <w:spacing w:val="-2"/>
          <w:sz w:val="22"/>
          <w:szCs w:val="22"/>
        </w:rPr>
        <w:t xml:space="preserve"> г.г.</w:t>
      </w:r>
    </w:p>
    <w:p w:rsidR="00A40067" w:rsidRPr="00382647" w:rsidRDefault="00A40067" w:rsidP="00A40067">
      <w:pPr>
        <w:pStyle w:val="12"/>
        <w:spacing w:line="276" w:lineRule="auto"/>
        <w:ind w:firstLine="1134"/>
        <w:jc w:val="center"/>
        <w:rPr>
          <w:spacing w:val="-2"/>
          <w:sz w:val="22"/>
          <w:szCs w:val="22"/>
        </w:rPr>
      </w:pPr>
    </w:p>
    <w:p w:rsidR="00D569D9" w:rsidRPr="00382647" w:rsidRDefault="0079221C" w:rsidP="00A40067">
      <w:pPr>
        <w:pStyle w:val="S"/>
        <w:spacing w:line="276" w:lineRule="auto"/>
        <w:rPr>
          <w:sz w:val="24"/>
        </w:rPr>
      </w:pPr>
      <w:r w:rsidRPr="00382647">
        <w:rPr>
          <w:sz w:val="24"/>
        </w:rPr>
        <w:t>В период с 20</w:t>
      </w:r>
      <w:r w:rsidR="00E172F5" w:rsidRPr="00382647">
        <w:rPr>
          <w:sz w:val="24"/>
        </w:rPr>
        <w:t>20</w:t>
      </w:r>
      <w:r w:rsidRPr="00382647">
        <w:rPr>
          <w:sz w:val="24"/>
        </w:rPr>
        <w:t xml:space="preserve"> по 202</w:t>
      </w:r>
      <w:r w:rsidR="00A908C7" w:rsidRPr="00382647">
        <w:rPr>
          <w:sz w:val="24"/>
        </w:rPr>
        <w:t>4</w:t>
      </w:r>
      <w:r w:rsidRPr="00382647">
        <w:rPr>
          <w:sz w:val="24"/>
        </w:rPr>
        <w:t xml:space="preserve"> год </w:t>
      </w:r>
      <w:r w:rsidR="00FF2C77" w:rsidRPr="00382647">
        <w:rPr>
          <w:sz w:val="24"/>
        </w:rPr>
        <w:t>естественный прирост</w:t>
      </w:r>
      <w:r w:rsidR="00DE3F3B" w:rsidRPr="00382647">
        <w:rPr>
          <w:sz w:val="24"/>
        </w:rPr>
        <w:t xml:space="preserve"> численности</w:t>
      </w:r>
      <w:r w:rsidRPr="00382647">
        <w:rPr>
          <w:sz w:val="24"/>
        </w:rPr>
        <w:t xml:space="preserve"> населения </w:t>
      </w:r>
      <w:r w:rsidR="00C23388" w:rsidRPr="00382647">
        <w:rPr>
          <w:sz w:val="24"/>
        </w:rPr>
        <w:t>МО ГП «Город Кремёнки»</w:t>
      </w:r>
      <w:r w:rsidR="00AF2176" w:rsidRPr="00382647">
        <w:rPr>
          <w:sz w:val="24"/>
        </w:rPr>
        <w:t xml:space="preserve"> </w:t>
      </w:r>
      <w:r w:rsidR="00C23388" w:rsidRPr="00382647">
        <w:rPr>
          <w:sz w:val="24"/>
        </w:rPr>
        <w:t>Калужской области</w:t>
      </w:r>
      <w:r w:rsidRPr="00382647">
        <w:rPr>
          <w:sz w:val="24"/>
        </w:rPr>
        <w:t xml:space="preserve"> </w:t>
      </w:r>
      <w:r w:rsidR="00DE3F3B" w:rsidRPr="00382647">
        <w:rPr>
          <w:sz w:val="24"/>
        </w:rPr>
        <w:t>составил</w:t>
      </w:r>
      <w:r w:rsidR="00734516" w:rsidRPr="00382647">
        <w:rPr>
          <w:sz w:val="24"/>
        </w:rPr>
        <w:t xml:space="preserve"> </w:t>
      </w:r>
      <w:r w:rsidR="00B71210" w:rsidRPr="00382647">
        <w:rPr>
          <w:sz w:val="24"/>
        </w:rPr>
        <w:t>1240</w:t>
      </w:r>
      <w:r w:rsidR="00734516" w:rsidRPr="00382647">
        <w:rPr>
          <w:sz w:val="24"/>
        </w:rPr>
        <w:t xml:space="preserve"> человек, что составляет </w:t>
      </w:r>
      <w:r w:rsidR="00FF2C77" w:rsidRPr="00382647">
        <w:rPr>
          <w:sz w:val="24"/>
        </w:rPr>
        <w:t>1</w:t>
      </w:r>
      <w:r w:rsidR="00B71210" w:rsidRPr="00382647">
        <w:rPr>
          <w:sz w:val="24"/>
        </w:rPr>
        <w:t>2</w:t>
      </w:r>
      <w:r w:rsidR="00734516" w:rsidRPr="00382647">
        <w:rPr>
          <w:sz w:val="24"/>
        </w:rPr>
        <w:t xml:space="preserve"> %. </w:t>
      </w:r>
    </w:p>
    <w:p w:rsidR="001B2EC7" w:rsidRPr="00382647" w:rsidRDefault="001B2EC7" w:rsidP="001B2EC7">
      <w:pPr>
        <w:tabs>
          <w:tab w:val="num" w:pos="432"/>
        </w:tabs>
        <w:suppressAutoHyphens/>
        <w:spacing w:after="0" w:line="240" w:lineRule="auto"/>
        <w:ind w:firstLine="567"/>
        <w:jc w:val="both"/>
        <w:rPr>
          <w:sz w:val="24"/>
          <w:szCs w:val="24"/>
          <w:lang w:eastAsia="ar-SA"/>
        </w:rPr>
      </w:pPr>
      <w:r w:rsidRPr="00382647">
        <w:rPr>
          <w:sz w:val="24"/>
          <w:szCs w:val="24"/>
          <w:lang w:eastAsia="ar-SA"/>
        </w:rPr>
        <w:t>В материалах Генерального плана муниципального образования установлены следующие сроки его реализации:</w:t>
      </w:r>
    </w:p>
    <w:p w:rsidR="001B2EC7" w:rsidRPr="00382647" w:rsidRDefault="001B2EC7" w:rsidP="001B2EC7">
      <w:pPr>
        <w:widowControl w:val="0"/>
        <w:tabs>
          <w:tab w:val="num" w:pos="432"/>
        </w:tabs>
        <w:spacing w:after="0" w:line="240" w:lineRule="auto"/>
        <w:ind w:firstLine="567"/>
        <w:rPr>
          <w:sz w:val="24"/>
          <w:szCs w:val="24"/>
          <w:lang w:eastAsia="ar-SA"/>
        </w:rPr>
      </w:pPr>
      <w:r w:rsidRPr="00382647">
        <w:rPr>
          <w:sz w:val="24"/>
          <w:szCs w:val="24"/>
          <w:lang w:eastAsia="ar-SA"/>
        </w:rPr>
        <w:t>исходный год - 2021г.,</w:t>
      </w:r>
    </w:p>
    <w:p w:rsidR="001B2EC7" w:rsidRPr="00382647" w:rsidRDefault="001B2EC7" w:rsidP="001B2EC7">
      <w:pPr>
        <w:widowControl w:val="0"/>
        <w:tabs>
          <w:tab w:val="left" w:pos="0"/>
          <w:tab w:val="num" w:pos="432"/>
        </w:tabs>
        <w:spacing w:after="0" w:line="240" w:lineRule="auto"/>
        <w:ind w:firstLine="567"/>
        <w:rPr>
          <w:sz w:val="24"/>
          <w:szCs w:val="24"/>
          <w:lang w:eastAsia="ar-SA"/>
        </w:rPr>
      </w:pPr>
      <w:r w:rsidRPr="00382647">
        <w:rPr>
          <w:sz w:val="24"/>
          <w:szCs w:val="24"/>
          <w:lang w:eastAsia="ar-SA"/>
        </w:rPr>
        <w:lastRenderedPageBreak/>
        <w:t>I этап – 2021-2031 гг. (первоочередные плановые мероприятия 3-10 лет);</w:t>
      </w:r>
    </w:p>
    <w:p w:rsidR="001B2EC7" w:rsidRPr="00382647" w:rsidRDefault="001B2EC7" w:rsidP="001B2EC7">
      <w:pPr>
        <w:widowControl w:val="0"/>
        <w:tabs>
          <w:tab w:val="left" w:pos="1179"/>
        </w:tabs>
        <w:spacing w:after="0" w:line="240" w:lineRule="auto"/>
        <w:ind w:firstLine="567"/>
        <w:rPr>
          <w:sz w:val="24"/>
          <w:szCs w:val="24"/>
          <w:lang w:eastAsia="ar-SA"/>
        </w:rPr>
      </w:pPr>
      <w:r w:rsidRPr="00382647">
        <w:rPr>
          <w:sz w:val="24"/>
          <w:szCs w:val="24"/>
          <w:lang w:eastAsia="ar-SA"/>
        </w:rPr>
        <w:t>II этап – до 2041 г. (расчетный срок Генерального плана, 20 лет).</w:t>
      </w:r>
    </w:p>
    <w:p w:rsidR="001B2EC7" w:rsidRPr="00382647" w:rsidRDefault="001B2EC7" w:rsidP="001B2EC7">
      <w:pPr>
        <w:pStyle w:val="S"/>
        <w:rPr>
          <w:sz w:val="24"/>
        </w:rPr>
      </w:pPr>
      <w:r w:rsidRPr="00382647">
        <w:rPr>
          <w:sz w:val="24"/>
        </w:rPr>
        <w:t>Прогноз численности населения Генерального плана опирается на следующие методы и статические данные:</w:t>
      </w:r>
    </w:p>
    <w:p w:rsidR="001B2EC7" w:rsidRPr="00382647" w:rsidRDefault="001B2EC7" w:rsidP="001B2EC7">
      <w:pPr>
        <w:pStyle w:val="S"/>
        <w:rPr>
          <w:sz w:val="24"/>
        </w:rPr>
      </w:pPr>
      <w:r w:rsidRPr="00382647">
        <w:rPr>
          <w:sz w:val="24"/>
        </w:rPr>
        <w:t xml:space="preserve">- численность населения муниципального образования за </w:t>
      </w:r>
      <w:r w:rsidR="00890DC4" w:rsidRPr="00382647">
        <w:rPr>
          <w:sz w:val="24"/>
        </w:rPr>
        <w:t>201</w:t>
      </w:r>
      <w:r w:rsidR="00FF65EF">
        <w:rPr>
          <w:sz w:val="24"/>
        </w:rPr>
        <w:t>2</w:t>
      </w:r>
      <w:r w:rsidR="00890DC4" w:rsidRPr="00382647">
        <w:rPr>
          <w:sz w:val="24"/>
        </w:rPr>
        <w:t>-2021</w:t>
      </w:r>
      <w:r w:rsidRPr="00382647">
        <w:rPr>
          <w:sz w:val="24"/>
        </w:rPr>
        <w:t xml:space="preserve"> годы;</w:t>
      </w:r>
    </w:p>
    <w:p w:rsidR="001B2EC7" w:rsidRPr="00382647" w:rsidRDefault="001B2EC7" w:rsidP="001B2EC7">
      <w:pPr>
        <w:pStyle w:val="S"/>
        <w:rPr>
          <w:sz w:val="24"/>
        </w:rPr>
      </w:pPr>
      <w:r w:rsidRPr="00382647">
        <w:rPr>
          <w:sz w:val="24"/>
        </w:rPr>
        <w:t>- прогноз, выполненный схемой территориального планирования Калужской области;</w:t>
      </w:r>
    </w:p>
    <w:p w:rsidR="001B2EC7" w:rsidRPr="00382647" w:rsidRDefault="001B2EC7" w:rsidP="001B2EC7">
      <w:pPr>
        <w:pStyle w:val="S"/>
        <w:rPr>
          <w:sz w:val="24"/>
        </w:rPr>
      </w:pPr>
      <w:r w:rsidRPr="00382647">
        <w:rPr>
          <w:sz w:val="24"/>
        </w:rPr>
        <w:t>- прогноз, выполненный схемой территориального планирования Жуковского района Калужской области;</w:t>
      </w:r>
    </w:p>
    <w:p w:rsidR="001B2EC7" w:rsidRPr="00382647" w:rsidRDefault="001B2EC7" w:rsidP="001B2EC7">
      <w:pPr>
        <w:pStyle w:val="S"/>
        <w:rPr>
          <w:sz w:val="24"/>
        </w:rPr>
      </w:pPr>
      <w:r w:rsidRPr="00382647">
        <w:rPr>
          <w:sz w:val="24"/>
        </w:rPr>
        <w:t>- учет позитивного влияния мероприятий генерального плана муниципального образования.</w:t>
      </w:r>
    </w:p>
    <w:p w:rsidR="001B2EC7" w:rsidRPr="00382647" w:rsidRDefault="001B2EC7" w:rsidP="001B2EC7">
      <w:pPr>
        <w:pStyle w:val="S"/>
        <w:spacing w:line="276" w:lineRule="auto"/>
        <w:rPr>
          <w:sz w:val="24"/>
        </w:rPr>
      </w:pPr>
      <w:r w:rsidRPr="00382647">
        <w:rPr>
          <w:sz w:val="24"/>
        </w:rPr>
        <w:t xml:space="preserve">Перспективная численность населения муниципального образования </w:t>
      </w:r>
      <w:r w:rsidR="00890DC4" w:rsidRPr="00382647">
        <w:rPr>
          <w:sz w:val="24"/>
        </w:rPr>
        <w:t xml:space="preserve">составляет 10139 человек. Однако, по состоянию на 01.01.2024 года численность уже составляет 11518 человек. </w:t>
      </w:r>
    </w:p>
    <w:p w:rsidR="00A978B8" w:rsidRPr="00382647" w:rsidRDefault="00890DC4" w:rsidP="00890DC4">
      <w:pPr>
        <w:pStyle w:val="S"/>
        <w:spacing w:line="276" w:lineRule="auto"/>
        <w:rPr>
          <w:sz w:val="24"/>
        </w:rPr>
      </w:pPr>
      <w:r w:rsidRPr="00382647">
        <w:rPr>
          <w:sz w:val="24"/>
        </w:rPr>
        <w:t xml:space="preserve">На основании вышеизложенного в Схеме водоснабжения и водоотведения принимаем </w:t>
      </w:r>
      <w:r w:rsidR="0051500C" w:rsidRPr="00382647">
        <w:rPr>
          <w:sz w:val="24"/>
        </w:rPr>
        <w:t xml:space="preserve">средний процент ежегодного увеличения населения </w:t>
      </w:r>
      <w:r w:rsidRPr="00382647">
        <w:rPr>
          <w:sz w:val="24"/>
        </w:rPr>
        <w:t>2020-2024</w:t>
      </w:r>
      <w:r w:rsidR="0051500C" w:rsidRPr="00382647">
        <w:rPr>
          <w:sz w:val="24"/>
        </w:rPr>
        <w:t xml:space="preserve"> год</w:t>
      </w:r>
      <w:r w:rsidRPr="00382647">
        <w:rPr>
          <w:sz w:val="24"/>
        </w:rPr>
        <w:t>ы</w:t>
      </w:r>
      <w:r w:rsidR="0051500C" w:rsidRPr="00382647">
        <w:rPr>
          <w:sz w:val="24"/>
        </w:rPr>
        <w:t xml:space="preserve">. Данные показатель составляет </w:t>
      </w:r>
      <w:r w:rsidRPr="00382647">
        <w:rPr>
          <w:sz w:val="24"/>
        </w:rPr>
        <w:t>3,0</w:t>
      </w:r>
      <w:r w:rsidR="0051500C" w:rsidRPr="00382647">
        <w:rPr>
          <w:sz w:val="24"/>
        </w:rPr>
        <w:t xml:space="preserve">% ежегодного прироста населения.   </w:t>
      </w:r>
    </w:p>
    <w:p w:rsidR="0010254F" w:rsidRPr="00382647" w:rsidRDefault="0010254F" w:rsidP="0010254F">
      <w:pPr>
        <w:spacing w:after="0"/>
        <w:ind w:firstLine="567"/>
        <w:jc w:val="both"/>
        <w:rPr>
          <w:sz w:val="24"/>
          <w:szCs w:val="24"/>
          <w:lang w:eastAsia="ru-RU"/>
        </w:rPr>
      </w:pPr>
      <w:r w:rsidRPr="00382647">
        <w:rPr>
          <w:sz w:val="24"/>
          <w:szCs w:val="24"/>
          <w:lang w:eastAsia="ru-RU"/>
        </w:rPr>
        <w:t xml:space="preserve">Демографический прогноз численности населения </w:t>
      </w:r>
      <w:r w:rsidR="00C23388" w:rsidRPr="00382647">
        <w:rPr>
          <w:sz w:val="24"/>
          <w:szCs w:val="24"/>
          <w:lang w:eastAsia="ru-RU"/>
        </w:rPr>
        <w:t>МО ГП «Город Кремёнки»</w:t>
      </w:r>
      <w:r w:rsidRPr="00382647">
        <w:rPr>
          <w:sz w:val="24"/>
          <w:szCs w:val="24"/>
          <w:lang w:eastAsia="ru-RU"/>
        </w:rPr>
        <w:t xml:space="preserve"> к </w:t>
      </w:r>
      <w:r w:rsidR="00C23388" w:rsidRPr="00382647">
        <w:rPr>
          <w:sz w:val="24"/>
          <w:szCs w:val="24"/>
          <w:lang w:eastAsia="ru-RU"/>
        </w:rPr>
        <w:t>2028</w:t>
      </w:r>
      <w:r w:rsidRPr="00382647">
        <w:rPr>
          <w:sz w:val="24"/>
          <w:szCs w:val="24"/>
          <w:lang w:eastAsia="ru-RU"/>
        </w:rPr>
        <w:t xml:space="preserve"> году, обеспеченного централизованным водоснабжением, составит </w:t>
      </w:r>
      <w:r w:rsidR="00890DC4" w:rsidRPr="00382647">
        <w:rPr>
          <w:sz w:val="24"/>
          <w:szCs w:val="24"/>
          <w:lang w:eastAsia="ru-RU"/>
        </w:rPr>
        <w:t xml:space="preserve">12900 </w:t>
      </w:r>
      <w:r w:rsidRPr="00382647">
        <w:rPr>
          <w:sz w:val="24"/>
          <w:szCs w:val="24"/>
          <w:lang w:eastAsia="ru-RU"/>
        </w:rPr>
        <w:t>человек.</w:t>
      </w:r>
    </w:p>
    <w:p w:rsidR="0000392F" w:rsidRPr="00382647" w:rsidRDefault="0010254F" w:rsidP="0010254F">
      <w:pPr>
        <w:spacing w:after="0"/>
        <w:ind w:firstLine="567"/>
        <w:jc w:val="both"/>
        <w:rPr>
          <w:sz w:val="24"/>
          <w:szCs w:val="24"/>
          <w:lang w:eastAsia="ru-RU"/>
        </w:rPr>
      </w:pPr>
      <w:r w:rsidRPr="00382647">
        <w:rPr>
          <w:sz w:val="24"/>
          <w:szCs w:val="24"/>
          <w:lang w:eastAsia="ru-RU"/>
        </w:rPr>
        <w:t>Масштабы развития муниципального образования по численности населения определены ориентировочно, в зависимости от складывающихся тенденций изменения численности, прогнозируемых экономическим потенциалом, а также с наблюдающейся уже тенденцией увеличения численности населения в населенном пункте данного муниципального образования.</w:t>
      </w:r>
    </w:p>
    <w:p w:rsidR="0000392F" w:rsidRPr="00382647" w:rsidRDefault="0010254F" w:rsidP="0000392F">
      <w:pPr>
        <w:spacing w:after="0"/>
        <w:ind w:firstLine="709"/>
        <w:jc w:val="both"/>
        <w:rPr>
          <w:sz w:val="24"/>
          <w:szCs w:val="24"/>
        </w:rPr>
      </w:pPr>
      <w:r w:rsidRPr="00382647">
        <w:rPr>
          <w:sz w:val="24"/>
          <w:szCs w:val="24"/>
          <w:lang w:eastAsia="ru-RU"/>
        </w:rPr>
        <w:t xml:space="preserve"> </w:t>
      </w:r>
      <w:r w:rsidR="0000392F" w:rsidRPr="00382647">
        <w:rPr>
          <w:sz w:val="24"/>
          <w:szCs w:val="24"/>
        </w:rPr>
        <w:t xml:space="preserve">Таблица </w:t>
      </w:r>
      <w:r w:rsidR="00FF2C77" w:rsidRPr="00382647">
        <w:rPr>
          <w:sz w:val="24"/>
          <w:szCs w:val="24"/>
        </w:rPr>
        <w:t>4</w:t>
      </w:r>
      <w:r w:rsidR="0000392F" w:rsidRPr="00382647">
        <w:rPr>
          <w:sz w:val="24"/>
          <w:szCs w:val="24"/>
        </w:rPr>
        <w:t xml:space="preserve">. Численность населения муниципального образования по состоянию на 01 января 2024 г. и перспективу до </w:t>
      </w:r>
      <w:r w:rsidR="00C23388" w:rsidRPr="00382647">
        <w:rPr>
          <w:sz w:val="24"/>
          <w:szCs w:val="24"/>
        </w:rPr>
        <w:t>2028</w:t>
      </w:r>
      <w:r w:rsidR="0000392F" w:rsidRPr="00382647">
        <w:rPr>
          <w:sz w:val="24"/>
          <w:szCs w:val="24"/>
        </w:rPr>
        <w:t xml:space="preserve"> г. </w:t>
      </w:r>
    </w:p>
    <w:tbl>
      <w:tblPr>
        <w:tblW w:w="101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8"/>
        <w:gridCol w:w="2057"/>
        <w:gridCol w:w="2977"/>
      </w:tblGrid>
      <w:tr w:rsidR="00890DC4" w:rsidRPr="00382647" w:rsidTr="00890DC4">
        <w:trPr>
          <w:trHeight w:val="1251"/>
        </w:trPr>
        <w:tc>
          <w:tcPr>
            <w:tcW w:w="5108" w:type="dxa"/>
            <w:shd w:val="clear" w:color="auto" w:fill="auto"/>
            <w:vAlign w:val="center"/>
            <w:hideMark/>
          </w:tcPr>
          <w:p w:rsidR="00890DC4" w:rsidRPr="00382647" w:rsidRDefault="00890DC4" w:rsidP="00A40067">
            <w:pPr>
              <w:spacing w:after="0" w:line="240" w:lineRule="auto"/>
              <w:jc w:val="center"/>
              <w:rPr>
                <w:color w:val="000000"/>
                <w:lang w:eastAsia="ru-RU"/>
              </w:rPr>
            </w:pPr>
            <w:r w:rsidRPr="00382647">
              <w:rPr>
                <w:color w:val="000000"/>
                <w:lang w:eastAsia="ru-RU"/>
              </w:rPr>
              <w:t xml:space="preserve">Список населенных пунктов </w:t>
            </w:r>
          </w:p>
        </w:tc>
        <w:tc>
          <w:tcPr>
            <w:tcW w:w="2057" w:type="dxa"/>
            <w:shd w:val="clear" w:color="auto" w:fill="auto"/>
            <w:vAlign w:val="center"/>
            <w:hideMark/>
          </w:tcPr>
          <w:p w:rsidR="00890DC4" w:rsidRPr="00382647" w:rsidRDefault="00890DC4" w:rsidP="00A40067">
            <w:pPr>
              <w:spacing w:after="0" w:line="240" w:lineRule="auto"/>
              <w:jc w:val="center"/>
              <w:rPr>
                <w:color w:val="000000"/>
                <w:lang w:eastAsia="ru-RU"/>
              </w:rPr>
            </w:pPr>
            <w:r w:rsidRPr="00382647">
              <w:rPr>
                <w:color w:val="000000"/>
                <w:lang w:eastAsia="ru-RU"/>
              </w:rPr>
              <w:t>Численность населения по состоянию на 01.01.2024 г.,  чел.</w:t>
            </w:r>
          </w:p>
        </w:tc>
        <w:tc>
          <w:tcPr>
            <w:tcW w:w="2977" w:type="dxa"/>
            <w:shd w:val="clear" w:color="auto" w:fill="auto"/>
            <w:vAlign w:val="center"/>
            <w:hideMark/>
          </w:tcPr>
          <w:p w:rsidR="00890DC4" w:rsidRPr="00382647" w:rsidRDefault="00890DC4" w:rsidP="00A40067">
            <w:pPr>
              <w:spacing w:after="0" w:line="240" w:lineRule="auto"/>
              <w:jc w:val="center"/>
              <w:rPr>
                <w:color w:val="000000"/>
                <w:lang w:eastAsia="ru-RU"/>
              </w:rPr>
            </w:pPr>
            <w:r w:rsidRPr="00382647">
              <w:rPr>
                <w:color w:val="000000"/>
                <w:lang w:eastAsia="ru-RU"/>
              </w:rPr>
              <w:t>Численность населения на расчетный срок реализации Схем водоснабжения и водоотведения - 2028 г.,  чел.</w:t>
            </w:r>
          </w:p>
        </w:tc>
      </w:tr>
      <w:tr w:rsidR="00890DC4" w:rsidRPr="00382647" w:rsidTr="00890DC4">
        <w:trPr>
          <w:trHeight w:val="324"/>
        </w:trPr>
        <w:tc>
          <w:tcPr>
            <w:tcW w:w="5108" w:type="dxa"/>
            <w:shd w:val="clear" w:color="auto" w:fill="auto"/>
            <w:noWrap/>
            <w:vAlign w:val="center"/>
            <w:hideMark/>
          </w:tcPr>
          <w:p w:rsidR="00890DC4" w:rsidRPr="00382647" w:rsidRDefault="00890DC4" w:rsidP="00890DC4">
            <w:pPr>
              <w:spacing w:after="0" w:line="240" w:lineRule="auto"/>
              <w:rPr>
                <w:color w:val="000000"/>
                <w:lang w:eastAsia="ru-RU"/>
              </w:rPr>
            </w:pPr>
            <w:r w:rsidRPr="00382647">
              <w:rPr>
                <w:color w:val="000000"/>
                <w:lang w:eastAsia="ru-RU"/>
              </w:rPr>
              <w:t>МО ГП «Город Кремёнки»</w:t>
            </w:r>
          </w:p>
        </w:tc>
        <w:tc>
          <w:tcPr>
            <w:tcW w:w="2057" w:type="dxa"/>
            <w:shd w:val="clear" w:color="auto" w:fill="auto"/>
            <w:noWrap/>
            <w:vAlign w:val="bottom"/>
          </w:tcPr>
          <w:p w:rsidR="00890DC4" w:rsidRPr="00382647" w:rsidRDefault="00890DC4" w:rsidP="00A40067">
            <w:pPr>
              <w:spacing w:after="0" w:line="240" w:lineRule="auto"/>
              <w:jc w:val="center"/>
              <w:rPr>
                <w:color w:val="000000"/>
                <w:lang w:eastAsia="ru-RU"/>
              </w:rPr>
            </w:pPr>
            <w:r w:rsidRPr="00382647">
              <w:rPr>
                <w:color w:val="000000"/>
                <w:lang w:eastAsia="ru-RU"/>
              </w:rPr>
              <w:t>11518</w:t>
            </w:r>
          </w:p>
          <w:p w:rsidR="00890DC4" w:rsidRPr="00382647" w:rsidRDefault="00890DC4" w:rsidP="00A40067">
            <w:pPr>
              <w:spacing w:after="0" w:line="240" w:lineRule="auto"/>
              <w:jc w:val="center"/>
              <w:rPr>
                <w:color w:val="000000"/>
                <w:lang w:eastAsia="ru-RU"/>
              </w:rPr>
            </w:pPr>
          </w:p>
        </w:tc>
        <w:tc>
          <w:tcPr>
            <w:tcW w:w="2977" w:type="dxa"/>
            <w:shd w:val="clear" w:color="auto" w:fill="auto"/>
            <w:noWrap/>
            <w:vAlign w:val="bottom"/>
          </w:tcPr>
          <w:p w:rsidR="00890DC4" w:rsidRPr="00382647" w:rsidRDefault="00890DC4" w:rsidP="00A40067">
            <w:pPr>
              <w:spacing w:after="0" w:line="240" w:lineRule="auto"/>
              <w:jc w:val="center"/>
              <w:rPr>
                <w:color w:val="000000"/>
                <w:lang w:eastAsia="ru-RU"/>
              </w:rPr>
            </w:pPr>
            <w:r w:rsidRPr="00382647">
              <w:rPr>
                <w:color w:val="000000"/>
                <w:lang w:eastAsia="ru-RU"/>
              </w:rPr>
              <w:t>12900</w:t>
            </w:r>
          </w:p>
          <w:p w:rsidR="00890DC4" w:rsidRPr="00382647" w:rsidRDefault="00890DC4" w:rsidP="00A40067">
            <w:pPr>
              <w:spacing w:after="0" w:line="240" w:lineRule="auto"/>
              <w:jc w:val="center"/>
              <w:rPr>
                <w:color w:val="000000"/>
                <w:lang w:eastAsia="ru-RU"/>
              </w:rPr>
            </w:pPr>
          </w:p>
        </w:tc>
      </w:tr>
    </w:tbl>
    <w:p w:rsidR="0010254F" w:rsidRPr="00382647" w:rsidRDefault="00890DC4" w:rsidP="0010254F">
      <w:pPr>
        <w:pStyle w:val="S"/>
        <w:spacing w:line="276" w:lineRule="auto"/>
        <w:ind w:firstLine="0"/>
        <w:rPr>
          <w:sz w:val="24"/>
        </w:rPr>
      </w:pPr>
      <w:r w:rsidRPr="00382647">
        <w:rPr>
          <w:noProof/>
        </w:rPr>
        <w:drawing>
          <wp:inline distT="0" distB="0" distL="0" distR="0">
            <wp:extent cx="6421582" cy="2743200"/>
            <wp:effectExtent l="0" t="0" r="1778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2906" w:rsidRPr="00382647" w:rsidRDefault="00F22906" w:rsidP="0010254F">
      <w:pPr>
        <w:pStyle w:val="12"/>
        <w:spacing w:line="276" w:lineRule="auto"/>
        <w:ind w:firstLine="0"/>
        <w:jc w:val="center"/>
        <w:rPr>
          <w:spacing w:val="-2"/>
          <w:sz w:val="22"/>
          <w:szCs w:val="22"/>
        </w:rPr>
      </w:pPr>
      <w:r w:rsidRPr="00382647">
        <w:rPr>
          <w:spacing w:val="-2"/>
          <w:sz w:val="22"/>
          <w:szCs w:val="22"/>
        </w:rPr>
        <w:t xml:space="preserve">Диаграмма </w:t>
      </w:r>
      <w:r w:rsidR="00A40067" w:rsidRPr="00382647">
        <w:rPr>
          <w:spacing w:val="-2"/>
          <w:sz w:val="22"/>
          <w:szCs w:val="22"/>
        </w:rPr>
        <w:t>3</w:t>
      </w:r>
      <w:r w:rsidRPr="00382647">
        <w:rPr>
          <w:spacing w:val="-2"/>
          <w:sz w:val="22"/>
          <w:szCs w:val="22"/>
        </w:rPr>
        <w:t>. Динамика изменения численности населения 201</w:t>
      </w:r>
      <w:r w:rsidR="00890DC4" w:rsidRPr="00382647">
        <w:rPr>
          <w:spacing w:val="-2"/>
          <w:sz w:val="22"/>
          <w:szCs w:val="22"/>
        </w:rPr>
        <w:t>1</w:t>
      </w:r>
      <w:r w:rsidRPr="00382647">
        <w:rPr>
          <w:spacing w:val="-2"/>
          <w:sz w:val="22"/>
          <w:szCs w:val="22"/>
        </w:rPr>
        <w:t>-</w:t>
      </w:r>
      <w:r w:rsidR="00C23388" w:rsidRPr="00382647">
        <w:rPr>
          <w:spacing w:val="-2"/>
          <w:sz w:val="22"/>
          <w:szCs w:val="22"/>
        </w:rPr>
        <w:t>2028</w:t>
      </w:r>
      <w:r w:rsidRPr="00382647">
        <w:rPr>
          <w:spacing w:val="-2"/>
          <w:sz w:val="22"/>
          <w:szCs w:val="22"/>
        </w:rPr>
        <w:t xml:space="preserve"> г.г.</w:t>
      </w:r>
    </w:p>
    <w:p w:rsidR="00036C79" w:rsidRPr="00382647" w:rsidRDefault="005D4B26" w:rsidP="00F528F1">
      <w:pPr>
        <w:pStyle w:val="S"/>
        <w:spacing w:line="276" w:lineRule="auto"/>
        <w:rPr>
          <w:sz w:val="24"/>
        </w:rPr>
      </w:pPr>
      <w:r w:rsidRPr="00382647">
        <w:rPr>
          <w:sz w:val="24"/>
        </w:rPr>
        <w:lastRenderedPageBreak/>
        <w:t xml:space="preserve">Документ </w:t>
      </w:r>
      <w:r w:rsidR="00036C79" w:rsidRPr="00382647">
        <w:rPr>
          <w:sz w:val="24"/>
        </w:rPr>
        <w:t>выполнен на следующи</w:t>
      </w:r>
      <w:r w:rsidR="0051500C" w:rsidRPr="00382647">
        <w:rPr>
          <w:sz w:val="24"/>
        </w:rPr>
        <w:t>й</w:t>
      </w:r>
      <w:r w:rsidR="00036C79" w:rsidRPr="00382647">
        <w:rPr>
          <w:sz w:val="24"/>
        </w:rPr>
        <w:t xml:space="preserve"> проектны</w:t>
      </w:r>
      <w:r w:rsidR="0051500C" w:rsidRPr="00382647">
        <w:rPr>
          <w:sz w:val="24"/>
        </w:rPr>
        <w:t>й</w:t>
      </w:r>
      <w:r w:rsidR="00036C79" w:rsidRPr="00382647">
        <w:rPr>
          <w:sz w:val="24"/>
        </w:rPr>
        <w:t xml:space="preserve"> период:</w:t>
      </w:r>
    </w:p>
    <w:p w:rsidR="003C2CD3" w:rsidRPr="00382647" w:rsidRDefault="00395892" w:rsidP="00F528F1">
      <w:pPr>
        <w:pStyle w:val="S"/>
        <w:spacing w:line="276" w:lineRule="auto"/>
        <w:ind w:firstLine="0"/>
        <w:rPr>
          <w:sz w:val="24"/>
        </w:rPr>
      </w:pPr>
      <w:r w:rsidRPr="00382647">
        <w:rPr>
          <w:sz w:val="24"/>
        </w:rPr>
        <w:t xml:space="preserve">          </w:t>
      </w:r>
      <w:r w:rsidR="00036C79" w:rsidRPr="00382647">
        <w:rPr>
          <w:sz w:val="24"/>
        </w:rPr>
        <w:t>-</w:t>
      </w:r>
      <w:r w:rsidR="0051500C" w:rsidRPr="00382647">
        <w:rPr>
          <w:sz w:val="24"/>
        </w:rPr>
        <w:t xml:space="preserve"> </w:t>
      </w:r>
      <w:r w:rsidR="00036C79" w:rsidRPr="00382647">
        <w:rPr>
          <w:sz w:val="24"/>
        </w:rPr>
        <w:t xml:space="preserve">расчетный срок реализации </w:t>
      </w:r>
      <w:r w:rsidR="0051500C" w:rsidRPr="00382647">
        <w:rPr>
          <w:sz w:val="24"/>
        </w:rPr>
        <w:t xml:space="preserve">Схемы водоснабжения и водоотведения </w:t>
      </w:r>
      <w:r w:rsidR="00036C79" w:rsidRPr="00382647">
        <w:rPr>
          <w:sz w:val="24"/>
        </w:rPr>
        <w:t xml:space="preserve">- </w:t>
      </w:r>
      <w:r w:rsidR="00C23388" w:rsidRPr="00382647">
        <w:rPr>
          <w:sz w:val="24"/>
        </w:rPr>
        <w:t>2028</w:t>
      </w:r>
      <w:r w:rsidR="00036C79" w:rsidRPr="00382647">
        <w:rPr>
          <w:sz w:val="24"/>
        </w:rPr>
        <w:t xml:space="preserve"> г.</w:t>
      </w:r>
      <w:r w:rsidR="00890DC4" w:rsidRPr="00382647">
        <w:rPr>
          <w:sz w:val="24"/>
        </w:rPr>
        <w:t xml:space="preserve">, принимается согласно муниципальному контракту № ИМЗ-2024-054538.   </w:t>
      </w:r>
    </w:p>
    <w:p w:rsidR="005D4B26" w:rsidRPr="00382647" w:rsidRDefault="005D4B26" w:rsidP="00F528F1">
      <w:pPr>
        <w:pStyle w:val="S"/>
        <w:spacing w:line="276" w:lineRule="auto"/>
        <w:rPr>
          <w:sz w:val="24"/>
        </w:rPr>
      </w:pPr>
      <w:r w:rsidRPr="00382647">
        <w:rPr>
          <w:sz w:val="24"/>
        </w:rPr>
        <w:t>Расчеты и анализ перспективных изменений численности населения и других показателей на расчетный период производилис</w:t>
      </w:r>
      <w:r w:rsidR="003C2CD3" w:rsidRPr="00382647">
        <w:rPr>
          <w:sz w:val="24"/>
        </w:rPr>
        <w:t xml:space="preserve">ь по </w:t>
      </w:r>
      <w:r w:rsidR="003F457D" w:rsidRPr="00382647">
        <w:rPr>
          <w:sz w:val="24"/>
        </w:rPr>
        <w:t>одному базовому сценарию</w:t>
      </w:r>
      <w:r w:rsidR="003C2CD3" w:rsidRPr="00382647">
        <w:rPr>
          <w:sz w:val="24"/>
        </w:rPr>
        <w:t xml:space="preserve"> </w:t>
      </w:r>
      <w:r w:rsidR="003F457D" w:rsidRPr="00382647">
        <w:rPr>
          <w:sz w:val="24"/>
        </w:rPr>
        <w:t>развития муниципального образования.</w:t>
      </w:r>
    </w:p>
    <w:p w:rsidR="009F5B73" w:rsidRPr="00382647" w:rsidRDefault="009F5B73" w:rsidP="00F528F1">
      <w:pPr>
        <w:pStyle w:val="S"/>
        <w:spacing w:line="276" w:lineRule="auto"/>
        <w:ind w:firstLine="567"/>
        <w:rPr>
          <w:b/>
          <w:sz w:val="24"/>
        </w:rPr>
      </w:pPr>
      <w:r w:rsidRPr="00382647">
        <w:rPr>
          <w:b/>
          <w:sz w:val="24"/>
        </w:rPr>
        <w:t>Жилищный фонд</w:t>
      </w:r>
    </w:p>
    <w:p w:rsidR="00197565" w:rsidRPr="00382647" w:rsidRDefault="00197565" w:rsidP="00F528F1">
      <w:pPr>
        <w:spacing w:after="0"/>
        <w:ind w:firstLine="567"/>
        <w:jc w:val="both"/>
        <w:rPr>
          <w:sz w:val="24"/>
          <w:szCs w:val="24"/>
          <w:lang w:eastAsia="ar-SA"/>
        </w:rPr>
      </w:pPr>
      <w:r w:rsidRPr="00382647">
        <w:rPr>
          <w:sz w:val="24"/>
          <w:szCs w:val="24"/>
          <w:lang w:eastAsia="ar-SA"/>
        </w:rPr>
        <w:t xml:space="preserve">Основная часть жилищного фонда в среднем характеризуется 41-60% физического износа, что свидетельствует о его принадлежности к III группе износа (Приказ Госстроя РФ от 28 декабря 2000 г. № 303 «Об утверждении Методических рекомендаций по финансовому обоснованию тарифов на содержание и ремонт жилищного фонда»). </w:t>
      </w:r>
    </w:p>
    <w:p w:rsidR="00D963FB" w:rsidRPr="00382647" w:rsidRDefault="00D963FB" w:rsidP="00F528F1">
      <w:pPr>
        <w:spacing w:after="0"/>
        <w:ind w:firstLine="709"/>
        <w:jc w:val="both"/>
        <w:rPr>
          <w:sz w:val="24"/>
          <w:szCs w:val="24"/>
          <w:lang w:eastAsia="ar-SA"/>
        </w:rPr>
      </w:pPr>
      <w:r w:rsidRPr="00382647">
        <w:rPr>
          <w:sz w:val="24"/>
          <w:szCs w:val="24"/>
          <w:lang w:eastAsia="ar-SA"/>
        </w:rPr>
        <w:t>При недостаточности статистических данных показатели существующего жилищного фонда имеют оценочный характер.</w:t>
      </w:r>
    </w:p>
    <w:p w:rsidR="00B67F8B" w:rsidRPr="00382647" w:rsidRDefault="00B67F8B" w:rsidP="00B67F8B"/>
    <w:p w:rsidR="00DE3F3B" w:rsidRPr="00382647" w:rsidRDefault="00DE3F3B" w:rsidP="00F528F1">
      <w:pPr>
        <w:rPr>
          <w:sz w:val="24"/>
          <w:szCs w:val="24"/>
        </w:rPr>
      </w:pPr>
    </w:p>
    <w:p w:rsidR="00EB1390" w:rsidRPr="00382647" w:rsidRDefault="00EB1390" w:rsidP="00F528F1">
      <w:pPr>
        <w:rPr>
          <w:sz w:val="24"/>
          <w:szCs w:val="24"/>
        </w:rPr>
      </w:pPr>
    </w:p>
    <w:p w:rsidR="000C382A" w:rsidRPr="00382647" w:rsidRDefault="000C382A" w:rsidP="00F528F1">
      <w:pPr>
        <w:pStyle w:val="S"/>
        <w:spacing w:line="276" w:lineRule="auto"/>
        <w:rPr>
          <w:sz w:val="24"/>
        </w:rPr>
      </w:pPr>
      <w:bookmarkStart w:id="6" w:name="_Toc25860464"/>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CC688E" w:rsidRPr="00382647" w:rsidRDefault="00CC688E" w:rsidP="00F528F1">
      <w:pPr>
        <w:pStyle w:val="S"/>
        <w:spacing w:line="276" w:lineRule="auto"/>
        <w:rPr>
          <w:sz w:val="24"/>
        </w:rPr>
      </w:pPr>
    </w:p>
    <w:p w:rsidR="00CC688E" w:rsidRPr="00382647" w:rsidRDefault="00CC688E" w:rsidP="00F528F1">
      <w:pPr>
        <w:pStyle w:val="S"/>
        <w:spacing w:line="276" w:lineRule="auto"/>
        <w:rPr>
          <w:sz w:val="24"/>
        </w:rPr>
      </w:pPr>
    </w:p>
    <w:p w:rsidR="00CC688E" w:rsidRPr="00382647" w:rsidRDefault="00CC688E" w:rsidP="00F528F1">
      <w:pPr>
        <w:pStyle w:val="S"/>
        <w:spacing w:line="276" w:lineRule="auto"/>
        <w:rPr>
          <w:sz w:val="24"/>
        </w:rPr>
      </w:pPr>
    </w:p>
    <w:p w:rsidR="00CC688E" w:rsidRPr="00382647" w:rsidRDefault="00CC688E"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0C382A" w:rsidRPr="00382647" w:rsidRDefault="000C382A" w:rsidP="00F528F1">
      <w:pPr>
        <w:pStyle w:val="S"/>
        <w:spacing w:line="276" w:lineRule="auto"/>
        <w:rPr>
          <w:sz w:val="24"/>
        </w:rPr>
      </w:pPr>
    </w:p>
    <w:p w:rsidR="00DE3F3B" w:rsidRPr="00382647" w:rsidRDefault="00DE3F3B" w:rsidP="00F528F1">
      <w:pPr>
        <w:pStyle w:val="S"/>
        <w:spacing w:line="276" w:lineRule="auto"/>
        <w:rPr>
          <w:sz w:val="24"/>
        </w:rPr>
      </w:pPr>
    </w:p>
    <w:p w:rsidR="00DE3F3B" w:rsidRPr="00382647" w:rsidRDefault="00DE3F3B" w:rsidP="00F528F1">
      <w:pPr>
        <w:pStyle w:val="S"/>
        <w:spacing w:line="276" w:lineRule="auto"/>
        <w:rPr>
          <w:sz w:val="24"/>
        </w:rPr>
      </w:pPr>
    </w:p>
    <w:p w:rsidR="003520C0" w:rsidRPr="00382647" w:rsidRDefault="003520C0" w:rsidP="00382647">
      <w:pPr>
        <w:pStyle w:val="10"/>
        <w:spacing w:after="240"/>
        <w:ind w:firstLine="709"/>
        <w:jc w:val="center"/>
        <w:rPr>
          <w:szCs w:val="36"/>
        </w:rPr>
      </w:pPr>
      <w:bookmarkStart w:id="7" w:name="_Toc182810186"/>
      <w:r w:rsidRPr="00382647">
        <w:rPr>
          <w:szCs w:val="36"/>
        </w:rPr>
        <w:lastRenderedPageBreak/>
        <w:t xml:space="preserve">ГЛАВА </w:t>
      </w:r>
      <w:r w:rsidR="00AF2176" w:rsidRPr="00382647">
        <w:rPr>
          <w:szCs w:val="36"/>
        </w:rPr>
        <w:t>1</w:t>
      </w:r>
      <w:r w:rsidRPr="00382647">
        <w:rPr>
          <w:szCs w:val="36"/>
        </w:rPr>
        <w:t xml:space="preserve">. </w:t>
      </w:r>
      <w:r w:rsidR="00165BA1" w:rsidRPr="00382647">
        <w:rPr>
          <w:szCs w:val="36"/>
        </w:rPr>
        <w:t xml:space="preserve">Актуализация Схемы </w:t>
      </w:r>
      <w:r w:rsidRPr="00382647">
        <w:rPr>
          <w:szCs w:val="36"/>
        </w:rPr>
        <w:t>водоснабжения</w:t>
      </w:r>
      <w:bookmarkEnd w:id="6"/>
      <w:bookmarkEnd w:id="7"/>
    </w:p>
    <w:p w:rsidR="00AF2176" w:rsidRPr="00382647" w:rsidRDefault="00F528F1" w:rsidP="00382647">
      <w:pPr>
        <w:pStyle w:val="3"/>
        <w:spacing w:after="240"/>
        <w:rPr>
          <w:rFonts w:ascii="Times New Roman" w:hAnsi="Times New Roman" w:cs="Times New Roman"/>
        </w:rPr>
      </w:pPr>
      <w:bookmarkStart w:id="8" w:name="_Toc182810187"/>
      <w:bookmarkStart w:id="9" w:name="_Toc399177635"/>
      <w:bookmarkStart w:id="10" w:name="_Toc25860466"/>
      <w:r w:rsidRPr="00382647">
        <w:rPr>
          <w:rFonts w:ascii="Times New Roman" w:hAnsi="Times New Roman" w:cs="Times New Roman"/>
        </w:rPr>
        <w:t>1.</w:t>
      </w:r>
      <w:r w:rsidR="00082DE1" w:rsidRPr="00382647">
        <w:rPr>
          <w:rFonts w:ascii="Times New Roman" w:hAnsi="Times New Roman" w:cs="Times New Roman"/>
        </w:rPr>
        <w:t>Технико-экономическое состояние централизованных систем водоснабжения по</w:t>
      </w:r>
      <w:r w:rsidR="002A4CBE" w:rsidRPr="00382647">
        <w:rPr>
          <w:rFonts w:ascii="Times New Roman" w:hAnsi="Times New Roman" w:cs="Times New Roman"/>
        </w:rPr>
        <w:t xml:space="preserve">селения, </w:t>
      </w:r>
      <w:r w:rsidR="000A15CB" w:rsidRPr="00382647">
        <w:rPr>
          <w:rFonts w:ascii="Times New Roman" w:hAnsi="Times New Roman" w:cs="Times New Roman"/>
        </w:rPr>
        <w:t>муниципального образования, муниципального округа</w:t>
      </w:r>
      <w:r w:rsidR="006B64BE" w:rsidRPr="00382647">
        <w:rPr>
          <w:rFonts w:ascii="Times New Roman" w:hAnsi="Times New Roman" w:cs="Times New Roman"/>
        </w:rPr>
        <w:t>.</w:t>
      </w:r>
      <w:bookmarkEnd w:id="8"/>
      <w:r w:rsidR="00082DE1" w:rsidRPr="00382647">
        <w:rPr>
          <w:rFonts w:ascii="Times New Roman" w:hAnsi="Times New Roman" w:cs="Times New Roman"/>
        </w:rPr>
        <w:t xml:space="preserve"> </w:t>
      </w:r>
      <w:bookmarkEnd w:id="9"/>
      <w:bookmarkEnd w:id="10"/>
    </w:p>
    <w:p w:rsidR="003520C0" w:rsidRPr="00382647" w:rsidRDefault="00F528F1" w:rsidP="00382647">
      <w:pPr>
        <w:pStyle w:val="3"/>
        <w:spacing w:after="240"/>
        <w:rPr>
          <w:rFonts w:ascii="Times New Roman" w:hAnsi="Times New Roman" w:cs="Times New Roman"/>
        </w:rPr>
      </w:pPr>
      <w:bookmarkStart w:id="11" w:name="_Toc182810188"/>
      <w:r w:rsidRPr="00382647">
        <w:rPr>
          <w:rFonts w:ascii="Times New Roman" w:hAnsi="Times New Roman" w:cs="Times New Roman"/>
        </w:rPr>
        <w:t xml:space="preserve">1.1.1. </w:t>
      </w:r>
      <w:r w:rsidR="00B20108" w:rsidRPr="00382647">
        <w:rPr>
          <w:rFonts w:ascii="Times New Roman" w:hAnsi="Times New Roman" w:cs="Times New Roman"/>
        </w:rPr>
        <w:t xml:space="preserve">описание системы и структуры водоснабжения поселения, </w:t>
      </w:r>
      <w:r w:rsidR="000A15CB" w:rsidRPr="00382647">
        <w:rPr>
          <w:rFonts w:ascii="Times New Roman" w:hAnsi="Times New Roman" w:cs="Times New Roman"/>
        </w:rPr>
        <w:t>муниципального образования, муниципального округа</w:t>
      </w:r>
      <w:r w:rsidR="00B20108" w:rsidRPr="00382647">
        <w:rPr>
          <w:rFonts w:ascii="Times New Roman" w:hAnsi="Times New Roman" w:cs="Times New Roman"/>
        </w:rPr>
        <w:t xml:space="preserve"> и деление территории поселения, </w:t>
      </w:r>
      <w:r w:rsidR="000A15CB" w:rsidRPr="00382647">
        <w:rPr>
          <w:rFonts w:ascii="Times New Roman" w:hAnsi="Times New Roman" w:cs="Times New Roman"/>
        </w:rPr>
        <w:t>муниципального образования, муниципального округа</w:t>
      </w:r>
      <w:r w:rsidR="00B20108" w:rsidRPr="00382647">
        <w:rPr>
          <w:rFonts w:ascii="Times New Roman" w:hAnsi="Times New Roman" w:cs="Times New Roman"/>
        </w:rPr>
        <w:t xml:space="preserve"> на эксплуатационные зоны</w:t>
      </w:r>
      <w:bookmarkEnd w:id="11"/>
    </w:p>
    <w:p w:rsidR="00B51FCB" w:rsidRPr="00382647" w:rsidRDefault="00B51FCB" w:rsidP="00F528F1">
      <w:pPr>
        <w:autoSpaceDE w:val="0"/>
        <w:autoSpaceDN w:val="0"/>
        <w:adjustRightInd w:val="0"/>
        <w:spacing w:after="0"/>
        <w:ind w:firstLine="709"/>
        <w:contextualSpacing/>
        <w:jc w:val="both"/>
        <w:rPr>
          <w:rFonts w:eastAsia="SimSun"/>
          <w:sz w:val="24"/>
          <w:szCs w:val="24"/>
          <w:lang w:eastAsia="ru-RU"/>
        </w:rPr>
      </w:pPr>
      <w:r w:rsidRPr="00382647">
        <w:rPr>
          <w:rFonts w:eastAsia="SimSun"/>
          <w:sz w:val="24"/>
          <w:szCs w:val="24"/>
          <w:lang w:eastAsia="ru-RU"/>
        </w:rPr>
        <w:t>Централизованная система холодного водоснабжения</w:t>
      </w:r>
      <w:r w:rsidR="007E7FA1" w:rsidRPr="00382647">
        <w:rPr>
          <w:rFonts w:eastAsia="SimSun"/>
          <w:sz w:val="24"/>
          <w:szCs w:val="24"/>
          <w:lang w:eastAsia="ru-RU"/>
        </w:rPr>
        <w:t xml:space="preserve"> </w:t>
      </w:r>
      <w:r w:rsidRPr="00382647">
        <w:rPr>
          <w:rFonts w:eastAsia="SimSun"/>
          <w:sz w:val="24"/>
          <w:szCs w:val="24"/>
          <w:lang w:eastAsia="ru-RU"/>
        </w:rPr>
        <w:t>-</w:t>
      </w:r>
      <w:r w:rsidR="007E7FA1" w:rsidRPr="00382647">
        <w:rPr>
          <w:rFonts w:eastAsia="SimSun"/>
          <w:sz w:val="24"/>
          <w:szCs w:val="24"/>
          <w:lang w:eastAsia="ru-RU"/>
        </w:rPr>
        <w:t xml:space="preserve"> </w:t>
      </w:r>
      <w:r w:rsidRPr="00382647">
        <w:rPr>
          <w:rFonts w:eastAsia="SimSun"/>
          <w:sz w:val="24"/>
          <w:szCs w:val="24"/>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113D6" w:rsidRPr="00382647" w:rsidRDefault="00165BA1" w:rsidP="00F528F1">
      <w:pPr>
        <w:autoSpaceDE w:val="0"/>
        <w:autoSpaceDN w:val="0"/>
        <w:adjustRightInd w:val="0"/>
        <w:spacing w:after="0"/>
        <w:ind w:firstLine="709"/>
        <w:contextualSpacing/>
        <w:jc w:val="both"/>
        <w:rPr>
          <w:rFonts w:eastAsia="SimSun"/>
          <w:sz w:val="24"/>
          <w:szCs w:val="24"/>
          <w:lang w:eastAsia="ru-RU"/>
        </w:rPr>
      </w:pPr>
      <w:r w:rsidRPr="00382647">
        <w:rPr>
          <w:rFonts w:eastAsia="SimSun"/>
          <w:sz w:val="24"/>
          <w:szCs w:val="24"/>
          <w:lang w:eastAsia="ru-RU"/>
        </w:rPr>
        <w:t xml:space="preserve">Актуализация Схемы </w:t>
      </w:r>
      <w:r w:rsidR="003113D6" w:rsidRPr="00382647">
        <w:rPr>
          <w:rFonts w:eastAsia="SimSun"/>
          <w:sz w:val="24"/>
          <w:szCs w:val="24"/>
          <w:lang w:eastAsia="ru-RU"/>
        </w:rPr>
        <w:t xml:space="preserve">централизованного водоснабжения </w:t>
      </w:r>
      <w:r w:rsidR="00C23388" w:rsidRPr="00382647">
        <w:rPr>
          <w:rFonts w:eastAsia="SimSun"/>
          <w:sz w:val="24"/>
          <w:szCs w:val="24"/>
          <w:lang w:eastAsia="ru-RU"/>
        </w:rPr>
        <w:t>МО ГП «Город Кремёнки»</w:t>
      </w:r>
      <w:r w:rsidR="00AF2176" w:rsidRPr="00382647">
        <w:rPr>
          <w:rFonts w:eastAsia="SimSun"/>
          <w:sz w:val="24"/>
          <w:szCs w:val="24"/>
          <w:lang w:eastAsia="ru-RU"/>
        </w:rPr>
        <w:t xml:space="preserve"> </w:t>
      </w:r>
      <w:r w:rsidR="00C23388" w:rsidRPr="00382647">
        <w:rPr>
          <w:rFonts w:eastAsia="SimSun"/>
          <w:sz w:val="24"/>
          <w:szCs w:val="24"/>
          <w:lang w:eastAsia="ru-RU"/>
        </w:rPr>
        <w:t>Калужской области</w:t>
      </w:r>
      <w:r w:rsidR="003113D6" w:rsidRPr="00382647">
        <w:rPr>
          <w:rFonts w:eastAsia="SimSun"/>
          <w:sz w:val="24"/>
          <w:szCs w:val="24"/>
          <w:lang w:eastAsia="ru-RU"/>
        </w:rPr>
        <w:t xml:space="preserve"> классифицируется: </w:t>
      </w:r>
    </w:p>
    <w:p w:rsidR="003113D6" w:rsidRPr="00382647" w:rsidRDefault="003113D6" w:rsidP="00377CFF">
      <w:pPr>
        <w:pStyle w:val="afd"/>
        <w:numPr>
          <w:ilvl w:val="0"/>
          <w:numId w:val="26"/>
        </w:numPr>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w:t>
      </w:r>
      <w:r w:rsidR="00C6104B" w:rsidRPr="00382647">
        <w:rPr>
          <w:rFonts w:ascii="Times New Roman" w:eastAsia="SimSun" w:hAnsi="Times New Roman" w:cs="Times New Roman"/>
          <w:sz w:val="24"/>
          <w:szCs w:val="24"/>
        </w:rPr>
        <w:t>, бюджетных</w:t>
      </w:r>
      <w:r w:rsidRPr="00382647">
        <w:rPr>
          <w:rFonts w:ascii="Times New Roman" w:eastAsia="SimSun" w:hAnsi="Times New Roman" w:cs="Times New Roman"/>
          <w:sz w:val="24"/>
          <w:szCs w:val="24"/>
        </w:rPr>
        <w:t xml:space="preserve"> и промышленных предприятий). </w:t>
      </w:r>
    </w:p>
    <w:p w:rsidR="003113D6" w:rsidRPr="00382647" w:rsidRDefault="003113D6" w:rsidP="00377CFF">
      <w:pPr>
        <w:pStyle w:val="afd"/>
        <w:numPr>
          <w:ilvl w:val="0"/>
          <w:numId w:val="26"/>
        </w:numPr>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 xml:space="preserve">по виду обслуживаемого объекта – </w:t>
      </w:r>
      <w:r w:rsidR="005D6A8F" w:rsidRPr="00382647">
        <w:rPr>
          <w:rFonts w:ascii="Times New Roman" w:eastAsia="SimSun" w:hAnsi="Times New Roman" w:cs="Times New Roman"/>
          <w:sz w:val="24"/>
          <w:szCs w:val="24"/>
        </w:rPr>
        <w:t>городская</w:t>
      </w:r>
      <w:r w:rsidRPr="00382647">
        <w:rPr>
          <w:rFonts w:ascii="Times New Roman" w:eastAsia="SimSun" w:hAnsi="Times New Roman" w:cs="Times New Roman"/>
          <w:sz w:val="24"/>
          <w:szCs w:val="24"/>
        </w:rPr>
        <w:t xml:space="preserve">; </w:t>
      </w:r>
    </w:p>
    <w:p w:rsidR="003113D6" w:rsidRPr="00382647" w:rsidRDefault="003113D6" w:rsidP="00377CFF">
      <w:pPr>
        <w:pStyle w:val="afd"/>
        <w:numPr>
          <w:ilvl w:val="0"/>
          <w:numId w:val="26"/>
        </w:numPr>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 xml:space="preserve">по способу подачи воды – смешанный способ; </w:t>
      </w:r>
    </w:p>
    <w:p w:rsidR="003113D6" w:rsidRPr="00382647" w:rsidRDefault="003113D6" w:rsidP="00377CFF">
      <w:pPr>
        <w:pStyle w:val="afd"/>
        <w:numPr>
          <w:ilvl w:val="0"/>
          <w:numId w:val="26"/>
        </w:numPr>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по характеру используемых природных источников – подземные;</w:t>
      </w:r>
    </w:p>
    <w:p w:rsidR="003113D6" w:rsidRPr="00382647" w:rsidRDefault="003113D6" w:rsidP="00377CFF">
      <w:pPr>
        <w:pStyle w:val="afd"/>
        <w:numPr>
          <w:ilvl w:val="0"/>
          <w:numId w:val="26"/>
        </w:numPr>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sz w:val="24"/>
          <w:szCs w:val="24"/>
        </w:rPr>
        <w:t xml:space="preserve">по степени обеспеченности подачи воды (по надежности действия) – </w:t>
      </w:r>
      <w:r w:rsidRPr="00382647">
        <w:rPr>
          <w:rFonts w:ascii="Times New Roman" w:eastAsia="SimSun" w:hAnsi="Times New Roman" w:cs="Times New Roman"/>
          <w:color w:val="000000"/>
          <w:sz w:val="24"/>
          <w:szCs w:val="24"/>
        </w:rPr>
        <w:t>относится ко II категории (допускается снижение подачи воды на хозяйственно-питьевых нужды</w:t>
      </w:r>
      <w:r w:rsidR="00B51FCB" w:rsidRPr="00382647">
        <w:rPr>
          <w:rFonts w:ascii="Times New Roman" w:eastAsia="SimSun" w:hAnsi="Times New Roman" w:cs="Times New Roman"/>
          <w:color w:val="000000"/>
          <w:sz w:val="24"/>
          <w:szCs w:val="24"/>
        </w:rPr>
        <w:t>,</w:t>
      </w:r>
      <w:r w:rsidRPr="00382647">
        <w:rPr>
          <w:rFonts w:ascii="Times New Roman" w:eastAsia="SimSun" w:hAnsi="Times New Roman" w:cs="Times New Roman"/>
          <w:color w:val="000000"/>
          <w:sz w:val="24"/>
          <w:szCs w:val="24"/>
        </w:rPr>
        <w:t xml:space="preserve"> не более 30% расчетного расхода</w:t>
      </w:r>
      <w:r w:rsidR="004A5D90" w:rsidRPr="00382647">
        <w:rPr>
          <w:rFonts w:ascii="Times New Roman" w:eastAsia="SimSun" w:hAnsi="Times New Roman" w:cs="Times New Roman"/>
          <w:color w:val="000000"/>
          <w:sz w:val="24"/>
          <w:szCs w:val="24"/>
        </w:rPr>
        <w:t xml:space="preserve"> и на производственные нужды до </w:t>
      </w:r>
      <w:r w:rsidRPr="00382647">
        <w:rPr>
          <w:rFonts w:ascii="Times New Roman" w:eastAsia="SimSun" w:hAnsi="Times New Roman" w:cs="Times New Roman"/>
          <w:color w:val="000000"/>
          <w:sz w:val="24"/>
          <w:szCs w:val="24"/>
        </w:rPr>
        <w:t>предела</w:t>
      </w:r>
      <w:r w:rsidR="004A5D90" w:rsidRPr="00382647">
        <w:rPr>
          <w:rFonts w:ascii="Times New Roman" w:eastAsia="SimSun" w:hAnsi="Times New Roman" w:cs="Times New Roman"/>
          <w:color w:val="000000"/>
          <w:sz w:val="24"/>
          <w:szCs w:val="24"/>
        </w:rPr>
        <w:t>,</w:t>
      </w:r>
      <w:r w:rsidRPr="00382647">
        <w:rPr>
          <w:rFonts w:ascii="Times New Roman" w:eastAsia="SimSun" w:hAnsi="Times New Roman" w:cs="Times New Roman"/>
          <w:color w:val="000000"/>
          <w:sz w:val="24"/>
          <w:szCs w:val="24"/>
        </w:rPr>
        <w:t xml:space="preserve"> устанавливаемого аварийным графиком работы предприятий, длительность снижения подачи не должна превышать 10 суток. Перерыв в подаче воды или снижении подачи указанного предела допускается на время выключения поврежденных и включения резервных элементов или проведения ремонто</w:t>
      </w:r>
      <w:r w:rsidR="00CF3A77" w:rsidRPr="00382647">
        <w:rPr>
          <w:rFonts w:ascii="Times New Roman" w:eastAsia="SimSun" w:hAnsi="Times New Roman" w:cs="Times New Roman"/>
          <w:color w:val="000000"/>
          <w:sz w:val="24"/>
          <w:szCs w:val="24"/>
        </w:rPr>
        <w:t>в, но не более чем на 6 часов).</w:t>
      </w:r>
    </w:p>
    <w:p w:rsidR="003F7AFF" w:rsidRPr="00382647" w:rsidRDefault="003F7AFF" w:rsidP="00F528F1">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 xml:space="preserve">Источниками системы водоснабжения </w:t>
      </w:r>
      <w:r w:rsidR="00C23388" w:rsidRPr="00382647">
        <w:rPr>
          <w:rFonts w:ascii="Times New Roman" w:eastAsia="SimSun" w:hAnsi="Times New Roman" w:cs="Times New Roman"/>
          <w:color w:val="000000"/>
          <w:sz w:val="24"/>
          <w:szCs w:val="24"/>
        </w:rPr>
        <w:t>МО ГП «Город Кремёнки»</w:t>
      </w:r>
      <w:r w:rsidR="00AF2176" w:rsidRPr="00382647">
        <w:rPr>
          <w:rFonts w:ascii="Times New Roman" w:eastAsia="SimSun" w:hAnsi="Times New Roman" w:cs="Times New Roman"/>
          <w:color w:val="000000"/>
          <w:sz w:val="24"/>
          <w:szCs w:val="24"/>
        </w:rPr>
        <w:t xml:space="preserve"> </w:t>
      </w:r>
      <w:r w:rsidRPr="00382647">
        <w:rPr>
          <w:rFonts w:ascii="Times New Roman" w:eastAsia="SimSun" w:hAnsi="Times New Roman" w:cs="Times New Roman"/>
          <w:color w:val="000000"/>
          <w:sz w:val="24"/>
          <w:szCs w:val="24"/>
        </w:rPr>
        <w:t>являются подземные воды. Большая часть населения снабжается водой за счет артезианских скважин и трубопроводов, объединенных в централизованную систему водоснабжения, а другая часть за счет индивидуальных скважин для забора воды и шахтных колодцев.</w:t>
      </w:r>
    </w:p>
    <w:p w:rsidR="00DD51D3" w:rsidRPr="00382647" w:rsidRDefault="009449FA" w:rsidP="00F528F1">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Гарантирующ</w:t>
      </w:r>
      <w:r w:rsidR="006C1DD0" w:rsidRPr="00382647">
        <w:rPr>
          <w:rFonts w:ascii="Times New Roman" w:eastAsia="SimSun" w:hAnsi="Times New Roman" w:cs="Times New Roman"/>
          <w:color w:val="000000"/>
          <w:sz w:val="24"/>
          <w:szCs w:val="24"/>
        </w:rPr>
        <w:t>им</w:t>
      </w:r>
      <w:r w:rsidRPr="00382647">
        <w:rPr>
          <w:rFonts w:ascii="Times New Roman" w:eastAsia="SimSun" w:hAnsi="Times New Roman" w:cs="Times New Roman"/>
          <w:color w:val="000000"/>
          <w:sz w:val="24"/>
          <w:szCs w:val="24"/>
        </w:rPr>
        <w:t xml:space="preserve"> поставщик</w:t>
      </w:r>
      <w:r w:rsidR="006C1DD0" w:rsidRPr="00382647">
        <w:rPr>
          <w:rFonts w:ascii="Times New Roman" w:eastAsia="SimSun" w:hAnsi="Times New Roman" w:cs="Times New Roman"/>
          <w:color w:val="000000"/>
          <w:sz w:val="24"/>
          <w:szCs w:val="24"/>
        </w:rPr>
        <w:t>ом</w:t>
      </w:r>
      <w:r w:rsidRPr="00382647">
        <w:rPr>
          <w:rFonts w:ascii="Times New Roman" w:eastAsia="SimSun" w:hAnsi="Times New Roman" w:cs="Times New Roman"/>
          <w:color w:val="000000"/>
          <w:sz w:val="24"/>
          <w:szCs w:val="24"/>
        </w:rPr>
        <w:t xml:space="preserve"> в сфере </w:t>
      </w:r>
      <w:r w:rsidR="00DD51D3" w:rsidRPr="00382647">
        <w:rPr>
          <w:rFonts w:ascii="Times New Roman" w:eastAsia="SimSun" w:hAnsi="Times New Roman" w:cs="Times New Roman"/>
          <w:color w:val="000000"/>
          <w:sz w:val="24"/>
          <w:szCs w:val="24"/>
        </w:rPr>
        <w:t xml:space="preserve">централизованного </w:t>
      </w:r>
      <w:r w:rsidRPr="00382647">
        <w:rPr>
          <w:rFonts w:ascii="Times New Roman" w:eastAsia="SimSun" w:hAnsi="Times New Roman" w:cs="Times New Roman"/>
          <w:color w:val="000000"/>
          <w:sz w:val="24"/>
          <w:szCs w:val="24"/>
        </w:rPr>
        <w:t xml:space="preserve">водоснабжения и водоотведения на территории </w:t>
      </w:r>
      <w:r w:rsidR="00C23388" w:rsidRPr="00382647">
        <w:rPr>
          <w:rFonts w:ascii="Times New Roman" w:eastAsia="SimSun" w:hAnsi="Times New Roman" w:cs="Times New Roman"/>
          <w:color w:val="000000"/>
          <w:sz w:val="24"/>
          <w:szCs w:val="24"/>
        </w:rPr>
        <w:t>МО ГП «Город Кремёнки»</w:t>
      </w:r>
      <w:r w:rsidR="006F3F80" w:rsidRPr="00382647">
        <w:rPr>
          <w:rFonts w:ascii="Times New Roman" w:eastAsia="SimSun" w:hAnsi="Times New Roman" w:cs="Times New Roman"/>
          <w:color w:val="000000"/>
          <w:sz w:val="24"/>
          <w:szCs w:val="24"/>
        </w:rPr>
        <w:t xml:space="preserve"> </w:t>
      </w:r>
      <w:r w:rsidR="00C23388" w:rsidRPr="00382647">
        <w:rPr>
          <w:rFonts w:ascii="Times New Roman" w:eastAsia="SimSun" w:hAnsi="Times New Roman" w:cs="Times New Roman"/>
          <w:color w:val="000000"/>
          <w:sz w:val="24"/>
          <w:szCs w:val="24"/>
        </w:rPr>
        <w:t>Калужской области</w:t>
      </w:r>
      <w:r w:rsidRPr="00382647">
        <w:rPr>
          <w:rFonts w:ascii="Times New Roman" w:eastAsia="SimSun" w:hAnsi="Times New Roman" w:cs="Times New Roman"/>
          <w:color w:val="000000"/>
          <w:sz w:val="24"/>
          <w:szCs w:val="24"/>
        </w:rPr>
        <w:t xml:space="preserve"> явля</w:t>
      </w:r>
      <w:r w:rsidR="006C1DD0" w:rsidRPr="00382647">
        <w:rPr>
          <w:rFonts w:ascii="Times New Roman" w:eastAsia="SimSun" w:hAnsi="Times New Roman" w:cs="Times New Roman"/>
          <w:color w:val="000000"/>
          <w:sz w:val="24"/>
          <w:szCs w:val="24"/>
        </w:rPr>
        <w:t>е</w:t>
      </w:r>
      <w:r w:rsidRPr="00382647">
        <w:rPr>
          <w:rFonts w:ascii="Times New Roman" w:eastAsia="SimSun" w:hAnsi="Times New Roman" w:cs="Times New Roman"/>
          <w:color w:val="000000"/>
          <w:sz w:val="24"/>
          <w:szCs w:val="24"/>
        </w:rPr>
        <w:t>тся</w:t>
      </w:r>
      <w:r w:rsidR="00DD51D3" w:rsidRPr="00382647">
        <w:rPr>
          <w:rFonts w:ascii="Times New Roman" w:eastAsia="SimSun" w:hAnsi="Times New Roman" w:cs="Times New Roman"/>
          <w:color w:val="000000"/>
          <w:sz w:val="24"/>
          <w:szCs w:val="24"/>
        </w:rPr>
        <w:t>:</w:t>
      </w:r>
    </w:p>
    <w:p w:rsidR="009449FA" w:rsidRPr="00382647" w:rsidRDefault="006C1DD0" w:rsidP="00646BC4">
      <w:pPr>
        <w:pStyle w:val="afd"/>
        <w:numPr>
          <w:ilvl w:val="0"/>
          <w:numId w:val="30"/>
        </w:numPr>
        <w:autoSpaceDE w:val="0"/>
        <w:autoSpaceDN w:val="0"/>
        <w:adjustRightInd w:val="0"/>
        <w:spacing w:after="0"/>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 xml:space="preserve">Унитарное муниципальное предприятие "Водоканал" </w:t>
      </w:r>
      <w:r w:rsidR="009449FA" w:rsidRPr="00382647">
        <w:rPr>
          <w:rFonts w:ascii="Times New Roman" w:eastAsia="SimSun" w:hAnsi="Times New Roman" w:cs="Times New Roman"/>
          <w:color w:val="000000"/>
          <w:sz w:val="24"/>
          <w:szCs w:val="24"/>
        </w:rPr>
        <w:t xml:space="preserve">(далее по тексту </w:t>
      </w:r>
      <w:r w:rsidRPr="00382647">
        <w:rPr>
          <w:rFonts w:ascii="Times New Roman" w:eastAsia="SimSun" w:hAnsi="Times New Roman" w:cs="Times New Roman"/>
          <w:color w:val="000000"/>
          <w:sz w:val="24"/>
          <w:szCs w:val="24"/>
        </w:rPr>
        <w:t>УМП «Водоканал»</w:t>
      </w:r>
      <w:r w:rsidR="00DD51D3" w:rsidRPr="00382647">
        <w:rPr>
          <w:rFonts w:ascii="Times New Roman" w:eastAsia="SimSun" w:hAnsi="Times New Roman" w:cs="Times New Roman"/>
          <w:color w:val="000000"/>
          <w:sz w:val="24"/>
          <w:szCs w:val="24"/>
        </w:rPr>
        <w:t>);</w:t>
      </w:r>
      <w:r w:rsidR="009449FA" w:rsidRPr="00382647">
        <w:rPr>
          <w:rFonts w:ascii="Times New Roman" w:eastAsia="SimSun" w:hAnsi="Times New Roman" w:cs="Times New Roman"/>
          <w:color w:val="000000"/>
          <w:sz w:val="24"/>
          <w:szCs w:val="24"/>
        </w:rPr>
        <w:t xml:space="preserve"> </w:t>
      </w:r>
    </w:p>
    <w:p w:rsidR="00DD51D3" w:rsidRPr="00382647" w:rsidRDefault="00DD51D3" w:rsidP="00DD51D3">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Ресурсоснабжающ</w:t>
      </w:r>
      <w:r w:rsidR="006C1DD0" w:rsidRPr="00382647">
        <w:rPr>
          <w:rFonts w:ascii="Times New Roman" w:eastAsia="SimSun" w:hAnsi="Times New Roman" w:cs="Times New Roman"/>
          <w:color w:val="000000"/>
          <w:sz w:val="24"/>
          <w:szCs w:val="24"/>
        </w:rPr>
        <w:t>ая</w:t>
      </w:r>
      <w:r w:rsidRPr="00382647">
        <w:rPr>
          <w:rFonts w:ascii="Times New Roman" w:eastAsia="SimSun" w:hAnsi="Times New Roman" w:cs="Times New Roman"/>
          <w:color w:val="000000"/>
          <w:sz w:val="24"/>
          <w:szCs w:val="24"/>
        </w:rPr>
        <w:t xml:space="preserve"> организаци</w:t>
      </w:r>
      <w:r w:rsidR="006C1DD0" w:rsidRPr="00382647">
        <w:rPr>
          <w:rFonts w:ascii="Times New Roman" w:eastAsia="SimSun" w:hAnsi="Times New Roman" w:cs="Times New Roman"/>
          <w:color w:val="000000"/>
          <w:sz w:val="24"/>
          <w:szCs w:val="24"/>
        </w:rPr>
        <w:t>я</w:t>
      </w:r>
      <w:r w:rsidRPr="00382647">
        <w:rPr>
          <w:rFonts w:ascii="Times New Roman" w:eastAsia="SimSun" w:hAnsi="Times New Roman" w:cs="Times New Roman"/>
          <w:color w:val="000000"/>
          <w:sz w:val="24"/>
          <w:szCs w:val="24"/>
        </w:rPr>
        <w:t xml:space="preserve"> (</w:t>
      </w:r>
      <w:r w:rsidR="00ED0036" w:rsidRPr="00382647">
        <w:rPr>
          <w:rFonts w:ascii="Times New Roman" w:eastAsia="SimSun" w:hAnsi="Times New Roman" w:cs="Times New Roman"/>
          <w:color w:val="000000"/>
          <w:sz w:val="24"/>
          <w:szCs w:val="24"/>
        </w:rPr>
        <w:t xml:space="preserve">далее по тексту </w:t>
      </w:r>
      <w:r w:rsidRPr="00382647">
        <w:rPr>
          <w:rFonts w:ascii="Times New Roman" w:eastAsia="SimSun" w:hAnsi="Times New Roman" w:cs="Times New Roman"/>
          <w:color w:val="000000"/>
          <w:sz w:val="24"/>
          <w:szCs w:val="24"/>
        </w:rPr>
        <w:t xml:space="preserve">РСО) поставляют питьевую воду населению, бюджетным и прочим потребителям муниципального образования </w:t>
      </w:r>
      <w:r w:rsidR="006C1DD0" w:rsidRPr="00382647">
        <w:rPr>
          <w:rFonts w:ascii="Times New Roman" w:eastAsia="SimSun" w:hAnsi="Times New Roman" w:cs="Times New Roman"/>
          <w:color w:val="000000"/>
          <w:sz w:val="24"/>
          <w:szCs w:val="24"/>
        </w:rPr>
        <w:t>ГП «Город Кремёнки» Калужской области</w:t>
      </w:r>
      <w:r w:rsidRPr="00382647">
        <w:rPr>
          <w:rFonts w:ascii="Times New Roman" w:eastAsia="SimSun" w:hAnsi="Times New Roman" w:cs="Times New Roman"/>
          <w:color w:val="000000"/>
          <w:sz w:val="24"/>
          <w:szCs w:val="24"/>
        </w:rPr>
        <w:t>.</w:t>
      </w:r>
    </w:p>
    <w:p w:rsidR="00AE5051" w:rsidRPr="00382647" w:rsidRDefault="00AE5051" w:rsidP="00AE5051">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 xml:space="preserve">Водоснабжение ГП </w:t>
      </w:r>
      <w:r w:rsidR="00A9620C">
        <w:rPr>
          <w:rFonts w:ascii="Times New Roman" w:eastAsia="SimSun" w:hAnsi="Times New Roman" w:cs="Times New Roman"/>
          <w:color w:val="000000"/>
          <w:sz w:val="24"/>
          <w:szCs w:val="24"/>
        </w:rPr>
        <w:t xml:space="preserve">«Город Кременки» </w:t>
      </w:r>
      <w:r w:rsidRPr="00382647">
        <w:rPr>
          <w:rFonts w:ascii="Times New Roman" w:eastAsia="SimSun" w:hAnsi="Times New Roman" w:cs="Times New Roman"/>
          <w:color w:val="000000"/>
          <w:sz w:val="24"/>
          <w:szCs w:val="24"/>
        </w:rPr>
        <w:t>осуществляется от трех артезианских скважин. Артезианские скважины введены в эксплуатацию в 1998-2001 гг. Установленная мощность всех скважин: 7,32 тыс. м</w:t>
      </w:r>
      <w:r w:rsidRPr="00382647">
        <w:rPr>
          <w:rFonts w:ascii="Times New Roman" w:eastAsia="SimSun" w:hAnsi="Times New Roman" w:cs="Times New Roman"/>
          <w:color w:val="000000"/>
          <w:sz w:val="24"/>
          <w:szCs w:val="24"/>
          <w:vertAlign w:val="superscript"/>
        </w:rPr>
        <w:t>3</w:t>
      </w:r>
      <w:r w:rsidRPr="00382647">
        <w:rPr>
          <w:rFonts w:ascii="Times New Roman" w:eastAsia="SimSun" w:hAnsi="Times New Roman" w:cs="Times New Roman"/>
          <w:color w:val="000000"/>
          <w:sz w:val="24"/>
          <w:szCs w:val="24"/>
        </w:rPr>
        <w:t>/сут. На территории Артезианской скважины №1/24282 находятся резервуары чистой воды в количестве 2шт. по 400м</w:t>
      </w:r>
      <w:r w:rsidRPr="00382647">
        <w:rPr>
          <w:rFonts w:ascii="Times New Roman" w:eastAsia="SimSun" w:hAnsi="Times New Roman" w:cs="Times New Roman"/>
          <w:color w:val="000000"/>
          <w:sz w:val="24"/>
          <w:szCs w:val="24"/>
          <w:vertAlign w:val="superscript"/>
        </w:rPr>
        <w:t>3</w:t>
      </w:r>
      <w:r w:rsidRPr="00382647">
        <w:rPr>
          <w:rFonts w:ascii="Times New Roman" w:eastAsia="SimSun" w:hAnsi="Times New Roman" w:cs="Times New Roman"/>
          <w:color w:val="000000"/>
          <w:sz w:val="24"/>
          <w:szCs w:val="24"/>
        </w:rPr>
        <w:t>. Насосная станция второго подъёма рас-</w:t>
      </w:r>
      <w:r w:rsidRPr="00382647">
        <w:rPr>
          <w:rFonts w:ascii="Times New Roman" w:eastAsia="SimSun" w:hAnsi="Times New Roman" w:cs="Times New Roman"/>
          <w:color w:val="000000"/>
          <w:sz w:val="24"/>
          <w:szCs w:val="24"/>
        </w:rPr>
        <w:lastRenderedPageBreak/>
        <w:t>положена на территории артезианской скважины №1/242</w:t>
      </w:r>
      <w:r w:rsidR="00462120" w:rsidRPr="00382647">
        <w:rPr>
          <w:rFonts w:ascii="Times New Roman" w:eastAsia="SimSun" w:hAnsi="Times New Roman" w:cs="Times New Roman"/>
          <w:color w:val="000000"/>
          <w:sz w:val="24"/>
          <w:szCs w:val="24"/>
        </w:rPr>
        <w:t>82, установленная производитель</w:t>
      </w:r>
      <w:r w:rsidRPr="00382647">
        <w:rPr>
          <w:rFonts w:ascii="Times New Roman" w:eastAsia="SimSun" w:hAnsi="Times New Roman" w:cs="Times New Roman"/>
          <w:color w:val="000000"/>
          <w:sz w:val="24"/>
          <w:szCs w:val="24"/>
        </w:rPr>
        <w:t>ность – 7,68 тыс.м</w:t>
      </w:r>
      <w:r w:rsidRPr="00382647">
        <w:rPr>
          <w:rFonts w:ascii="Times New Roman" w:eastAsia="SimSun" w:hAnsi="Times New Roman" w:cs="Times New Roman"/>
          <w:color w:val="000000"/>
          <w:sz w:val="24"/>
          <w:szCs w:val="24"/>
          <w:vertAlign w:val="superscript"/>
        </w:rPr>
        <w:t>3</w:t>
      </w:r>
      <w:r w:rsidRPr="00382647">
        <w:rPr>
          <w:rFonts w:ascii="Times New Roman" w:eastAsia="SimSun" w:hAnsi="Times New Roman" w:cs="Times New Roman"/>
          <w:color w:val="000000"/>
          <w:sz w:val="24"/>
          <w:szCs w:val="24"/>
        </w:rPr>
        <w:t>/сут., на ней установлены насосы марки Д-320/50 (1 раб., 1 резерв.).</w:t>
      </w:r>
    </w:p>
    <w:p w:rsidR="00AE5051" w:rsidRPr="00382647" w:rsidRDefault="00AE5051" w:rsidP="00AE5051">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 xml:space="preserve">На данный момент в городском поселении </w:t>
      </w:r>
      <w:r w:rsidR="00A9620C">
        <w:rPr>
          <w:rFonts w:ascii="Times New Roman" w:eastAsia="SimSun" w:hAnsi="Times New Roman" w:cs="Times New Roman"/>
          <w:color w:val="000000"/>
          <w:sz w:val="24"/>
          <w:szCs w:val="24"/>
        </w:rPr>
        <w:t xml:space="preserve">«Город Кременки» </w:t>
      </w:r>
      <w:r w:rsidRPr="00382647">
        <w:rPr>
          <w:rFonts w:ascii="Times New Roman" w:eastAsia="SimSun" w:hAnsi="Times New Roman" w:cs="Times New Roman"/>
          <w:color w:val="000000"/>
          <w:sz w:val="24"/>
          <w:szCs w:val="24"/>
        </w:rPr>
        <w:t>все районы охвачены централизованной системой водоснабжения.</w:t>
      </w:r>
    </w:p>
    <w:p w:rsidR="00934EE1" w:rsidRPr="00382647" w:rsidRDefault="00462120" w:rsidP="00F528F1">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Частично в жилых домах, предприятиях, организациях используются индивидуальные нагреватели воды.</w:t>
      </w:r>
    </w:p>
    <w:p w:rsidR="006C1DD0" w:rsidRPr="00382647" w:rsidRDefault="006C1DD0" w:rsidP="006C1DD0">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Качество воды, подаваемой потребителям, во многом зависит от состава подземных вод, меняющегося в течение времени. На водозаборах муниципального образования качество воды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за исключением арт. Скважины №1, где выявлено содержание железа 0,65 ±0,16 мг/дм</w:t>
      </w:r>
      <w:r w:rsidRPr="00382647">
        <w:rPr>
          <w:rFonts w:ascii="Times New Roman" w:eastAsia="SimSun" w:hAnsi="Times New Roman" w:cs="Times New Roman"/>
          <w:color w:val="000000"/>
          <w:sz w:val="24"/>
          <w:szCs w:val="24"/>
          <w:vertAlign w:val="superscript"/>
        </w:rPr>
        <w:t>З</w:t>
      </w:r>
      <w:r w:rsidRPr="00382647">
        <w:rPr>
          <w:rFonts w:ascii="Times New Roman" w:eastAsia="SimSun" w:hAnsi="Times New Roman" w:cs="Times New Roman"/>
          <w:color w:val="000000"/>
          <w:sz w:val="24"/>
          <w:szCs w:val="24"/>
        </w:rPr>
        <w:t xml:space="preserve"> при величине допустимого значения не более 0,3 мг/дм</w:t>
      </w:r>
      <w:r w:rsidRPr="00382647">
        <w:rPr>
          <w:rFonts w:ascii="Times New Roman" w:eastAsia="SimSun" w:hAnsi="Times New Roman" w:cs="Times New Roman"/>
          <w:color w:val="000000"/>
          <w:sz w:val="24"/>
          <w:szCs w:val="24"/>
          <w:vertAlign w:val="superscript"/>
        </w:rPr>
        <w:t>3</w:t>
      </w:r>
      <w:r w:rsidRPr="00382647">
        <w:rPr>
          <w:rFonts w:ascii="Times New Roman" w:eastAsia="SimSun" w:hAnsi="Times New Roman" w:cs="Times New Roman"/>
          <w:color w:val="000000"/>
          <w:sz w:val="24"/>
          <w:szCs w:val="24"/>
        </w:rPr>
        <w:t xml:space="preserve"> , что не отвечает требованиям таб. 3.13 СанПиН 1.2.3685-21 «Гигиенические нормативы и требования к обеспечению безопасности и (или) безвредности для человека факторов среды обитания» (Экспертное заключение ИЛП филиала ФБУЗ «Центр гигиены и эпидемиологии в Калужской области в Боровском районе» (уникальный номер записи об аккредитации в реестре аккредитованных лиц РОСС RU.0001.511978).№ 5</w:t>
      </w:r>
      <w:r w:rsidR="00A452CC" w:rsidRPr="00382647">
        <w:rPr>
          <w:rFonts w:ascii="Times New Roman" w:eastAsia="SimSun" w:hAnsi="Times New Roman" w:cs="Times New Roman"/>
          <w:color w:val="000000"/>
          <w:sz w:val="24"/>
          <w:szCs w:val="24"/>
        </w:rPr>
        <w:t>93</w:t>
      </w:r>
      <w:r w:rsidRPr="00382647">
        <w:rPr>
          <w:rFonts w:ascii="Times New Roman" w:eastAsia="SimSun" w:hAnsi="Times New Roman" w:cs="Times New Roman"/>
          <w:color w:val="000000"/>
          <w:sz w:val="24"/>
          <w:szCs w:val="24"/>
        </w:rPr>
        <w:t>-Б от «</w:t>
      </w:r>
      <w:r w:rsidR="00A452CC" w:rsidRPr="00382647">
        <w:rPr>
          <w:rFonts w:ascii="Times New Roman" w:eastAsia="SimSun" w:hAnsi="Times New Roman" w:cs="Times New Roman"/>
          <w:color w:val="000000"/>
          <w:sz w:val="24"/>
          <w:szCs w:val="24"/>
        </w:rPr>
        <w:t>06</w:t>
      </w:r>
      <w:r w:rsidRPr="00382647">
        <w:rPr>
          <w:rFonts w:ascii="Times New Roman" w:eastAsia="SimSun" w:hAnsi="Times New Roman" w:cs="Times New Roman"/>
          <w:color w:val="000000"/>
          <w:sz w:val="24"/>
          <w:szCs w:val="24"/>
        </w:rPr>
        <w:t xml:space="preserve">» </w:t>
      </w:r>
      <w:r w:rsidR="00A452CC" w:rsidRPr="00382647">
        <w:rPr>
          <w:rFonts w:ascii="Times New Roman" w:eastAsia="SimSun" w:hAnsi="Times New Roman" w:cs="Times New Roman"/>
          <w:color w:val="000000"/>
          <w:sz w:val="24"/>
          <w:szCs w:val="24"/>
        </w:rPr>
        <w:t>декабря</w:t>
      </w:r>
      <w:r w:rsidRPr="00382647">
        <w:rPr>
          <w:rFonts w:ascii="Times New Roman" w:eastAsia="SimSun" w:hAnsi="Times New Roman" w:cs="Times New Roman"/>
          <w:color w:val="000000"/>
          <w:sz w:val="24"/>
          <w:szCs w:val="24"/>
        </w:rPr>
        <w:t xml:space="preserve"> 2024 г.)</w:t>
      </w:r>
    </w:p>
    <w:p w:rsidR="00B12E7A" w:rsidRPr="00382647" w:rsidRDefault="003E4614" w:rsidP="00E23492">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Д</w:t>
      </w:r>
      <w:r w:rsidR="00B12E7A" w:rsidRPr="00382647">
        <w:rPr>
          <w:rFonts w:ascii="Times New Roman" w:eastAsia="SimSun" w:hAnsi="Times New Roman" w:cs="Times New Roman"/>
          <w:sz w:val="24"/>
          <w:szCs w:val="24"/>
        </w:rPr>
        <w:t xml:space="preserve">ля нормальной работы </w:t>
      </w:r>
      <w:r w:rsidRPr="00382647">
        <w:rPr>
          <w:rFonts w:ascii="Times New Roman" w:eastAsia="SimSun" w:hAnsi="Times New Roman" w:cs="Times New Roman"/>
          <w:sz w:val="24"/>
          <w:szCs w:val="24"/>
        </w:rPr>
        <w:t>ВЗС скважина №1</w:t>
      </w:r>
      <w:r w:rsidR="00B12E7A" w:rsidRPr="00382647">
        <w:rPr>
          <w:rFonts w:ascii="Times New Roman" w:eastAsia="SimSun" w:hAnsi="Times New Roman" w:cs="Times New Roman"/>
          <w:sz w:val="24"/>
          <w:szCs w:val="24"/>
        </w:rPr>
        <w:t xml:space="preserve"> необходимо произвести замену чугунного и стального водовода на </w:t>
      </w:r>
      <w:r w:rsidRPr="00382647">
        <w:rPr>
          <w:rFonts w:ascii="Times New Roman" w:eastAsia="SimSun" w:hAnsi="Times New Roman" w:cs="Times New Roman"/>
          <w:sz w:val="24"/>
          <w:szCs w:val="24"/>
        </w:rPr>
        <w:t>ППЭ</w:t>
      </w:r>
      <w:r w:rsidR="00B12E7A" w:rsidRPr="00382647">
        <w:rPr>
          <w:rFonts w:ascii="Times New Roman" w:eastAsia="SimSun" w:hAnsi="Times New Roman" w:cs="Times New Roman"/>
          <w:sz w:val="24"/>
          <w:szCs w:val="24"/>
        </w:rPr>
        <w:t>,</w:t>
      </w:r>
      <w:r w:rsidR="009255E2" w:rsidRPr="00382647">
        <w:rPr>
          <w:rFonts w:ascii="Times New Roman" w:eastAsia="SimSun" w:hAnsi="Times New Roman" w:cs="Times New Roman"/>
          <w:sz w:val="24"/>
          <w:szCs w:val="24"/>
        </w:rPr>
        <w:t xml:space="preserve"> замену </w:t>
      </w:r>
      <w:r w:rsidR="00B12E7A" w:rsidRPr="00382647">
        <w:rPr>
          <w:rFonts w:ascii="Times New Roman" w:eastAsia="SimSun" w:hAnsi="Times New Roman" w:cs="Times New Roman"/>
          <w:sz w:val="24"/>
          <w:szCs w:val="24"/>
        </w:rPr>
        <w:t>запорной арматуры и конструктивных элементов трубопроводов</w:t>
      </w:r>
      <w:r w:rsidRPr="00382647">
        <w:rPr>
          <w:rFonts w:ascii="Times New Roman" w:eastAsia="SimSun" w:hAnsi="Times New Roman" w:cs="Times New Roman"/>
          <w:sz w:val="24"/>
          <w:szCs w:val="24"/>
        </w:rPr>
        <w:t>.</w:t>
      </w:r>
      <w:r w:rsidR="00B12E7A" w:rsidRPr="00382647">
        <w:rPr>
          <w:rFonts w:ascii="Times New Roman" w:eastAsia="SimSun" w:hAnsi="Times New Roman" w:cs="Times New Roman"/>
          <w:sz w:val="24"/>
          <w:szCs w:val="24"/>
        </w:rPr>
        <w:t xml:space="preserve">  Провести проектирование </w:t>
      </w:r>
      <w:r w:rsidRPr="00382647">
        <w:rPr>
          <w:rFonts w:ascii="Times New Roman" w:eastAsia="SimSun" w:hAnsi="Times New Roman" w:cs="Times New Roman"/>
          <w:sz w:val="24"/>
          <w:szCs w:val="24"/>
        </w:rPr>
        <w:t xml:space="preserve">и </w:t>
      </w:r>
      <w:r w:rsidR="00B12E7A" w:rsidRPr="00382647">
        <w:rPr>
          <w:rFonts w:ascii="Times New Roman" w:eastAsia="SimSun" w:hAnsi="Times New Roman" w:cs="Times New Roman"/>
          <w:sz w:val="24"/>
          <w:szCs w:val="24"/>
        </w:rPr>
        <w:t>строительств</w:t>
      </w:r>
      <w:r w:rsidRPr="00382647">
        <w:rPr>
          <w:rFonts w:ascii="Times New Roman" w:eastAsia="SimSun" w:hAnsi="Times New Roman" w:cs="Times New Roman"/>
          <w:sz w:val="24"/>
          <w:szCs w:val="24"/>
        </w:rPr>
        <w:t>о</w:t>
      </w:r>
      <w:r w:rsidR="00B12E7A" w:rsidRPr="00382647">
        <w:rPr>
          <w:rFonts w:ascii="Times New Roman" w:eastAsia="SimSun" w:hAnsi="Times New Roman" w:cs="Times New Roman"/>
          <w:sz w:val="24"/>
          <w:szCs w:val="24"/>
        </w:rPr>
        <w:t xml:space="preserve"> станций водоподготовки или в крайнем случае произвести установку фильтров</w:t>
      </w:r>
      <w:r w:rsidRPr="00382647">
        <w:rPr>
          <w:rFonts w:ascii="Times New Roman" w:eastAsia="SimSun" w:hAnsi="Times New Roman" w:cs="Times New Roman"/>
          <w:sz w:val="24"/>
          <w:szCs w:val="24"/>
        </w:rPr>
        <w:t>.</w:t>
      </w:r>
    </w:p>
    <w:p w:rsidR="003E4614" w:rsidRPr="00382647" w:rsidRDefault="003E4614" w:rsidP="003E4614">
      <w:pPr>
        <w:pStyle w:val="afd"/>
        <w:autoSpaceDE w:val="0"/>
        <w:autoSpaceDN w:val="0"/>
        <w:adjustRightInd w:val="0"/>
        <w:spacing w:after="0"/>
        <w:ind w:left="0" w:firstLine="567"/>
        <w:contextualSpacing/>
        <w:jc w:val="both"/>
        <w:rPr>
          <w:rFonts w:ascii="Times New Roman" w:eastAsia="SimSun" w:hAnsi="Times New Roman" w:cs="Times New Roman"/>
          <w:color w:val="000000"/>
          <w:sz w:val="24"/>
          <w:szCs w:val="24"/>
        </w:rPr>
      </w:pPr>
      <w:r w:rsidRPr="00382647">
        <w:rPr>
          <w:rFonts w:ascii="Times New Roman" w:eastAsia="SimSun" w:hAnsi="Times New Roman" w:cs="Times New Roman"/>
          <w:color w:val="000000"/>
          <w:sz w:val="24"/>
          <w:szCs w:val="24"/>
        </w:rPr>
        <w:t xml:space="preserve">На территории городского поселения </w:t>
      </w:r>
      <w:r w:rsidR="00A9620C">
        <w:rPr>
          <w:rFonts w:ascii="Times New Roman" w:eastAsia="SimSun" w:hAnsi="Times New Roman" w:cs="Times New Roman"/>
          <w:color w:val="000000"/>
          <w:sz w:val="24"/>
          <w:szCs w:val="24"/>
        </w:rPr>
        <w:t xml:space="preserve">«Город Кременки» </w:t>
      </w:r>
      <w:r w:rsidRPr="00382647">
        <w:rPr>
          <w:rFonts w:ascii="Times New Roman" w:eastAsia="SimSun" w:hAnsi="Times New Roman" w:cs="Times New Roman"/>
          <w:color w:val="000000"/>
          <w:sz w:val="24"/>
          <w:szCs w:val="24"/>
        </w:rPr>
        <w:t>централизованное горячее водоснабжение осуществляется от трех котельных. Расчетная присоединенная нагрузка ГВС на котельных 5,43 Гкал./ч.</w:t>
      </w:r>
    </w:p>
    <w:p w:rsidR="00B541EC" w:rsidRPr="00382647" w:rsidRDefault="00B541EC" w:rsidP="00B12E7A">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Поставк</w:t>
      </w:r>
      <w:r w:rsidR="00A050DB" w:rsidRPr="00382647">
        <w:rPr>
          <w:rFonts w:ascii="Times New Roman" w:eastAsia="SimSun" w:hAnsi="Times New Roman" w:cs="Times New Roman"/>
          <w:sz w:val="24"/>
          <w:szCs w:val="24"/>
        </w:rPr>
        <w:t>а</w:t>
      </w:r>
      <w:r w:rsidRPr="00382647">
        <w:rPr>
          <w:rFonts w:ascii="Times New Roman" w:eastAsia="SimSun" w:hAnsi="Times New Roman" w:cs="Times New Roman"/>
          <w:sz w:val="24"/>
          <w:szCs w:val="24"/>
        </w:rPr>
        <w:t xml:space="preserve"> технической воды </w:t>
      </w:r>
      <w:r w:rsidR="00A050DB" w:rsidRPr="00382647">
        <w:rPr>
          <w:rFonts w:ascii="Times New Roman" w:eastAsia="SimSun" w:hAnsi="Times New Roman" w:cs="Times New Roman"/>
          <w:sz w:val="24"/>
          <w:szCs w:val="24"/>
        </w:rPr>
        <w:t xml:space="preserve">потребителям в </w:t>
      </w:r>
      <w:r w:rsidR="00CF1871" w:rsidRPr="00382647">
        <w:rPr>
          <w:rFonts w:ascii="Times New Roman" w:eastAsia="SimSun" w:hAnsi="Times New Roman" w:cs="Times New Roman"/>
          <w:sz w:val="24"/>
          <w:szCs w:val="24"/>
        </w:rPr>
        <w:t>МО ГП «Город Кремёнки» Калужской области</w:t>
      </w:r>
      <w:r w:rsidR="00A050DB" w:rsidRPr="00382647">
        <w:rPr>
          <w:rFonts w:ascii="Times New Roman" w:eastAsia="SimSun" w:hAnsi="Times New Roman" w:cs="Times New Roman"/>
          <w:sz w:val="24"/>
          <w:szCs w:val="24"/>
        </w:rPr>
        <w:t xml:space="preserve"> н</w:t>
      </w:r>
      <w:r w:rsidR="00BB3C4F" w:rsidRPr="00382647">
        <w:rPr>
          <w:rFonts w:ascii="Times New Roman" w:eastAsia="SimSun" w:hAnsi="Times New Roman" w:cs="Times New Roman"/>
          <w:sz w:val="24"/>
          <w:szCs w:val="24"/>
        </w:rPr>
        <w:t>е</w:t>
      </w:r>
      <w:r w:rsidR="00A050DB" w:rsidRPr="00382647">
        <w:rPr>
          <w:rFonts w:ascii="Times New Roman" w:eastAsia="SimSun" w:hAnsi="Times New Roman" w:cs="Times New Roman"/>
          <w:sz w:val="24"/>
          <w:szCs w:val="24"/>
        </w:rPr>
        <w:t xml:space="preserve"> осуществляется.</w:t>
      </w:r>
    </w:p>
    <w:p w:rsidR="00A30E8D" w:rsidRPr="00382647" w:rsidRDefault="00A30E8D" w:rsidP="00F528F1">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B51FCB" w:rsidRPr="00382647" w:rsidRDefault="00B51FCB" w:rsidP="00F528F1">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r w:rsidRPr="00382647">
        <w:rPr>
          <w:rFonts w:ascii="Times New Roman" w:eastAsia="SimSun" w:hAnsi="Times New Roman" w:cs="Times New Roman"/>
          <w:sz w:val="24"/>
          <w:szCs w:val="24"/>
        </w:rPr>
        <w:t>Понятие «эксплуатационная зона водоснабжения» определяет зону эксплуатационной ответственности организации, осуществляющей холодное водоснабжение или горячее водоснабжение, определенная по признаку обязанностей (ответственности) организации по эксплуатации централизованных систем водоснабжения.</w:t>
      </w:r>
    </w:p>
    <w:p w:rsidR="003113D6" w:rsidRPr="00382647" w:rsidRDefault="003113D6" w:rsidP="00F528F1">
      <w:pPr>
        <w:autoSpaceDE w:val="0"/>
        <w:autoSpaceDN w:val="0"/>
        <w:adjustRightInd w:val="0"/>
        <w:spacing w:after="0"/>
        <w:ind w:firstLine="709"/>
        <w:contextualSpacing/>
        <w:jc w:val="both"/>
        <w:rPr>
          <w:rFonts w:eastAsia="SimSun"/>
          <w:sz w:val="24"/>
          <w:szCs w:val="24"/>
          <w:lang w:eastAsia="ru-RU"/>
        </w:rPr>
      </w:pPr>
      <w:r w:rsidRPr="00382647">
        <w:rPr>
          <w:rFonts w:eastAsia="SimSun"/>
          <w:sz w:val="24"/>
          <w:szCs w:val="24"/>
          <w:lang w:eastAsia="ru-RU"/>
        </w:rPr>
        <w:t xml:space="preserve">Перечень лиц, осуществляющих услугу централизованного водоснабжения на территории </w:t>
      </w:r>
      <w:r w:rsidR="00C23388" w:rsidRPr="00382647">
        <w:rPr>
          <w:rFonts w:eastAsia="SimSun"/>
          <w:sz w:val="24"/>
          <w:szCs w:val="24"/>
          <w:lang w:eastAsia="ru-RU"/>
        </w:rPr>
        <w:t>МО ГП «Город Кремёнки»</w:t>
      </w:r>
      <w:r w:rsidR="00AF2176" w:rsidRPr="00382647">
        <w:rPr>
          <w:rFonts w:eastAsia="SimSun"/>
          <w:sz w:val="24"/>
          <w:szCs w:val="24"/>
          <w:lang w:eastAsia="ru-RU"/>
        </w:rPr>
        <w:t xml:space="preserve"> </w:t>
      </w:r>
      <w:r w:rsidR="00C23388" w:rsidRPr="00382647">
        <w:rPr>
          <w:rFonts w:eastAsia="SimSun"/>
          <w:sz w:val="24"/>
          <w:szCs w:val="24"/>
          <w:lang w:eastAsia="ru-RU"/>
        </w:rPr>
        <w:t>Калужской области</w:t>
      </w:r>
      <w:r w:rsidRPr="00382647">
        <w:rPr>
          <w:rFonts w:eastAsia="SimSun"/>
          <w:sz w:val="24"/>
          <w:szCs w:val="24"/>
          <w:lang w:eastAsia="ru-RU"/>
        </w:rPr>
        <w:t>, представлен в таблице 1.1.1</w:t>
      </w:r>
    </w:p>
    <w:p w:rsidR="003113D6" w:rsidRPr="00382647" w:rsidRDefault="003113D6" w:rsidP="0089599A">
      <w:pPr>
        <w:pStyle w:val="affffc"/>
        <w:rPr>
          <w:rFonts w:eastAsia="SimSun"/>
        </w:rPr>
      </w:pPr>
      <w:r w:rsidRPr="00382647">
        <w:rPr>
          <w:rFonts w:eastAsia="SimSun"/>
        </w:rPr>
        <w:t>Таблица 1.1.1</w:t>
      </w:r>
      <w:r w:rsidR="00B51FCB" w:rsidRPr="00382647">
        <w:rPr>
          <w:rFonts w:eastAsia="SimSun"/>
        </w:rPr>
        <w:t xml:space="preserve"> </w:t>
      </w:r>
      <w:r w:rsidR="00A30E8D" w:rsidRPr="00382647">
        <w:rPr>
          <w:rFonts w:eastAsia="SimSun"/>
        </w:rPr>
        <w:t>Эксплуатационн</w:t>
      </w:r>
      <w:r w:rsidR="00741ABC" w:rsidRPr="00382647">
        <w:rPr>
          <w:rFonts w:eastAsia="SimSun"/>
        </w:rPr>
        <w:t>ые</w:t>
      </w:r>
      <w:r w:rsidR="00A30E8D" w:rsidRPr="00382647">
        <w:rPr>
          <w:rFonts w:eastAsia="SimSun"/>
        </w:rPr>
        <w:t xml:space="preserve"> зон</w:t>
      </w:r>
      <w:r w:rsidR="00741ABC" w:rsidRPr="00382647">
        <w:rPr>
          <w:rFonts w:eastAsia="SimSun"/>
        </w:rPr>
        <w:t>ы</w:t>
      </w:r>
      <w:r w:rsidR="00A30E8D" w:rsidRPr="00382647">
        <w:rPr>
          <w:rFonts w:eastAsia="SimSun"/>
        </w:rPr>
        <w:t xml:space="preserve"> ответственности предприяти</w:t>
      </w:r>
      <w:r w:rsidR="00741ABC" w:rsidRPr="00382647">
        <w:rPr>
          <w:rFonts w:eastAsia="SimSun"/>
        </w:rPr>
        <w:t>й</w:t>
      </w:r>
      <w:r w:rsidR="00A30E8D" w:rsidRPr="00382647">
        <w:rPr>
          <w:rFonts w:eastAsia="SimSun"/>
        </w:rPr>
        <w:t>, оказывающ</w:t>
      </w:r>
      <w:r w:rsidR="00741ABC" w:rsidRPr="00382647">
        <w:rPr>
          <w:rFonts w:eastAsia="SimSun"/>
        </w:rPr>
        <w:t>ие</w:t>
      </w:r>
      <w:r w:rsidR="00A30E8D" w:rsidRPr="00382647">
        <w:rPr>
          <w:rFonts w:eastAsia="SimSun"/>
        </w:rPr>
        <w:t xml:space="preserve"> услуги централизованного питьевого водоснабжения в </w:t>
      </w:r>
      <w:r w:rsidR="00CF1871" w:rsidRPr="00382647">
        <w:rPr>
          <w:rFonts w:eastAsia="SimSun"/>
        </w:rPr>
        <w:t>МО ГП «Город Кремёнки» Калужской области</w:t>
      </w:r>
      <w:r w:rsidR="00A30E8D" w:rsidRPr="00382647">
        <w:rPr>
          <w:rFonts w:eastAsia="SimSun"/>
        </w:rPr>
        <w:t>.</w:t>
      </w:r>
    </w:p>
    <w:tbl>
      <w:tblPr>
        <w:tblW w:w="9720" w:type="dxa"/>
        <w:tblInd w:w="-5" w:type="dxa"/>
        <w:tblLook w:val="04A0"/>
      </w:tblPr>
      <w:tblGrid>
        <w:gridCol w:w="3240"/>
        <w:gridCol w:w="3240"/>
        <w:gridCol w:w="3240"/>
      </w:tblGrid>
      <w:tr w:rsidR="0089599A" w:rsidRPr="00382647" w:rsidTr="0089599A">
        <w:trPr>
          <w:trHeight w:val="804"/>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t>№ зоны эксплуатационной ответственности в сфере водоснабжения</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t>Наименование предприятия зоны эксплуатационной ответственности</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t>Наименование населенного пункта в зоне действия технологической зоны</w:t>
            </w:r>
          </w:p>
        </w:tc>
      </w:tr>
      <w:tr w:rsidR="0089599A" w:rsidRPr="00382647" w:rsidTr="0089599A">
        <w:trPr>
          <w:trHeight w:val="312"/>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lastRenderedPageBreak/>
              <w:t>1.</w:t>
            </w:r>
          </w:p>
        </w:tc>
        <w:tc>
          <w:tcPr>
            <w:tcW w:w="3240" w:type="dxa"/>
            <w:tcBorders>
              <w:top w:val="nil"/>
              <w:left w:val="nil"/>
              <w:bottom w:val="single" w:sz="4" w:space="0" w:color="auto"/>
              <w:right w:val="single" w:sz="4" w:space="0" w:color="auto"/>
            </w:tcBorders>
            <w:shd w:val="clear" w:color="auto" w:fill="auto"/>
            <w:noWrap/>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t>УМП «Водоканал»</w:t>
            </w:r>
          </w:p>
        </w:tc>
        <w:tc>
          <w:tcPr>
            <w:tcW w:w="3240" w:type="dxa"/>
            <w:tcBorders>
              <w:top w:val="nil"/>
              <w:left w:val="nil"/>
              <w:bottom w:val="single" w:sz="4" w:space="0" w:color="auto"/>
              <w:right w:val="single" w:sz="4" w:space="0" w:color="auto"/>
            </w:tcBorders>
            <w:shd w:val="clear" w:color="auto" w:fill="auto"/>
            <w:noWrap/>
            <w:vAlign w:val="center"/>
            <w:hideMark/>
          </w:tcPr>
          <w:p w:rsidR="0089599A" w:rsidRPr="00382647" w:rsidRDefault="0089599A" w:rsidP="0089599A">
            <w:pPr>
              <w:spacing w:after="0" w:line="240" w:lineRule="auto"/>
              <w:jc w:val="center"/>
              <w:rPr>
                <w:color w:val="000000"/>
                <w:sz w:val="24"/>
                <w:szCs w:val="24"/>
                <w:lang w:eastAsia="ru-RU"/>
              </w:rPr>
            </w:pPr>
            <w:r w:rsidRPr="00382647">
              <w:rPr>
                <w:color w:val="000000"/>
                <w:sz w:val="24"/>
                <w:szCs w:val="24"/>
                <w:lang w:eastAsia="ru-RU"/>
              </w:rPr>
              <w:t>г. Кремёнки</w:t>
            </w:r>
          </w:p>
        </w:tc>
      </w:tr>
    </w:tbl>
    <w:p w:rsidR="00A452CC" w:rsidRPr="00382647" w:rsidRDefault="00A452CC" w:rsidP="00F528F1">
      <w:pPr>
        <w:autoSpaceDE w:val="0"/>
        <w:autoSpaceDN w:val="0"/>
        <w:adjustRightInd w:val="0"/>
        <w:spacing w:after="0"/>
        <w:ind w:firstLine="709"/>
        <w:contextualSpacing/>
        <w:jc w:val="both"/>
        <w:rPr>
          <w:rFonts w:eastAsia="SimSun"/>
          <w:sz w:val="24"/>
          <w:szCs w:val="24"/>
          <w:lang w:eastAsia="ru-RU"/>
        </w:rPr>
      </w:pPr>
    </w:p>
    <w:p w:rsidR="00CD234A" w:rsidRPr="00382647" w:rsidRDefault="00CD234A" w:rsidP="00F528F1">
      <w:pPr>
        <w:autoSpaceDE w:val="0"/>
        <w:autoSpaceDN w:val="0"/>
        <w:adjustRightInd w:val="0"/>
        <w:spacing w:after="0"/>
        <w:ind w:firstLine="709"/>
        <w:contextualSpacing/>
        <w:jc w:val="both"/>
        <w:rPr>
          <w:rFonts w:eastAsia="SimSun"/>
          <w:sz w:val="24"/>
          <w:szCs w:val="24"/>
          <w:lang w:eastAsia="ru-RU"/>
        </w:rPr>
      </w:pPr>
    </w:p>
    <w:p w:rsidR="006C028F" w:rsidRPr="00382647" w:rsidRDefault="00A74D11" w:rsidP="00102CBE">
      <w:pPr>
        <w:pStyle w:val="3"/>
        <w:rPr>
          <w:rFonts w:ascii="Times New Roman" w:hAnsi="Times New Roman" w:cs="Times New Roman"/>
        </w:rPr>
      </w:pPr>
      <w:bookmarkStart w:id="12" w:name="_Toc182810189"/>
      <w:r w:rsidRPr="00382647">
        <w:rPr>
          <w:rFonts w:ascii="Times New Roman" w:hAnsi="Times New Roman" w:cs="Times New Roman"/>
        </w:rPr>
        <w:t>1.1.2.</w:t>
      </w:r>
      <w:r w:rsidR="00ED6D5B" w:rsidRPr="00382647">
        <w:rPr>
          <w:rFonts w:ascii="Times New Roman" w:hAnsi="Times New Roman" w:cs="Times New Roman"/>
        </w:rPr>
        <w:t xml:space="preserve"> </w:t>
      </w:r>
      <w:r w:rsidR="003C528E" w:rsidRPr="00382647">
        <w:rPr>
          <w:rFonts w:ascii="Times New Roman" w:hAnsi="Times New Roman" w:cs="Times New Roman"/>
        </w:rPr>
        <w:t xml:space="preserve">описание территорий поселения, </w:t>
      </w:r>
      <w:r w:rsidR="000A15CB" w:rsidRPr="00382647">
        <w:rPr>
          <w:rFonts w:ascii="Times New Roman" w:hAnsi="Times New Roman" w:cs="Times New Roman"/>
        </w:rPr>
        <w:t>муниципального образования, муниципального округа</w:t>
      </w:r>
      <w:r w:rsidR="00B20108" w:rsidRPr="00382647">
        <w:rPr>
          <w:rFonts w:ascii="Times New Roman" w:hAnsi="Times New Roman" w:cs="Times New Roman"/>
        </w:rPr>
        <w:t>, не охваченных централизованными системами водоснабжения;</w:t>
      </w:r>
      <w:bookmarkEnd w:id="12"/>
      <w:r w:rsidR="00B20108" w:rsidRPr="00382647">
        <w:rPr>
          <w:rFonts w:ascii="Times New Roman" w:hAnsi="Times New Roman" w:cs="Times New Roman"/>
        </w:rPr>
        <w:t xml:space="preserve"> </w:t>
      </w:r>
    </w:p>
    <w:p w:rsidR="001423AD" w:rsidRPr="00382647" w:rsidRDefault="001423AD" w:rsidP="00F528F1">
      <w:pPr>
        <w:spacing w:after="0"/>
        <w:ind w:firstLine="567"/>
        <w:jc w:val="both"/>
        <w:rPr>
          <w:sz w:val="24"/>
          <w:szCs w:val="24"/>
        </w:rPr>
      </w:pPr>
      <w:r w:rsidRPr="00382647">
        <w:rPr>
          <w:sz w:val="24"/>
          <w:szCs w:val="24"/>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9D304A" w:rsidRPr="00382647" w:rsidRDefault="00EA7600" w:rsidP="00F528F1">
      <w:pPr>
        <w:spacing w:after="0"/>
        <w:ind w:firstLine="567"/>
        <w:jc w:val="both"/>
        <w:rPr>
          <w:sz w:val="24"/>
          <w:szCs w:val="24"/>
        </w:rPr>
      </w:pPr>
      <w:r w:rsidRPr="00382647">
        <w:rPr>
          <w:sz w:val="24"/>
          <w:szCs w:val="24"/>
        </w:rPr>
        <w:t>Анализ показал, что централизованной системой водоснабжения муниципальное образование охвачено полностью.</w:t>
      </w:r>
    </w:p>
    <w:p w:rsidR="00EA7600" w:rsidRPr="00382647" w:rsidRDefault="00EA7600" w:rsidP="00F528F1">
      <w:pPr>
        <w:spacing w:after="0"/>
        <w:ind w:firstLine="567"/>
        <w:jc w:val="both"/>
        <w:rPr>
          <w:sz w:val="24"/>
          <w:szCs w:val="24"/>
        </w:rPr>
      </w:pPr>
      <w:r w:rsidRPr="00382647">
        <w:rPr>
          <w:sz w:val="24"/>
          <w:szCs w:val="24"/>
        </w:rPr>
        <w:t xml:space="preserve">Жители </w:t>
      </w:r>
      <w:r w:rsidR="00ED6D5B" w:rsidRPr="00382647">
        <w:rPr>
          <w:sz w:val="24"/>
          <w:szCs w:val="24"/>
        </w:rPr>
        <w:t xml:space="preserve">муниципального </w:t>
      </w:r>
      <w:r w:rsidR="0089599A" w:rsidRPr="00382647">
        <w:rPr>
          <w:sz w:val="24"/>
          <w:szCs w:val="24"/>
        </w:rPr>
        <w:t>образования</w:t>
      </w:r>
      <w:r w:rsidRPr="00382647">
        <w:rPr>
          <w:sz w:val="24"/>
          <w:szCs w:val="24"/>
        </w:rPr>
        <w:t>, которые не подключены к централизованной системе водоснабжения, используют индивидуальные скважины и водоразборный колонки.</w:t>
      </w:r>
    </w:p>
    <w:p w:rsidR="00EA4411" w:rsidRPr="00382647" w:rsidRDefault="00EA4411" w:rsidP="00F528F1">
      <w:pPr>
        <w:spacing w:after="0"/>
        <w:ind w:firstLine="567"/>
        <w:jc w:val="both"/>
        <w:rPr>
          <w:sz w:val="24"/>
          <w:szCs w:val="24"/>
        </w:rPr>
      </w:pPr>
    </w:p>
    <w:p w:rsidR="00B20108" w:rsidRPr="00382647" w:rsidRDefault="00F528F1" w:rsidP="00102CBE">
      <w:pPr>
        <w:pStyle w:val="3"/>
        <w:rPr>
          <w:rFonts w:ascii="Times New Roman" w:hAnsi="Times New Roman" w:cs="Times New Roman"/>
        </w:rPr>
      </w:pPr>
      <w:bookmarkStart w:id="13" w:name="_Toc182810190"/>
      <w:r w:rsidRPr="00382647">
        <w:rPr>
          <w:rFonts w:ascii="Times New Roman" w:hAnsi="Times New Roman" w:cs="Times New Roman"/>
        </w:rPr>
        <w:t>1.1.3.</w:t>
      </w:r>
      <w:r w:rsidR="00ED6D5B" w:rsidRPr="00382647">
        <w:rPr>
          <w:rFonts w:ascii="Times New Roman" w:hAnsi="Times New Roman" w:cs="Times New Roman"/>
        </w:rPr>
        <w:t xml:space="preserve"> </w:t>
      </w:r>
      <w:r w:rsidR="00B20108" w:rsidRPr="00382647">
        <w:rPr>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3"/>
      <w:r w:rsidR="00B20108" w:rsidRPr="00382647">
        <w:rPr>
          <w:rFonts w:ascii="Times New Roman" w:hAnsi="Times New Roman" w:cs="Times New Roman"/>
        </w:rPr>
        <w:t xml:space="preserve"> </w:t>
      </w:r>
    </w:p>
    <w:p w:rsidR="0089599A" w:rsidRPr="00382647" w:rsidRDefault="0089599A" w:rsidP="00F528F1">
      <w:pPr>
        <w:pStyle w:val="23"/>
        <w:spacing w:before="0" w:after="0" w:line="276" w:lineRule="auto"/>
        <w:rPr>
          <w:szCs w:val="24"/>
        </w:rPr>
      </w:pPr>
    </w:p>
    <w:p w:rsidR="006C028F" w:rsidRPr="00382647" w:rsidRDefault="00F03C2C" w:rsidP="00F528F1">
      <w:pPr>
        <w:pStyle w:val="23"/>
        <w:spacing w:before="0" w:after="0" w:line="276" w:lineRule="auto"/>
        <w:rPr>
          <w:szCs w:val="24"/>
        </w:rPr>
      </w:pPr>
      <w:r w:rsidRPr="00382647">
        <w:rPr>
          <w:szCs w:val="24"/>
        </w:rPr>
        <w:t>«</w:t>
      </w:r>
      <w:r w:rsidR="006C028F" w:rsidRPr="00382647">
        <w:rPr>
          <w:szCs w:val="24"/>
        </w:rPr>
        <w:t>Технологическая зона водоснабжения</w:t>
      </w:r>
      <w:r w:rsidRPr="00382647">
        <w:rPr>
          <w:szCs w:val="24"/>
        </w:rPr>
        <w:t>»</w:t>
      </w:r>
      <w:r w:rsidR="006C028F" w:rsidRPr="00382647">
        <w:rPr>
          <w:szCs w:val="24"/>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C528E" w:rsidRPr="00382647" w:rsidRDefault="003C528E" w:rsidP="00F528F1">
      <w:pPr>
        <w:spacing w:after="0"/>
        <w:ind w:firstLine="709"/>
        <w:jc w:val="both"/>
        <w:rPr>
          <w:rFonts w:eastAsia="Calibri"/>
          <w:sz w:val="24"/>
          <w:szCs w:val="24"/>
        </w:rPr>
      </w:pPr>
      <w:r w:rsidRPr="00382647">
        <w:rPr>
          <w:rFonts w:eastAsia="Calibri"/>
          <w:sz w:val="24"/>
          <w:szCs w:val="24"/>
        </w:rPr>
        <w:t xml:space="preserve">На территории </w:t>
      </w:r>
      <w:r w:rsidR="00C23388" w:rsidRPr="00382647">
        <w:rPr>
          <w:rFonts w:eastAsia="Calibri"/>
          <w:sz w:val="24"/>
          <w:szCs w:val="24"/>
        </w:rPr>
        <w:t>МО ГП «Город Кремёнки»</w:t>
      </w:r>
      <w:r w:rsidR="00AF2176" w:rsidRPr="00382647">
        <w:rPr>
          <w:rFonts w:eastAsia="Calibri"/>
          <w:sz w:val="24"/>
          <w:szCs w:val="24"/>
        </w:rPr>
        <w:t xml:space="preserve"> </w:t>
      </w:r>
      <w:r w:rsidR="00C23388" w:rsidRPr="00382647">
        <w:rPr>
          <w:rFonts w:eastAsia="Calibri"/>
          <w:sz w:val="24"/>
          <w:szCs w:val="24"/>
        </w:rPr>
        <w:t>Калужской области</w:t>
      </w:r>
      <w:r w:rsidR="00CC12D2" w:rsidRPr="00382647">
        <w:rPr>
          <w:rFonts w:eastAsia="Calibri"/>
          <w:sz w:val="24"/>
          <w:szCs w:val="24"/>
        </w:rPr>
        <w:t xml:space="preserve"> </w:t>
      </w:r>
      <w:r w:rsidRPr="00382647">
        <w:rPr>
          <w:rFonts w:eastAsia="Calibri"/>
          <w:sz w:val="24"/>
          <w:szCs w:val="24"/>
        </w:rPr>
        <w:t>в системе централизованного холодного водоснабжения наход</w:t>
      </w:r>
      <w:r w:rsidR="00BA2420" w:rsidRPr="00382647">
        <w:rPr>
          <w:rFonts w:eastAsia="Calibri"/>
          <w:sz w:val="24"/>
          <w:szCs w:val="24"/>
        </w:rPr>
        <w:t>и</w:t>
      </w:r>
      <w:r w:rsidRPr="00382647">
        <w:rPr>
          <w:rFonts w:eastAsia="Calibri"/>
          <w:sz w:val="24"/>
          <w:szCs w:val="24"/>
        </w:rPr>
        <w:t xml:space="preserve">тся </w:t>
      </w:r>
      <w:r w:rsidR="00F620D2" w:rsidRPr="00382647">
        <w:rPr>
          <w:rFonts w:eastAsia="Calibri"/>
          <w:sz w:val="24"/>
          <w:szCs w:val="24"/>
        </w:rPr>
        <w:t>две</w:t>
      </w:r>
      <w:r w:rsidR="00A60AB0" w:rsidRPr="00382647">
        <w:rPr>
          <w:rFonts w:eastAsia="Calibri"/>
          <w:sz w:val="24"/>
          <w:szCs w:val="24"/>
        </w:rPr>
        <w:t xml:space="preserve"> </w:t>
      </w:r>
      <w:r w:rsidR="006E50A1" w:rsidRPr="00382647">
        <w:rPr>
          <w:rFonts w:eastAsia="Calibri"/>
          <w:sz w:val="24"/>
          <w:szCs w:val="24"/>
        </w:rPr>
        <w:t>эксплуатацио</w:t>
      </w:r>
      <w:r w:rsidR="00BA2420" w:rsidRPr="00382647">
        <w:rPr>
          <w:rFonts w:eastAsia="Calibri"/>
          <w:sz w:val="24"/>
          <w:szCs w:val="24"/>
        </w:rPr>
        <w:t>нн</w:t>
      </w:r>
      <w:r w:rsidR="00F620D2" w:rsidRPr="00382647">
        <w:rPr>
          <w:rFonts w:eastAsia="Calibri"/>
          <w:sz w:val="24"/>
          <w:szCs w:val="24"/>
        </w:rPr>
        <w:t>ые</w:t>
      </w:r>
      <w:r w:rsidR="00177271" w:rsidRPr="00382647">
        <w:rPr>
          <w:rFonts w:eastAsia="Calibri"/>
          <w:sz w:val="24"/>
          <w:szCs w:val="24"/>
        </w:rPr>
        <w:t xml:space="preserve"> зон</w:t>
      </w:r>
      <w:r w:rsidR="00F620D2" w:rsidRPr="00382647">
        <w:rPr>
          <w:rFonts w:eastAsia="Calibri"/>
          <w:sz w:val="24"/>
          <w:szCs w:val="24"/>
        </w:rPr>
        <w:t>ы</w:t>
      </w:r>
      <w:r w:rsidR="00BA2420" w:rsidRPr="00382647">
        <w:rPr>
          <w:rFonts w:eastAsia="Calibri"/>
          <w:sz w:val="24"/>
          <w:szCs w:val="24"/>
        </w:rPr>
        <w:t>.</w:t>
      </w:r>
      <w:r w:rsidR="00FB118F" w:rsidRPr="00382647">
        <w:rPr>
          <w:rFonts w:eastAsia="Calibri"/>
          <w:sz w:val="24"/>
          <w:szCs w:val="24"/>
        </w:rPr>
        <w:t xml:space="preserve"> Перечень технологических зон РСО представлен в таблице 1.1.3.</w:t>
      </w:r>
    </w:p>
    <w:p w:rsidR="00ED6D5B" w:rsidRPr="00382647" w:rsidRDefault="00ED6D5B" w:rsidP="00F528F1">
      <w:pPr>
        <w:pStyle w:val="S"/>
        <w:spacing w:line="276" w:lineRule="auto"/>
        <w:rPr>
          <w:sz w:val="24"/>
        </w:rPr>
        <w:sectPr w:rsidR="00ED6D5B" w:rsidRPr="00382647" w:rsidSect="00217E20">
          <w:pgSz w:w="11906" w:h="16838"/>
          <w:pgMar w:top="993" w:right="851" w:bottom="851" w:left="1134" w:header="709" w:footer="709" w:gutter="0"/>
          <w:cols w:space="708"/>
          <w:docGrid w:linePitch="360"/>
        </w:sectPr>
      </w:pPr>
    </w:p>
    <w:p w:rsidR="000D5EAC" w:rsidRPr="00382647" w:rsidRDefault="004C0DF5" w:rsidP="00F528F1">
      <w:pPr>
        <w:pStyle w:val="S"/>
        <w:spacing w:line="276" w:lineRule="auto"/>
        <w:rPr>
          <w:sz w:val="24"/>
        </w:rPr>
      </w:pPr>
      <w:r w:rsidRPr="00382647">
        <w:rPr>
          <w:sz w:val="24"/>
        </w:rPr>
        <w:lastRenderedPageBreak/>
        <w:t xml:space="preserve">Таблица </w:t>
      </w:r>
      <w:r w:rsidR="002645D3" w:rsidRPr="00382647">
        <w:rPr>
          <w:sz w:val="24"/>
        </w:rPr>
        <w:t>1.</w:t>
      </w:r>
      <w:r w:rsidRPr="00382647">
        <w:rPr>
          <w:sz w:val="24"/>
        </w:rPr>
        <w:t xml:space="preserve">1.3. Перечень </w:t>
      </w:r>
      <w:r w:rsidR="00E12265" w:rsidRPr="00382647">
        <w:rPr>
          <w:sz w:val="24"/>
        </w:rPr>
        <w:t>технологических зон централизованн</w:t>
      </w:r>
      <w:r w:rsidR="00BA2420" w:rsidRPr="00382647">
        <w:rPr>
          <w:sz w:val="24"/>
        </w:rPr>
        <w:t>ой</w:t>
      </w:r>
      <w:r w:rsidR="00E12265" w:rsidRPr="00382647">
        <w:rPr>
          <w:sz w:val="24"/>
        </w:rPr>
        <w:t xml:space="preserve"> систем</w:t>
      </w:r>
      <w:r w:rsidR="00BA2420" w:rsidRPr="00382647">
        <w:rPr>
          <w:sz w:val="24"/>
        </w:rPr>
        <w:t>ы</w:t>
      </w:r>
      <w:r w:rsidR="00E12265" w:rsidRPr="00382647">
        <w:rPr>
          <w:sz w:val="24"/>
        </w:rPr>
        <w:t xml:space="preserve"> хозяйственно-питьевого водоснабжения в границах</w:t>
      </w:r>
      <w:r w:rsidRPr="00382647">
        <w:rPr>
          <w:sz w:val="24"/>
        </w:rPr>
        <w:t xml:space="preserve"> муниципального образования </w:t>
      </w:r>
      <w:r w:rsidR="0089599A" w:rsidRPr="00382647">
        <w:rPr>
          <w:sz w:val="24"/>
        </w:rPr>
        <w:t xml:space="preserve">МО ГП </w:t>
      </w:r>
      <w:r w:rsidR="00C23388" w:rsidRPr="00382647">
        <w:rPr>
          <w:sz w:val="24"/>
        </w:rPr>
        <w:t>«Город Кремёнки»</w:t>
      </w:r>
      <w:r w:rsidR="001B30F6" w:rsidRPr="00382647">
        <w:rPr>
          <w:sz w:val="24"/>
        </w:rPr>
        <w:t xml:space="preserve"> </w:t>
      </w:r>
      <w:r w:rsidR="00C23388" w:rsidRPr="00382647">
        <w:rPr>
          <w:sz w:val="24"/>
        </w:rPr>
        <w:t>Калужской области</w:t>
      </w:r>
      <w:r w:rsidRPr="00382647">
        <w:rPr>
          <w:sz w:val="24"/>
        </w:rPr>
        <w:t>.</w:t>
      </w:r>
    </w:p>
    <w:p w:rsidR="0089599A" w:rsidRPr="00382647" w:rsidRDefault="0089599A" w:rsidP="00F528F1">
      <w:pPr>
        <w:pStyle w:val="S"/>
        <w:spacing w:line="276" w:lineRule="auto"/>
        <w:rPr>
          <w:sz w:val="24"/>
        </w:rPr>
      </w:pPr>
    </w:p>
    <w:tbl>
      <w:tblPr>
        <w:tblW w:w="15026" w:type="dxa"/>
        <w:tblInd w:w="-5" w:type="dxa"/>
        <w:tblLook w:val="04A0"/>
      </w:tblPr>
      <w:tblGrid>
        <w:gridCol w:w="1956"/>
        <w:gridCol w:w="3240"/>
        <w:gridCol w:w="2167"/>
        <w:gridCol w:w="2268"/>
        <w:gridCol w:w="3240"/>
        <w:gridCol w:w="2155"/>
      </w:tblGrid>
      <w:tr w:rsidR="00056103" w:rsidRPr="00382647" w:rsidTr="00056103">
        <w:trPr>
          <w:trHeight w:val="804"/>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 зоны эксплуатационной ответственности в сфере водоснабжения</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Наименование предприятия зоны эксплуатационной ответственности</w:t>
            </w:r>
          </w:p>
        </w:tc>
        <w:tc>
          <w:tcPr>
            <w:tcW w:w="2167" w:type="dxa"/>
            <w:tcBorders>
              <w:top w:val="single" w:sz="4" w:space="0" w:color="auto"/>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Технологическая зона водоснабжения,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Наименование технологической зоны водоснабжения</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Состав технологической зоны (артскважина), количество, ед., № скважины по ГВК</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Наименование населенного пункта в зоне действия технологической зоны</w:t>
            </w:r>
          </w:p>
        </w:tc>
      </w:tr>
      <w:tr w:rsidR="00056103" w:rsidRPr="00382647" w:rsidTr="00056103">
        <w:trPr>
          <w:trHeight w:val="312"/>
        </w:trPr>
        <w:tc>
          <w:tcPr>
            <w:tcW w:w="19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1</w:t>
            </w:r>
          </w:p>
        </w:tc>
        <w:tc>
          <w:tcPr>
            <w:tcW w:w="3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УМП «Водоканал»</w:t>
            </w:r>
          </w:p>
        </w:tc>
        <w:tc>
          <w:tcPr>
            <w:tcW w:w="2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Артезианская скважина № 1/24282</w:t>
            </w:r>
          </w:p>
        </w:tc>
        <w:tc>
          <w:tcPr>
            <w:tcW w:w="3240" w:type="dxa"/>
            <w:tcBorders>
              <w:top w:val="nil"/>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арт. скважина</w:t>
            </w:r>
          </w:p>
        </w:tc>
        <w:tc>
          <w:tcPr>
            <w:tcW w:w="21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г. Кремёнки</w:t>
            </w:r>
          </w:p>
        </w:tc>
      </w:tr>
      <w:tr w:rsidR="00056103" w:rsidRPr="00382647" w:rsidTr="00056103">
        <w:trPr>
          <w:trHeight w:val="312"/>
        </w:trPr>
        <w:tc>
          <w:tcPr>
            <w:tcW w:w="1956"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3240"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167"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jc w:val="center"/>
              <w:rPr>
                <w:color w:val="000000"/>
                <w:lang w:eastAsia="ru-RU"/>
              </w:rPr>
            </w:pPr>
          </w:p>
        </w:tc>
        <w:tc>
          <w:tcPr>
            <w:tcW w:w="3240" w:type="dxa"/>
            <w:tcBorders>
              <w:top w:val="nil"/>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нас. станция 2-го подъёма</w:t>
            </w:r>
          </w:p>
        </w:tc>
        <w:tc>
          <w:tcPr>
            <w:tcW w:w="2155"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r>
      <w:tr w:rsidR="00056103" w:rsidRPr="00382647" w:rsidTr="00056103">
        <w:trPr>
          <w:trHeight w:val="372"/>
        </w:trPr>
        <w:tc>
          <w:tcPr>
            <w:tcW w:w="1956"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3240"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167"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jc w:val="center"/>
              <w:rPr>
                <w:color w:val="000000"/>
                <w:lang w:eastAsia="ru-RU"/>
              </w:rPr>
            </w:pPr>
          </w:p>
        </w:tc>
        <w:tc>
          <w:tcPr>
            <w:tcW w:w="3240" w:type="dxa"/>
            <w:tcBorders>
              <w:top w:val="nil"/>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РЧВ W=400м</w:t>
            </w:r>
            <w:r w:rsidRPr="00382647">
              <w:rPr>
                <w:color w:val="000000"/>
                <w:vertAlign w:val="superscript"/>
                <w:lang w:eastAsia="ru-RU"/>
              </w:rPr>
              <w:t>3</w:t>
            </w:r>
            <w:r w:rsidRPr="00382647">
              <w:rPr>
                <w:color w:val="000000"/>
                <w:lang w:eastAsia="ru-RU"/>
              </w:rPr>
              <w:t xml:space="preserve"> (2 шт.)</w:t>
            </w:r>
          </w:p>
        </w:tc>
        <w:tc>
          <w:tcPr>
            <w:tcW w:w="2155"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r>
      <w:tr w:rsidR="00056103" w:rsidRPr="00382647" w:rsidTr="00056103">
        <w:trPr>
          <w:trHeight w:val="312"/>
        </w:trPr>
        <w:tc>
          <w:tcPr>
            <w:tcW w:w="1956"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3240"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167" w:type="dxa"/>
            <w:tcBorders>
              <w:top w:val="nil"/>
              <w:left w:val="nil"/>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2</w:t>
            </w:r>
          </w:p>
        </w:tc>
        <w:tc>
          <w:tcPr>
            <w:tcW w:w="2268" w:type="dxa"/>
            <w:tcBorders>
              <w:top w:val="nil"/>
              <w:left w:val="nil"/>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Артезианская скважина № 2/24283</w:t>
            </w:r>
          </w:p>
        </w:tc>
        <w:tc>
          <w:tcPr>
            <w:tcW w:w="3240" w:type="dxa"/>
            <w:tcBorders>
              <w:top w:val="nil"/>
              <w:left w:val="nil"/>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Водозабор</w:t>
            </w:r>
          </w:p>
        </w:tc>
        <w:tc>
          <w:tcPr>
            <w:tcW w:w="2155"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r>
      <w:tr w:rsidR="00056103" w:rsidRPr="00382647" w:rsidTr="00056103">
        <w:trPr>
          <w:trHeight w:val="312"/>
        </w:trPr>
        <w:tc>
          <w:tcPr>
            <w:tcW w:w="1956"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3240" w:type="dxa"/>
            <w:vMerge/>
            <w:tcBorders>
              <w:top w:val="nil"/>
              <w:left w:val="single" w:sz="4" w:space="0" w:color="auto"/>
              <w:bottom w:val="single" w:sz="4" w:space="0" w:color="000000"/>
              <w:right w:val="single" w:sz="4" w:space="0" w:color="auto"/>
            </w:tcBorders>
            <w:vAlign w:val="center"/>
            <w:hideMark/>
          </w:tcPr>
          <w:p w:rsidR="00056103" w:rsidRPr="00382647" w:rsidRDefault="00056103" w:rsidP="00056103">
            <w:pPr>
              <w:spacing w:after="0" w:line="240" w:lineRule="auto"/>
              <w:rPr>
                <w:color w:val="000000"/>
                <w:lang w:eastAsia="ru-RU"/>
              </w:rPr>
            </w:pPr>
          </w:p>
        </w:tc>
        <w:tc>
          <w:tcPr>
            <w:tcW w:w="2167" w:type="dxa"/>
            <w:tcBorders>
              <w:top w:val="nil"/>
              <w:left w:val="nil"/>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3</w:t>
            </w:r>
          </w:p>
        </w:tc>
        <w:tc>
          <w:tcPr>
            <w:tcW w:w="2268" w:type="dxa"/>
            <w:tcBorders>
              <w:top w:val="nil"/>
              <w:left w:val="nil"/>
              <w:bottom w:val="single" w:sz="4" w:space="0" w:color="auto"/>
              <w:right w:val="single" w:sz="4" w:space="0" w:color="auto"/>
            </w:tcBorders>
            <w:shd w:val="clear" w:color="auto" w:fill="auto"/>
            <w:noWrap/>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Артезианская скважина № 3/163203</w:t>
            </w:r>
          </w:p>
        </w:tc>
        <w:tc>
          <w:tcPr>
            <w:tcW w:w="3240" w:type="dxa"/>
            <w:tcBorders>
              <w:top w:val="nil"/>
              <w:left w:val="nil"/>
              <w:bottom w:val="single" w:sz="4" w:space="0" w:color="auto"/>
              <w:right w:val="single" w:sz="4" w:space="0" w:color="auto"/>
            </w:tcBorders>
            <w:shd w:val="clear" w:color="auto" w:fill="auto"/>
            <w:vAlign w:val="center"/>
            <w:hideMark/>
          </w:tcPr>
          <w:p w:rsidR="00056103" w:rsidRPr="00382647" w:rsidRDefault="00056103" w:rsidP="00056103">
            <w:pPr>
              <w:spacing w:after="0" w:line="240" w:lineRule="auto"/>
              <w:jc w:val="center"/>
              <w:rPr>
                <w:color w:val="000000"/>
                <w:lang w:eastAsia="ru-RU"/>
              </w:rPr>
            </w:pPr>
            <w:r w:rsidRPr="00382647">
              <w:rPr>
                <w:color w:val="000000"/>
                <w:lang w:eastAsia="ru-RU"/>
              </w:rPr>
              <w:t>арт. скважина ВБ</w:t>
            </w:r>
          </w:p>
        </w:tc>
        <w:tc>
          <w:tcPr>
            <w:tcW w:w="2155" w:type="dxa"/>
            <w:vMerge/>
            <w:tcBorders>
              <w:top w:val="nil"/>
              <w:left w:val="single" w:sz="4" w:space="0" w:color="auto"/>
              <w:bottom w:val="single" w:sz="4" w:space="0" w:color="auto"/>
              <w:right w:val="single" w:sz="4" w:space="0" w:color="auto"/>
            </w:tcBorders>
            <w:vAlign w:val="center"/>
            <w:hideMark/>
          </w:tcPr>
          <w:p w:rsidR="00056103" w:rsidRPr="00382647" w:rsidRDefault="00056103" w:rsidP="00056103">
            <w:pPr>
              <w:spacing w:after="0" w:line="240" w:lineRule="auto"/>
              <w:rPr>
                <w:color w:val="000000"/>
                <w:lang w:eastAsia="ru-RU"/>
              </w:rPr>
            </w:pPr>
          </w:p>
        </w:tc>
      </w:tr>
    </w:tbl>
    <w:p w:rsidR="00B37670" w:rsidRPr="00382647" w:rsidRDefault="00B37670" w:rsidP="00F528F1">
      <w:pPr>
        <w:pStyle w:val="S"/>
        <w:spacing w:line="276" w:lineRule="auto"/>
        <w:rPr>
          <w:sz w:val="24"/>
        </w:rPr>
        <w:sectPr w:rsidR="00B37670" w:rsidRPr="00382647" w:rsidSect="00ED6D5B">
          <w:pgSz w:w="16838" w:h="11906" w:orient="landscape"/>
          <w:pgMar w:top="1134" w:right="992" w:bottom="851" w:left="851" w:header="709" w:footer="709" w:gutter="0"/>
          <w:cols w:space="708"/>
          <w:docGrid w:linePitch="360"/>
        </w:sectPr>
      </w:pPr>
    </w:p>
    <w:p w:rsidR="00B20108" w:rsidRPr="00382647" w:rsidRDefault="00F528F1" w:rsidP="00102CBE">
      <w:pPr>
        <w:pStyle w:val="3"/>
        <w:rPr>
          <w:rFonts w:ascii="Times New Roman" w:hAnsi="Times New Roman" w:cs="Times New Roman"/>
        </w:rPr>
      </w:pPr>
      <w:bookmarkStart w:id="14" w:name="_Toc182810191"/>
      <w:r w:rsidRPr="00382647">
        <w:rPr>
          <w:rFonts w:ascii="Times New Roman" w:hAnsi="Times New Roman" w:cs="Times New Roman"/>
        </w:rPr>
        <w:lastRenderedPageBreak/>
        <w:t>1.1.4.</w:t>
      </w:r>
      <w:r w:rsidR="00ED6D5B" w:rsidRPr="00382647">
        <w:rPr>
          <w:rFonts w:ascii="Times New Roman" w:hAnsi="Times New Roman" w:cs="Times New Roman"/>
        </w:rPr>
        <w:t xml:space="preserve"> </w:t>
      </w:r>
      <w:r w:rsidR="00B20108" w:rsidRPr="00382647">
        <w:rPr>
          <w:rFonts w:ascii="Times New Roman" w:hAnsi="Times New Roman" w:cs="Times New Roman"/>
        </w:rPr>
        <w:t>описание результатов технического обследования централизованных систем водоснабжения</w:t>
      </w:r>
      <w:bookmarkEnd w:id="14"/>
      <w:r w:rsidR="00B20108" w:rsidRPr="00382647">
        <w:rPr>
          <w:rFonts w:ascii="Times New Roman" w:hAnsi="Times New Roman" w:cs="Times New Roman"/>
        </w:rPr>
        <w:t xml:space="preserve"> </w:t>
      </w:r>
    </w:p>
    <w:p w:rsidR="00381B4E" w:rsidRPr="00382647" w:rsidRDefault="00381B4E" w:rsidP="009F5340">
      <w:pPr>
        <w:pStyle w:val="12"/>
        <w:spacing w:line="240" w:lineRule="auto"/>
      </w:pPr>
      <w:r w:rsidRPr="00382647">
        <w:t xml:space="preserve">Техническое обследование централизованных систем водоснабжения, водоотведения производится согласно статье </w:t>
      </w:r>
      <w:r w:rsidR="00C87410" w:rsidRPr="00382647">
        <w:t xml:space="preserve">37 </w:t>
      </w:r>
      <w:r w:rsidR="007462F3" w:rsidRPr="00382647">
        <w:t>Федерального</w:t>
      </w:r>
      <w:r w:rsidR="00D20551" w:rsidRPr="00382647">
        <w:t xml:space="preserve"> закона </w:t>
      </w:r>
      <w:r w:rsidRPr="00382647">
        <w:t xml:space="preserve">от 7 декабря 2011 № 416 «О водоснабжении и водоотведении». </w:t>
      </w:r>
    </w:p>
    <w:p w:rsidR="00381B4E" w:rsidRPr="00382647" w:rsidRDefault="00381B4E" w:rsidP="009F5340">
      <w:pPr>
        <w:pStyle w:val="12"/>
        <w:spacing w:line="240" w:lineRule="auto"/>
      </w:pPr>
      <w:r w:rsidRPr="00382647">
        <w:t>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381B4E" w:rsidRPr="00382647" w:rsidRDefault="00381B4E" w:rsidP="005544BE">
      <w:pPr>
        <w:pStyle w:val="12"/>
        <w:spacing w:line="240" w:lineRule="auto"/>
      </w:pPr>
      <w:r w:rsidRPr="00382647">
        <w:t>Техническое обследование централизованных систем водоснабжения проводится организацией, осуществляющей холодное, горячее водоснабжение, самостоятельно либо с привлечением специализированной организации.</w:t>
      </w:r>
      <w:r w:rsidR="005544BE" w:rsidRPr="00382647">
        <w:t xml:space="preserve"> По предоставленным данным, за последние 5 лет техническое обследование централизованных систем водоснабжения не проводилось.</w:t>
      </w:r>
    </w:p>
    <w:p w:rsidR="00056103" w:rsidRPr="00382647" w:rsidRDefault="00056103" w:rsidP="00056103">
      <w:pPr>
        <w:pStyle w:val="12"/>
        <w:spacing w:line="240" w:lineRule="auto"/>
      </w:pPr>
      <w:r w:rsidRPr="00382647">
        <w:t xml:space="preserve">Водоснабжение городского поселения </w:t>
      </w:r>
      <w:r w:rsidR="00A9620C">
        <w:t xml:space="preserve">«Город Кременки» </w:t>
      </w:r>
      <w:r w:rsidRPr="00382647">
        <w:t>осуществляется   от станции II-го подъема. Общая установленная мощность водозаборов на территории поселения составляет 7320 м</w:t>
      </w:r>
      <w:r w:rsidRPr="00382647">
        <w:rPr>
          <w:vertAlign w:val="superscript"/>
        </w:rPr>
        <w:t>3</w:t>
      </w:r>
      <w:r w:rsidRPr="00382647">
        <w:t xml:space="preserve">/сут. </w:t>
      </w:r>
    </w:p>
    <w:p w:rsidR="00056103" w:rsidRPr="00382647" w:rsidRDefault="00056103" w:rsidP="00056103">
      <w:pPr>
        <w:pStyle w:val="12"/>
        <w:spacing w:line="240" w:lineRule="auto"/>
      </w:pPr>
      <w:r w:rsidRPr="00382647">
        <w:t>На территории городского поселения находятся 3 артезианские скважины. Насосные станции расположены на территориях артезианских скважин городского поселения, установленная производительность – 65 и 120 м</w:t>
      </w:r>
      <w:r w:rsidRPr="00382647">
        <w:rPr>
          <w:vertAlign w:val="superscript"/>
        </w:rPr>
        <w:t>3</w:t>
      </w:r>
      <w:r w:rsidRPr="00382647">
        <w:t>/час. На насосных станциях установлены насосы марки ЭЦВ 10-120-60 (2шт.) и ЭЦВ-10-65-60(1шт.).</w:t>
      </w:r>
    </w:p>
    <w:p w:rsidR="005544BE" w:rsidRPr="00382647" w:rsidRDefault="005544BE" w:rsidP="005544BE">
      <w:pPr>
        <w:pStyle w:val="12"/>
        <w:spacing w:line="240" w:lineRule="auto"/>
      </w:pPr>
      <w:r w:rsidRPr="00382647">
        <w:t xml:space="preserve">Анализ существующей системы водоснабжения и дальнейших перспектив развития </w:t>
      </w:r>
      <w:r w:rsidR="00E86FB8" w:rsidRPr="00382647">
        <w:t>муниципального</w:t>
      </w:r>
      <w:r w:rsidRPr="00382647">
        <w:t xml:space="preserve"> округа показывает, что действующие сети водоснабжения работают на пределе ресурсной надежности, согласно ФЗ от 07.12.2011г №416-ФЗ «О водоснабжении и водоотведении» (ред. от 13.06.2023).</w:t>
      </w:r>
    </w:p>
    <w:p w:rsidR="00056103" w:rsidRDefault="009F5340" w:rsidP="00A9620C">
      <w:pPr>
        <w:pStyle w:val="12"/>
        <w:spacing w:line="240" w:lineRule="auto"/>
      </w:pPr>
      <w:r w:rsidRPr="00382647">
        <w:t>Необходима полная модернизация системы водоснабжения, включающая в себя реконструкцию сетей</w:t>
      </w:r>
      <w:r w:rsidR="00A9620C">
        <w:t>.</w:t>
      </w:r>
      <w:r w:rsidRPr="00382647">
        <w:t xml:space="preserve"> </w:t>
      </w:r>
    </w:p>
    <w:p w:rsidR="00A9620C" w:rsidRPr="00382647" w:rsidRDefault="00A9620C" w:rsidP="00A9620C">
      <w:pPr>
        <w:pStyle w:val="12"/>
        <w:spacing w:line="240" w:lineRule="auto"/>
      </w:pPr>
    </w:p>
    <w:p w:rsidR="004345FB" w:rsidRPr="00382647" w:rsidRDefault="00102CBE" w:rsidP="00102CBE">
      <w:pPr>
        <w:pStyle w:val="3"/>
        <w:rPr>
          <w:rFonts w:ascii="Times New Roman" w:hAnsi="Times New Roman" w:cs="Times New Roman"/>
        </w:rPr>
      </w:pPr>
      <w:bookmarkStart w:id="15" w:name="_Toc182810192"/>
      <w:r w:rsidRPr="00382647">
        <w:rPr>
          <w:rFonts w:ascii="Times New Roman" w:hAnsi="Times New Roman" w:cs="Times New Roman"/>
        </w:rPr>
        <w:t xml:space="preserve">1.2. </w:t>
      </w:r>
      <w:r w:rsidR="004345FB" w:rsidRPr="00382647">
        <w:rPr>
          <w:rFonts w:ascii="Times New Roman" w:hAnsi="Times New Roman" w:cs="Times New Roman"/>
        </w:rPr>
        <w:t>Описание</w:t>
      </w:r>
      <w:r w:rsidR="004345FB" w:rsidRPr="00382647">
        <w:rPr>
          <w:rFonts w:ascii="Times New Roman" w:hAnsi="Times New Roman" w:cs="Times New Roman"/>
        </w:rPr>
        <w:tab/>
        <w:t>состояния</w:t>
      </w:r>
      <w:r w:rsidR="004345FB" w:rsidRPr="00382647">
        <w:rPr>
          <w:rFonts w:ascii="Times New Roman" w:hAnsi="Times New Roman" w:cs="Times New Roman"/>
        </w:rPr>
        <w:tab/>
        <w:t>существующих</w:t>
      </w:r>
      <w:r w:rsidR="004345FB" w:rsidRPr="00382647">
        <w:rPr>
          <w:rFonts w:ascii="Times New Roman" w:hAnsi="Times New Roman" w:cs="Times New Roman"/>
        </w:rPr>
        <w:tab/>
        <w:t>источников водоснабжения и водозаборных сооружений</w:t>
      </w:r>
      <w:bookmarkEnd w:id="15"/>
    </w:p>
    <w:p w:rsidR="009F5340" w:rsidRPr="00382647" w:rsidRDefault="009F5340" w:rsidP="00F528F1">
      <w:pPr>
        <w:pStyle w:val="S"/>
        <w:spacing w:line="276" w:lineRule="auto"/>
        <w:rPr>
          <w:sz w:val="24"/>
        </w:rPr>
      </w:pPr>
    </w:p>
    <w:p w:rsidR="00F560C8" w:rsidRPr="00382647" w:rsidRDefault="0013255D" w:rsidP="00F528F1">
      <w:pPr>
        <w:pStyle w:val="S"/>
        <w:spacing w:line="276" w:lineRule="auto"/>
        <w:rPr>
          <w:sz w:val="24"/>
        </w:rPr>
      </w:pPr>
      <w:r w:rsidRPr="00382647">
        <w:rPr>
          <w:sz w:val="24"/>
        </w:rPr>
        <w:t xml:space="preserve">Водоснабжение </w:t>
      </w:r>
      <w:r w:rsidR="00C23388" w:rsidRPr="00382647">
        <w:rPr>
          <w:sz w:val="24"/>
        </w:rPr>
        <w:t>МО ГП «Город Кремёнки»</w:t>
      </w:r>
      <w:r w:rsidR="00AF2176" w:rsidRPr="00382647">
        <w:rPr>
          <w:sz w:val="24"/>
        </w:rPr>
        <w:t xml:space="preserve"> </w:t>
      </w:r>
      <w:r w:rsidRPr="00382647">
        <w:rPr>
          <w:sz w:val="24"/>
        </w:rPr>
        <w:t>осуществляется из закры</w:t>
      </w:r>
      <w:r w:rsidR="00AC7102" w:rsidRPr="00382647">
        <w:rPr>
          <w:sz w:val="24"/>
        </w:rPr>
        <w:t xml:space="preserve">тых источников скважинного типа. </w:t>
      </w:r>
      <w:r w:rsidR="000F61F3" w:rsidRPr="00382647">
        <w:rPr>
          <w:sz w:val="24"/>
        </w:rPr>
        <w:t>Забор воды осуществляется насос</w:t>
      </w:r>
      <w:r w:rsidR="00AC7102" w:rsidRPr="00382647">
        <w:rPr>
          <w:sz w:val="24"/>
        </w:rPr>
        <w:t>ами</w:t>
      </w:r>
      <w:r w:rsidR="000F61F3" w:rsidRPr="00382647">
        <w:rPr>
          <w:sz w:val="24"/>
        </w:rPr>
        <w:t xml:space="preserve"> ЭЦВ.</w:t>
      </w:r>
    </w:p>
    <w:p w:rsidR="004345FB" w:rsidRPr="00382647" w:rsidRDefault="004345FB" w:rsidP="00F528F1">
      <w:pPr>
        <w:pStyle w:val="S"/>
        <w:spacing w:line="276" w:lineRule="auto"/>
        <w:rPr>
          <w:sz w:val="24"/>
        </w:rPr>
      </w:pPr>
      <w:r w:rsidRPr="00382647">
        <w:rPr>
          <w:sz w:val="24"/>
        </w:rPr>
        <w:t>Подача технической воды не осуществляется.</w:t>
      </w:r>
    </w:p>
    <w:p w:rsidR="00A347F4" w:rsidRPr="00382647" w:rsidRDefault="00C6764B" w:rsidP="00F528F1">
      <w:pPr>
        <w:pStyle w:val="S"/>
        <w:spacing w:line="276" w:lineRule="auto"/>
        <w:rPr>
          <w:sz w:val="24"/>
        </w:rPr>
      </w:pPr>
      <w:r w:rsidRPr="00382647">
        <w:rPr>
          <w:sz w:val="24"/>
        </w:rPr>
        <w:t>Согласно Закону РФ от 21.02.1992 N 2395-1 (ред. от 08.08.2024) "О недрах" (с изм. и доп., вступ. в силу с 01.09.2024), предоставление недр в пользование, оформляется специальным государственным разрешением в виде лицензии на пользование недрами</w:t>
      </w:r>
      <w:r w:rsidR="00A347F4" w:rsidRPr="00382647">
        <w:rPr>
          <w:sz w:val="24"/>
        </w:rPr>
        <w:t>.</w:t>
      </w:r>
      <w:r w:rsidRPr="00382647">
        <w:rPr>
          <w:sz w:val="24"/>
        </w:rPr>
        <w:t xml:space="preserve"> 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AC7102" w:rsidRPr="00382647" w:rsidRDefault="006C1DD0" w:rsidP="00E71200">
      <w:pPr>
        <w:pStyle w:val="S"/>
        <w:spacing w:line="276" w:lineRule="auto"/>
        <w:rPr>
          <w:sz w:val="24"/>
        </w:rPr>
      </w:pPr>
      <w:r w:rsidRPr="00382647">
        <w:rPr>
          <w:sz w:val="24"/>
        </w:rPr>
        <w:t>УМП «Водоканал»</w:t>
      </w:r>
      <w:r w:rsidR="00AC7102" w:rsidRPr="00382647">
        <w:rPr>
          <w:sz w:val="24"/>
        </w:rPr>
        <w:t xml:space="preserve">, </w:t>
      </w:r>
      <w:r w:rsidR="00A347F4" w:rsidRPr="00382647">
        <w:rPr>
          <w:sz w:val="24"/>
        </w:rPr>
        <w:t>как ресурсоснабжающ</w:t>
      </w:r>
      <w:r w:rsidR="00E71200" w:rsidRPr="00382647">
        <w:rPr>
          <w:sz w:val="24"/>
        </w:rPr>
        <w:t>ая</w:t>
      </w:r>
      <w:r w:rsidR="00A347F4" w:rsidRPr="00382647">
        <w:rPr>
          <w:sz w:val="24"/>
        </w:rPr>
        <w:t xml:space="preserve"> организаци</w:t>
      </w:r>
      <w:r w:rsidR="00E71200" w:rsidRPr="00382647">
        <w:rPr>
          <w:sz w:val="24"/>
        </w:rPr>
        <w:t>я</w:t>
      </w:r>
      <w:r w:rsidR="00A347F4" w:rsidRPr="00382647">
        <w:rPr>
          <w:sz w:val="24"/>
        </w:rPr>
        <w:t xml:space="preserve"> в сфере водоснабжения </w:t>
      </w:r>
      <w:r w:rsidR="00C23388" w:rsidRPr="00382647">
        <w:rPr>
          <w:sz w:val="24"/>
        </w:rPr>
        <w:t>Калужской области</w:t>
      </w:r>
      <w:r w:rsidR="00E71200" w:rsidRPr="00382647">
        <w:rPr>
          <w:sz w:val="24"/>
        </w:rPr>
        <w:t>,</w:t>
      </w:r>
      <w:r w:rsidR="00A347F4" w:rsidRPr="00382647">
        <w:rPr>
          <w:sz w:val="24"/>
        </w:rPr>
        <w:t xml:space="preserve"> име</w:t>
      </w:r>
      <w:r w:rsidR="00E71200" w:rsidRPr="00382647">
        <w:rPr>
          <w:sz w:val="24"/>
        </w:rPr>
        <w:t>е</w:t>
      </w:r>
      <w:r w:rsidR="00A347F4" w:rsidRPr="00382647">
        <w:rPr>
          <w:sz w:val="24"/>
        </w:rPr>
        <w:t>т Лицензи</w:t>
      </w:r>
      <w:r w:rsidR="00AC7102" w:rsidRPr="00382647">
        <w:rPr>
          <w:sz w:val="24"/>
        </w:rPr>
        <w:t>и</w:t>
      </w:r>
      <w:r w:rsidR="00A347F4" w:rsidRPr="00382647">
        <w:rPr>
          <w:sz w:val="24"/>
        </w:rPr>
        <w:t xml:space="preserve"> на водопользование</w:t>
      </w:r>
      <w:r w:rsidR="00E71200" w:rsidRPr="00382647">
        <w:t xml:space="preserve"> </w:t>
      </w:r>
      <w:r w:rsidR="00E71200" w:rsidRPr="00382647">
        <w:rPr>
          <w:sz w:val="24"/>
        </w:rPr>
        <w:t xml:space="preserve">КЖЛ00297ВЭ </w:t>
      </w:r>
      <w:r w:rsidR="00BA49D3" w:rsidRPr="00382647">
        <w:rPr>
          <w:sz w:val="24"/>
        </w:rPr>
        <w:t xml:space="preserve">от </w:t>
      </w:r>
      <w:r w:rsidR="00E71200" w:rsidRPr="00382647">
        <w:rPr>
          <w:sz w:val="24"/>
        </w:rPr>
        <w:t>24.07.2013г. продлена до 01.01.2028г.</w:t>
      </w:r>
    </w:p>
    <w:p w:rsidR="00AC7102" w:rsidRPr="00382647" w:rsidRDefault="00AC7102" w:rsidP="00F528F1">
      <w:pPr>
        <w:tabs>
          <w:tab w:val="left" w:pos="1928"/>
        </w:tabs>
        <w:ind w:firstLine="567"/>
        <w:jc w:val="both"/>
        <w:rPr>
          <w:sz w:val="24"/>
          <w:szCs w:val="24"/>
        </w:rPr>
        <w:sectPr w:rsidR="00AC7102" w:rsidRPr="00382647">
          <w:headerReference w:type="even" r:id="rId18"/>
          <w:headerReference w:type="default" r:id="rId19"/>
          <w:pgSz w:w="11900" w:h="16840"/>
          <w:pgMar w:top="1180" w:right="740" w:bottom="1160" w:left="1440" w:header="0" w:footer="970" w:gutter="0"/>
          <w:cols w:space="720"/>
        </w:sectPr>
      </w:pPr>
    </w:p>
    <w:p w:rsidR="00AC7102" w:rsidRPr="00382647" w:rsidRDefault="00687F39" w:rsidP="00F528F1">
      <w:pPr>
        <w:tabs>
          <w:tab w:val="left" w:pos="1928"/>
        </w:tabs>
        <w:ind w:firstLine="567"/>
        <w:jc w:val="both"/>
        <w:rPr>
          <w:sz w:val="24"/>
          <w:szCs w:val="24"/>
        </w:rPr>
      </w:pPr>
      <w:r w:rsidRPr="00382647">
        <w:rPr>
          <w:sz w:val="24"/>
          <w:szCs w:val="24"/>
        </w:rPr>
        <w:lastRenderedPageBreak/>
        <w:t xml:space="preserve">Таблица </w:t>
      </w:r>
      <w:r w:rsidR="00E2018C" w:rsidRPr="00382647">
        <w:rPr>
          <w:sz w:val="24"/>
          <w:szCs w:val="24"/>
        </w:rPr>
        <w:t>1.</w:t>
      </w:r>
      <w:r w:rsidR="00E17CFD" w:rsidRPr="00382647">
        <w:rPr>
          <w:sz w:val="24"/>
          <w:szCs w:val="24"/>
        </w:rPr>
        <w:t>2</w:t>
      </w:r>
      <w:r w:rsidRPr="00382647">
        <w:rPr>
          <w:sz w:val="24"/>
          <w:szCs w:val="24"/>
        </w:rPr>
        <w:t>.</w:t>
      </w:r>
      <w:r w:rsidR="00C6764B" w:rsidRPr="00382647">
        <w:rPr>
          <w:sz w:val="24"/>
          <w:szCs w:val="24"/>
        </w:rPr>
        <w:t>1.</w:t>
      </w:r>
      <w:r w:rsidRPr="00382647">
        <w:rPr>
          <w:sz w:val="24"/>
          <w:szCs w:val="24"/>
        </w:rPr>
        <w:t xml:space="preserve"> Перечень оборудования и описание состояния существующих водозаборн</w:t>
      </w:r>
      <w:r w:rsidR="00AC7102" w:rsidRPr="00382647">
        <w:rPr>
          <w:sz w:val="24"/>
          <w:szCs w:val="24"/>
        </w:rPr>
        <w:t>ых сооружений.</w:t>
      </w:r>
    </w:p>
    <w:tbl>
      <w:tblPr>
        <w:tblW w:w="14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140"/>
        <w:gridCol w:w="3020"/>
        <w:gridCol w:w="1527"/>
        <w:gridCol w:w="2224"/>
        <w:gridCol w:w="1603"/>
        <w:gridCol w:w="1815"/>
      </w:tblGrid>
      <w:tr w:rsidR="00BA49D3" w:rsidRPr="00382647" w:rsidTr="00BA49D3">
        <w:trPr>
          <w:trHeight w:val="799"/>
        </w:trPr>
        <w:tc>
          <w:tcPr>
            <w:tcW w:w="960"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 № п/п</w:t>
            </w:r>
          </w:p>
        </w:tc>
        <w:tc>
          <w:tcPr>
            <w:tcW w:w="3140"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Наименование объекта и его местоположение</w:t>
            </w:r>
          </w:p>
        </w:tc>
        <w:tc>
          <w:tcPr>
            <w:tcW w:w="3020"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Состав водозаборного узла</w:t>
            </w:r>
          </w:p>
        </w:tc>
        <w:tc>
          <w:tcPr>
            <w:tcW w:w="1527"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Год ввода в эксплуат.</w:t>
            </w:r>
          </w:p>
        </w:tc>
        <w:tc>
          <w:tcPr>
            <w:tcW w:w="2224"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Производительность, тыс. м³/сут</w:t>
            </w:r>
          </w:p>
        </w:tc>
        <w:tc>
          <w:tcPr>
            <w:tcW w:w="1603"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Глубина, м</w:t>
            </w:r>
          </w:p>
        </w:tc>
        <w:tc>
          <w:tcPr>
            <w:tcW w:w="1815" w:type="dxa"/>
            <w:shd w:val="clear" w:color="auto" w:fill="auto"/>
            <w:vAlign w:val="center"/>
            <w:hideMark/>
          </w:tcPr>
          <w:p w:rsidR="00BA49D3" w:rsidRPr="00382647" w:rsidRDefault="00BA49D3" w:rsidP="00BA49D3">
            <w:pPr>
              <w:spacing w:after="0" w:line="240" w:lineRule="auto"/>
              <w:jc w:val="center"/>
              <w:rPr>
                <w:bCs/>
                <w:color w:val="000000"/>
                <w:lang w:eastAsia="ru-RU"/>
              </w:rPr>
            </w:pPr>
            <w:r w:rsidRPr="00382647">
              <w:rPr>
                <w:bCs/>
                <w:color w:val="000000"/>
                <w:lang w:eastAsia="ru-RU"/>
              </w:rPr>
              <w:t>Наличие ЗСО 1 пояса, м</w:t>
            </w:r>
          </w:p>
        </w:tc>
      </w:tr>
      <w:tr w:rsidR="00BA49D3" w:rsidRPr="00382647" w:rsidTr="00BA49D3">
        <w:trPr>
          <w:trHeight w:val="732"/>
        </w:trPr>
        <w:tc>
          <w:tcPr>
            <w:tcW w:w="960" w:type="dxa"/>
            <w:vMerge w:val="restart"/>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w:t>
            </w:r>
          </w:p>
        </w:tc>
        <w:tc>
          <w:tcPr>
            <w:tcW w:w="3140" w:type="dxa"/>
            <w:vMerge w:val="restart"/>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 xml:space="preserve">Артезианская скважина </w:t>
            </w:r>
          </w:p>
          <w:p w:rsidR="00BA49D3" w:rsidRPr="00382647" w:rsidRDefault="00BA49D3" w:rsidP="00BA49D3">
            <w:pPr>
              <w:spacing w:after="0" w:line="240" w:lineRule="auto"/>
              <w:jc w:val="center"/>
              <w:rPr>
                <w:color w:val="000000"/>
                <w:lang w:eastAsia="ru-RU"/>
              </w:rPr>
            </w:pPr>
            <w:r w:rsidRPr="00382647">
              <w:rPr>
                <w:color w:val="000000"/>
                <w:lang w:eastAsia="ru-RU"/>
              </w:rPr>
              <w:t>№ 1/24282</w:t>
            </w:r>
          </w:p>
        </w:tc>
        <w:tc>
          <w:tcPr>
            <w:tcW w:w="3020"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арт. скважина</w:t>
            </w:r>
          </w:p>
        </w:tc>
        <w:tc>
          <w:tcPr>
            <w:tcW w:w="1527"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1999</w:t>
            </w:r>
          </w:p>
        </w:tc>
        <w:tc>
          <w:tcPr>
            <w:tcW w:w="2224"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2,88</w:t>
            </w:r>
          </w:p>
        </w:tc>
        <w:tc>
          <w:tcPr>
            <w:tcW w:w="1603"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45,5</w:t>
            </w:r>
          </w:p>
        </w:tc>
        <w:tc>
          <w:tcPr>
            <w:tcW w:w="1815"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30</w:t>
            </w:r>
          </w:p>
        </w:tc>
      </w:tr>
      <w:tr w:rsidR="00BA49D3" w:rsidRPr="00382647" w:rsidTr="00BA49D3">
        <w:trPr>
          <w:trHeight w:val="732"/>
        </w:trPr>
        <w:tc>
          <w:tcPr>
            <w:tcW w:w="960" w:type="dxa"/>
            <w:vMerge/>
            <w:vAlign w:val="center"/>
            <w:hideMark/>
          </w:tcPr>
          <w:p w:rsidR="00BA49D3" w:rsidRPr="00382647" w:rsidRDefault="00BA49D3" w:rsidP="00BA49D3">
            <w:pPr>
              <w:spacing w:after="0" w:line="240" w:lineRule="auto"/>
              <w:rPr>
                <w:color w:val="000000"/>
                <w:lang w:eastAsia="ru-RU"/>
              </w:rPr>
            </w:pPr>
          </w:p>
        </w:tc>
        <w:tc>
          <w:tcPr>
            <w:tcW w:w="3140" w:type="dxa"/>
            <w:vMerge/>
            <w:vAlign w:val="center"/>
            <w:hideMark/>
          </w:tcPr>
          <w:p w:rsidR="00BA49D3" w:rsidRPr="00382647" w:rsidRDefault="00BA49D3" w:rsidP="00BA49D3">
            <w:pPr>
              <w:spacing w:after="0" w:line="240" w:lineRule="auto"/>
              <w:rPr>
                <w:color w:val="000000"/>
                <w:lang w:eastAsia="ru-RU"/>
              </w:rPr>
            </w:pPr>
          </w:p>
        </w:tc>
        <w:tc>
          <w:tcPr>
            <w:tcW w:w="3020"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нас. станция 2-го подъёма</w:t>
            </w:r>
          </w:p>
        </w:tc>
        <w:tc>
          <w:tcPr>
            <w:tcW w:w="1527"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1999</w:t>
            </w:r>
          </w:p>
        </w:tc>
        <w:tc>
          <w:tcPr>
            <w:tcW w:w="2224"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13,1</w:t>
            </w:r>
          </w:p>
        </w:tc>
        <w:tc>
          <w:tcPr>
            <w:tcW w:w="1603"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w:t>
            </w:r>
          </w:p>
        </w:tc>
        <w:tc>
          <w:tcPr>
            <w:tcW w:w="1815"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w:t>
            </w:r>
          </w:p>
        </w:tc>
      </w:tr>
      <w:tr w:rsidR="00BA49D3" w:rsidRPr="00382647" w:rsidTr="00BA49D3">
        <w:trPr>
          <w:trHeight w:val="732"/>
        </w:trPr>
        <w:tc>
          <w:tcPr>
            <w:tcW w:w="960" w:type="dxa"/>
            <w:vMerge/>
            <w:vAlign w:val="center"/>
            <w:hideMark/>
          </w:tcPr>
          <w:p w:rsidR="00BA49D3" w:rsidRPr="00382647" w:rsidRDefault="00BA49D3" w:rsidP="00BA49D3">
            <w:pPr>
              <w:spacing w:after="0" w:line="240" w:lineRule="auto"/>
              <w:rPr>
                <w:color w:val="000000"/>
                <w:lang w:eastAsia="ru-RU"/>
              </w:rPr>
            </w:pPr>
          </w:p>
        </w:tc>
        <w:tc>
          <w:tcPr>
            <w:tcW w:w="3140" w:type="dxa"/>
            <w:vMerge/>
            <w:vAlign w:val="center"/>
            <w:hideMark/>
          </w:tcPr>
          <w:p w:rsidR="00BA49D3" w:rsidRPr="00382647" w:rsidRDefault="00BA49D3" w:rsidP="00BA49D3">
            <w:pPr>
              <w:spacing w:after="0" w:line="240" w:lineRule="auto"/>
              <w:rPr>
                <w:color w:val="000000"/>
                <w:lang w:eastAsia="ru-RU"/>
              </w:rPr>
            </w:pPr>
          </w:p>
        </w:tc>
        <w:tc>
          <w:tcPr>
            <w:tcW w:w="3020" w:type="dxa"/>
            <w:shd w:val="clear" w:color="auto" w:fill="auto"/>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РЧВ W=400м</w:t>
            </w:r>
            <w:r w:rsidRPr="00382647">
              <w:rPr>
                <w:color w:val="000000"/>
                <w:vertAlign w:val="superscript"/>
                <w:lang w:eastAsia="ru-RU"/>
              </w:rPr>
              <w:t>3</w:t>
            </w:r>
            <w:r w:rsidRPr="00382647">
              <w:rPr>
                <w:color w:val="000000"/>
                <w:lang w:eastAsia="ru-RU"/>
              </w:rPr>
              <w:t xml:space="preserve"> (2 шт.)</w:t>
            </w:r>
          </w:p>
        </w:tc>
        <w:tc>
          <w:tcPr>
            <w:tcW w:w="1527"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1999</w:t>
            </w:r>
          </w:p>
        </w:tc>
        <w:tc>
          <w:tcPr>
            <w:tcW w:w="2224"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w:t>
            </w:r>
          </w:p>
        </w:tc>
        <w:tc>
          <w:tcPr>
            <w:tcW w:w="1603"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w:t>
            </w:r>
          </w:p>
        </w:tc>
        <w:tc>
          <w:tcPr>
            <w:tcW w:w="1815"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w:t>
            </w:r>
          </w:p>
        </w:tc>
      </w:tr>
      <w:tr w:rsidR="00BA49D3" w:rsidRPr="00382647" w:rsidTr="00BA49D3">
        <w:trPr>
          <w:trHeight w:val="732"/>
        </w:trPr>
        <w:tc>
          <w:tcPr>
            <w:tcW w:w="960"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2</w:t>
            </w:r>
          </w:p>
        </w:tc>
        <w:tc>
          <w:tcPr>
            <w:tcW w:w="3140"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Артезианская скважина</w:t>
            </w:r>
          </w:p>
          <w:p w:rsidR="00BA49D3" w:rsidRPr="00382647" w:rsidRDefault="00BA49D3" w:rsidP="00BA49D3">
            <w:pPr>
              <w:spacing w:after="0" w:line="240" w:lineRule="auto"/>
              <w:jc w:val="center"/>
              <w:rPr>
                <w:color w:val="000000"/>
                <w:lang w:eastAsia="ru-RU"/>
              </w:rPr>
            </w:pPr>
            <w:r w:rsidRPr="00382647">
              <w:rPr>
                <w:color w:val="000000"/>
                <w:lang w:eastAsia="ru-RU"/>
              </w:rPr>
              <w:t>№ 2/24283</w:t>
            </w:r>
          </w:p>
        </w:tc>
        <w:tc>
          <w:tcPr>
            <w:tcW w:w="3020"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Водозабор</w:t>
            </w:r>
          </w:p>
        </w:tc>
        <w:tc>
          <w:tcPr>
            <w:tcW w:w="1527"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1999</w:t>
            </w:r>
          </w:p>
        </w:tc>
        <w:tc>
          <w:tcPr>
            <w:tcW w:w="2224"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2,88</w:t>
            </w:r>
          </w:p>
        </w:tc>
        <w:tc>
          <w:tcPr>
            <w:tcW w:w="1603"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45</w:t>
            </w:r>
          </w:p>
        </w:tc>
        <w:tc>
          <w:tcPr>
            <w:tcW w:w="1815"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30</w:t>
            </w:r>
          </w:p>
        </w:tc>
      </w:tr>
      <w:tr w:rsidR="00BA49D3" w:rsidRPr="00382647" w:rsidTr="00BA49D3">
        <w:trPr>
          <w:trHeight w:val="732"/>
        </w:trPr>
        <w:tc>
          <w:tcPr>
            <w:tcW w:w="960"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3</w:t>
            </w:r>
          </w:p>
        </w:tc>
        <w:tc>
          <w:tcPr>
            <w:tcW w:w="3140"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 xml:space="preserve">Артезианская скважина </w:t>
            </w:r>
          </w:p>
          <w:p w:rsidR="00BA49D3" w:rsidRPr="00382647" w:rsidRDefault="00BA49D3" w:rsidP="00BA49D3">
            <w:pPr>
              <w:spacing w:after="0" w:line="240" w:lineRule="auto"/>
              <w:jc w:val="center"/>
              <w:rPr>
                <w:color w:val="000000"/>
                <w:lang w:eastAsia="ru-RU"/>
              </w:rPr>
            </w:pPr>
            <w:r w:rsidRPr="00382647">
              <w:rPr>
                <w:color w:val="000000"/>
                <w:lang w:eastAsia="ru-RU"/>
              </w:rPr>
              <w:t>№ 3/163203</w:t>
            </w:r>
          </w:p>
        </w:tc>
        <w:tc>
          <w:tcPr>
            <w:tcW w:w="3020" w:type="dxa"/>
            <w:shd w:val="clear" w:color="auto" w:fill="auto"/>
            <w:vAlign w:val="center"/>
            <w:hideMark/>
          </w:tcPr>
          <w:p w:rsidR="00BA49D3" w:rsidRPr="00382647" w:rsidRDefault="00BA49D3" w:rsidP="00871C08">
            <w:pPr>
              <w:spacing w:after="0" w:line="240" w:lineRule="auto"/>
              <w:jc w:val="center"/>
              <w:rPr>
                <w:color w:val="000000"/>
                <w:lang w:eastAsia="ru-RU"/>
              </w:rPr>
            </w:pPr>
            <w:r w:rsidRPr="00382647">
              <w:rPr>
                <w:color w:val="000000"/>
                <w:lang w:eastAsia="ru-RU"/>
              </w:rPr>
              <w:t xml:space="preserve">арт. скважина </w:t>
            </w:r>
          </w:p>
        </w:tc>
        <w:tc>
          <w:tcPr>
            <w:tcW w:w="1527"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2001</w:t>
            </w:r>
          </w:p>
        </w:tc>
        <w:tc>
          <w:tcPr>
            <w:tcW w:w="2224"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1,56</w:t>
            </w:r>
          </w:p>
        </w:tc>
        <w:tc>
          <w:tcPr>
            <w:tcW w:w="1603"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45</w:t>
            </w:r>
          </w:p>
        </w:tc>
        <w:tc>
          <w:tcPr>
            <w:tcW w:w="1815" w:type="dxa"/>
            <w:shd w:val="clear" w:color="auto" w:fill="auto"/>
            <w:noWrap/>
            <w:vAlign w:val="center"/>
            <w:hideMark/>
          </w:tcPr>
          <w:p w:rsidR="00BA49D3" w:rsidRPr="00382647" w:rsidRDefault="00BA49D3" w:rsidP="00BA49D3">
            <w:pPr>
              <w:spacing w:after="0" w:line="240" w:lineRule="auto"/>
              <w:jc w:val="center"/>
              <w:rPr>
                <w:color w:val="000000"/>
                <w:lang w:eastAsia="ru-RU"/>
              </w:rPr>
            </w:pPr>
            <w:r w:rsidRPr="00382647">
              <w:rPr>
                <w:color w:val="000000"/>
                <w:lang w:eastAsia="ru-RU"/>
              </w:rPr>
              <w:t>15</w:t>
            </w:r>
          </w:p>
        </w:tc>
      </w:tr>
    </w:tbl>
    <w:p w:rsidR="00BA49D3" w:rsidRPr="00382647" w:rsidRDefault="00BA49D3" w:rsidP="00F528F1">
      <w:pPr>
        <w:tabs>
          <w:tab w:val="left" w:pos="1928"/>
        </w:tabs>
        <w:ind w:firstLine="567"/>
        <w:jc w:val="both"/>
        <w:rPr>
          <w:sz w:val="24"/>
          <w:szCs w:val="24"/>
        </w:rPr>
        <w:sectPr w:rsidR="00BA49D3" w:rsidRPr="00382647" w:rsidSect="00AC7102">
          <w:pgSz w:w="16840" w:h="11900" w:orient="landscape"/>
          <w:pgMar w:top="1440" w:right="1179" w:bottom="743" w:left="1162" w:header="0" w:footer="970" w:gutter="0"/>
          <w:cols w:space="720"/>
        </w:sectPr>
      </w:pPr>
    </w:p>
    <w:p w:rsidR="00C85BAD" w:rsidRPr="00382647" w:rsidRDefault="00102CBE" w:rsidP="00102CBE">
      <w:pPr>
        <w:pStyle w:val="3"/>
        <w:rPr>
          <w:rFonts w:ascii="Times New Roman" w:hAnsi="Times New Roman" w:cs="Times New Roman"/>
        </w:rPr>
      </w:pPr>
      <w:bookmarkStart w:id="16" w:name="_Toc182810193"/>
      <w:r w:rsidRPr="00382647">
        <w:rPr>
          <w:rFonts w:ascii="Times New Roman" w:hAnsi="Times New Roman" w:cs="Times New Roman"/>
        </w:rPr>
        <w:lastRenderedPageBreak/>
        <w:t xml:space="preserve">1.3. </w:t>
      </w:r>
      <w:r w:rsidR="00381B4E" w:rsidRPr="00382647">
        <w:rPr>
          <w:rFonts w:ascii="Times New Roman" w:hAnsi="Times New Roman" w:cs="Times New Roman"/>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6"/>
    </w:p>
    <w:p w:rsidR="00A816E6" w:rsidRPr="00382647" w:rsidRDefault="004345FB" w:rsidP="00F528F1">
      <w:pPr>
        <w:spacing w:after="0"/>
        <w:ind w:firstLine="567"/>
        <w:jc w:val="both"/>
        <w:rPr>
          <w:sz w:val="24"/>
          <w:szCs w:val="24"/>
        </w:rPr>
      </w:pPr>
      <w:r w:rsidRPr="00382647">
        <w:rPr>
          <w:sz w:val="24"/>
          <w:szCs w:val="24"/>
        </w:rPr>
        <w:tab/>
      </w:r>
      <w:r w:rsidR="00A816E6" w:rsidRPr="00382647">
        <w:rPr>
          <w:sz w:val="24"/>
          <w:szCs w:val="24"/>
        </w:rPr>
        <w:t>Централизованные насосные станции обеспечивают бесперебойное снабжение водой потребителей в соответствии с установленными режимами работы.</w:t>
      </w:r>
    </w:p>
    <w:p w:rsidR="00A816E6" w:rsidRPr="00382647" w:rsidRDefault="00A816E6" w:rsidP="00F528F1">
      <w:pPr>
        <w:spacing w:after="0"/>
        <w:ind w:firstLine="567"/>
        <w:jc w:val="both"/>
        <w:rPr>
          <w:sz w:val="24"/>
          <w:szCs w:val="24"/>
        </w:rPr>
      </w:pPr>
      <w:r w:rsidRPr="00382647">
        <w:rPr>
          <w:sz w:val="24"/>
          <w:szCs w:val="24"/>
        </w:rPr>
        <w:t>Насосные станции водоснабжения выполняют следующие задачи:</w:t>
      </w:r>
    </w:p>
    <w:p w:rsidR="00A816E6" w:rsidRPr="00382647" w:rsidRDefault="00A816E6" w:rsidP="00F528F1">
      <w:pPr>
        <w:spacing w:after="0"/>
        <w:ind w:firstLine="567"/>
        <w:jc w:val="both"/>
        <w:rPr>
          <w:sz w:val="24"/>
          <w:szCs w:val="24"/>
        </w:rPr>
      </w:pPr>
      <w:r w:rsidRPr="00382647">
        <w:rPr>
          <w:sz w:val="24"/>
          <w:szCs w:val="24"/>
        </w:rPr>
        <w:t>1.</w:t>
      </w:r>
      <w:r w:rsidRPr="00382647">
        <w:rPr>
          <w:sz w:val="24"/>
          <w:szCs w:val="24"/>
        </w:rPr>
        <w:tab/>
        <w:t>Бесперебойное обеспечение водой в требуемом объеме в соответствии с реальным режимом водопотребления.</w:t>
      </w:r>
    </w:p>
    <w:p w:rsidR="00A816E6" w:rsidRPr="00382647" w:rsidRDefault="00A816E6" w:rsidP="00F528F1">
      <w:pPr>
        <w:spacing w:after="0"/>
        <w:ind w:firstLine="567"/>
        <w:jc w:val="both"/>
        <w:rPr>
          <w:sz w:val="24"/>
          <w:szCs w:val="24"/>
        </w:rPr>
      </w:pPr>
      <w:r w:rsidRPr="00382647">
        <w:rPr>
          <w:sz w:val="24"/>
          <w:szCs w:val="24"/>
        </w:rPr>
        <w:t>2.</w:t>
      </w:r>
      <w:r w:rsidRPr="00382647">
        <w:rPr>
          <w:sz w:val="24"/>
          <w:szCs w:val="24"/>
        </w:rPr>
        <w:tab/>
        <w:t>Учет и контроль за рациональным использованием энергоресурса.</w:t>
      </w:r>
    </w:p>
    <w:p w:rsidR="00A816E6" w:rsidRPr="00382647" w:rsidRDefault="00A816E6" w:rsidP="00F528F1">
      <w:pPr>
        <w:spacing w:after="0"/>
        <w:ind w:firstLine="567"/>
        <w:jc w:val="both"/>
        <w:rPr>
          <w:sz w:val="24"/>
          <w:szCs w:val="24"/>
        </w:rPr>
      </w:pPr>
      <w:r w:rsidRPr="00382647">
        <w:rPr>
          <w:sz w:val="24"/>
          <w:szCs w:val="24"/>
        </w:rPr>
        <w:t>3.</w:t>
      </w:r>
      <w:r w:rsidRPr="00382647">
        <w:rPr>
          <w:sz w:val="24"/>
          <w:szCs w:val="24"/>
        </w:rPr>
        <w:tab/>
        <w:t>Установление эксплуатационных режимов насосных станций для бесперебойной подачи воды при соблюдении заданного напора в контрольных точках в соответствии с реальным режимом водопотребления.</w:t>
      </w:r>
    </w:p>
    <w:p w:rsidR="00090209" w:rsidRPr="00382647" w:rsidRDefault="00090209" w:rsidP="00F528F1">
      <w:pPr>
        <w:spacing w:after="0"/>
        <w:ind w:firstLine="567"/>
        <w:jc w:val="both"/>
        <w:rPr>
          <w:sz w:val="24"/>
          <w:szCs w:val="24"/>
        </w:rPr>
      </w:pPr>
      <w:r w:rsidRPr="00382647">
        <w:rPr>
          <w:sz w:val="24"/>
          <w:szCs w:val="24"/>
        </w:rPr>
        <w:t xml:space="preserve">Основные характеристики насосного оборудования, установленного на </w:t>
      </w:r>
      <w:r w:rsidR="00C56777" w:rsidRPr="00382647">
        <w:rPr>
          <w:sz w:val="24"/>
          <w:szCs w:val="24"/>
        </w:rPr>
        <w:t xml:space="preserve">водозаборах </w:t>
      </w:r>
      <w:r w:rsidR="000E005A" w:rsidRPr="00382647">
        <w:rPr>
          <w:sz w:val="24"/>
          <w:szCs w:val="24"/>
        </w:rPr>
        <w:t>муниципального округа</w:t>
      </w:r>
      <w:r w:rsidRPr="00382647">
        <w:rPr>
          <w:sz w:val="24"/>
          <w:szCs w:val="24"/>
        </w:rPr>
        <w:t xml:space="preserve"> представлены в таблице 1.3.</w:t>
      </w:r>
    </w:p>
    <w:p w:rsidR="000707C3" w:rsidRPr="00382647" w:rsidRDefault="000707C3" w:rsidP="000707C3">
      <w:pPr>
        <w:spacing w:after="0"/>
        <w:ind w:firstLine="567"/>
        <w:jc w:val="both"/>
        <w:rPr>
          <w:sz w:val="24"/>
          <w:szCs w:val="24"/>
        </w:rPr>
      </w:pPr>
      <w:r w:rsidRPr="00382647">
        <w:rPr>
          <w:sz w:val="24"/>
          <w:szCs w:val="24"/>
        </w:rPr>
        <w:t>Таблица 1.3.  Техническая характеристика электрооборудования, установленного на водозаборах МО ГП «Город Кремёнки».</w:t>
      </w:r>
    </w:p>
    <w:p w:rsidR="000707C3" w:rsidRPr="00382647" w:rsidRDefault="000707C3" w:rsidP="000707C3">
      <w:pPr>
        <w:spacing w:after="0"/>
        <w:ind w:firstLine="567"/>
        <w:jc w:val="both"/>
        <w:rPr>
          <w:sz w:val="24"/>
          <w:szCs w:val="24"/>
        </w:rPr>
      </w:pPr>
    </w:p>
    <w:tbl>
      <w:tblPr>
        <w:tblW w:w="97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0"/>
        <w:gridCol w:w="1332"/>
        <w:gridCol w:w="1984"/>
        <w:gridCol w:w="2061"/>
      </w:tblGrid>
      <w:tr w:rsidR="000707C3" w:rsidRPr="00382647" w:rsidTr="000707C3">
        <w:trPr>
          <w:trHeight w:val="453"/>
        </w:trPr>
        <w:tc>
          <w:tcPr>
            <w:tcW w:w="4400" w:type="dxa"/>
            <w:vMerge w:val="restart"/>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Наименование оборудования, марка насоса</w:t>
            </w:r>
          </w:p>
        </w:tc>
        <w:tc>
          <w:tcPr>
            <w:tcW w:w="1332" w:type="dxa"/>
            <w:vMerge w:val="restart"/>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количество, шт</w:t>
            </w:r>
          </w:p>
        </w:tc>
        <w:tc>
          <w:tcPr>
            <w:tcW w:w="1984" w:type="dxa"/>
            <w:vMerge w:val="restart"/>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Марка эл.двига-теля</w:t>
            </w:r>
          </w:p>
        </w:tc>
        <w:tc>
          <w:tcPr>
            <w:tcW w:w="2061" w:type="dxa"/>
            <w:vMerge w:val="restart"/>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Мощность двигателя (кВт)</w:t>
            </w:r>
          </w:p>
        </w:tc>
      </w:tr>
      <w:tr w:rsidR="000707C3" w:rsidRPr="00382647" w:rsidTr="000707C3">
        <w:trPr>
          <w:trHeight w:val="253"/>
        </w:trPr>
        <w:tc>
          <w:tcPr>
            <w:tcW w:w="4400" w:type="dxa"/>
            <w:vMerge/>
            <w:vAlign w:val="center"/>
            <w:hideMark/>
          </w:tcPr>
          <w:p w:rsidR="000707C3" w:rsidRPr="00382647" w:rsidRDefault="000707C3" w:rsidP="008501F4">
            <w:pPr>
              <w:spacing w:after="0" w:line="240" w:lineRule="auto"/>
              <w:rPr>
                <w:color w:val="000000"/>
                <w:lang w:eastAsia="ru-RU"/>
              </w:rPr>
            </w:pPr>
          </w:p>
        </w:tc>
        <w:tc>
          <w:tcPr>
            <w:tcW w:w="1332" w:type="dxa"/>
            <w:vMerge/>
            <w:vAlign w:val="center"/>
            <w:hideMark/>
          </w:tcPr>
          <w:p w:rsidR="000707C3" w:rsidRPr="00382647" w:rsidRDefault="000707C3" w:rsidP="008501F4">
            <w:pPr>
              <w:spacing w:after="0" w:line="240" w:lineRule="auto"/>
              <w:rPr>
                <w:color w:val="000000"/>
                <w:lang w:eastAsia="ru-RU"/>
              </w:rPr>
            </w:pPr>
          </w:p>
        </w:tc>
        <w:tc>
          <w:tcPr>
            <w:tcW w:w="1984" w:type="dxa"/>
            <w:vMerge/>
            <w:vAlign w:val="center"/>
            <w:hideMark/>
          </w:tcPr>
          <w:p w:rsidR="000707C3" w:rsidRPr="00382647" w:rsidRDefault="000707C3" w:rsidP="008501F4">
            <w:pPr>
              <w:spacing w:after="0" w:line="240" w:lineRule="auto"/>
              <w:rPr>
                <w:color w:val="000000"/>
                <w:lang w:eastAsia="ru-RU"/>
              </w:rPr>
            </w:pPr>
          </w:p>
        </w:tc>
        <w:tc>
          <w:tcPr>
            <w:tcW w:w="2061" w:type="dxa"/>
            <w:vMerge/>
            <w:vAlign w:val="center"/>
            <w:hideMark/>
          </w:tcPr>
          <w:p w:rsidR="000707C3" w:rsidRPr="00382647" w:rsidRDefault="000707C3" w:rsidP="008501F4">
            <w:pPr>
              <w:spacing w:after="0" w:line="240" w:lineRule="auto"/>
              <w:rPr>
                <w:color w:val="000000"/>
                <w:lang w:eastAsia="ru-RU"/>
              </w:rPr>
            </w:pPr>
          </w:p>
        </w:tc>
      </w:tr>
      <w:tr w:rsidR="000707C3" w:rsidRPr="00382647" w:rsidTr="000707C3">
        <w:trPr>
          <w:trHeight w:val="324"/>
        </w:trPr>
        <w:tc>
          <w:tcPr>
            <w:tcW w:w="4400" w:type="dxa"/>
            <w:shd w:val="clear" w:color="auto" w:fill="auto"/>
            <w:vAlign w:val="center"/>
            <w:hideMark/>
          </w:tcPr>
          <w:p w:rsidR="000707C3" w:rsidRPr="00382647" w:rsidRDefault="000707C3" w:rsidP="008501F4">
            <w:pPr>
              <w:spacing w:after="0" w:line="240" w:lineRule="auto"/>
              <w:jc w:val="center"/>
              <w:rPr>
                <w:b/>
                <w:bCs/>
                <w:color w:val="000000"/>
                <w:lang w:eastAsia="ru-RU"/>
              </w:rPr>
            </w:pPr>
            <w:r w:rsidRPr="00382647">
              <w:rPr>
                <w:b/>
                <w:bCs/>
                <w:color w:val="000000"/>
                <w:lang w:eastAsia="ru-RU"/>
              </w:rPr>
              <w:t>ВОДОСНАБЖЕНИЕ</w:t>
            </w:r>
          </w:p>
        </w:tc>
        <w:tc>
          <w:tcPr>
            <w:tcW w:w="1332" w:type="dxa"/>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1984" w:type="dxa"/>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2061" w:type="dxa"/>
            <w:shd w:val="clear" w:color="auto" w:fill="auto"/>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b/>
                <w:bCs/>
                <w:color w:val="000000"/>
                <w:lang w:eastAsia="ru-RU"/>
              </w:rPr>
            </w:pPr>
            <w:r w:rsidRPr="00382647">
              <w:rPr>
                <w:b/>
                <w:bCs/>
                <w:color w:val="000000"/>
                <w:lang w:eastAsia="ru-RU"/>
              </w:rPr>
              <w:t>Скважина №1</w:t>
            </w:r>
          </w:p>
        </w:tc>
        <w:tc>
          <w:tcPr>
            <w:tcW w:w="1332"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Насос ЭЦВ 10-120-60</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1</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ПЭДВ-32-219</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32</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b/>
                <w:bCs/>
                <w:color w:val="000000"/>
                <w:lang w:eastAsia="ru-RU"/>
              </w:rPr>
            </w:pPr>
            <w:r w:rsidRPr="00382647">
              <w:rPr>
                <w:b/>
                <w:bCs/>
                <w:color w:val="000000"/>
                <w:lang w:eastAsia="ru-RU"/>
              </w:rPr>
              <w:t>Скважина №2</w:t>
            </w:r>
          </w:p>
        </w:tc>
        <w:tc>
          <w:tcPr>
            <w:tcW w:w="1332"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Насос ЭЦВ 10-120-60</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1</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ПЭДВ-32-219</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32</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b/>
                <w:bCs/>
                <w:color w:val="000000"/>
                <w:lang w:eastAsia="ru-RU"/>
              </w:rPr>
            </w:pPr>
            <w:r w:rsidRPr="00382647">
              <w:rPr>
                <w:b/>
                <w:bCs/>
                <w:color w:val="000000"/>
                <w:lang w:eastAsia="ru-RU"/>
              </w:rPr>
              <w:t>Скважина №3</w:t>
            </w:r>
          </w:p>
        </w:tc>
        <w:tc>
          <w:tcPr>
            <w:tcW w:w="1332"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Насос ЭЦВ 10-65-60</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1</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ПЭДВ-32-219</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32</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 </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b/>
                <w:bCs/>
                <w:color w:val="000000"/>
                <w:lang w:eastAsia="ru-RU"/>
              </w:rPr>
            </w:pPr>
            <w:r w:rsidRPr="00382647">
              <w:rPr>
                <w:b/>
                <w:bCs/>
                <w:color w:val="000000"/>
                <w:lang w:eastAsia="ru-RU"/>
              </w:rPr>
              <w:t>Насосная станция 2-го подъема</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Насос Д-320/50</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1</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4АМН225М4У3</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75</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Насос IL 100/400-45/4</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1</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45</w:t>
            </w:r>
          </w:p>
        </w:tc>
      </w:tr>
      <w:tr w:rsidR="000707C3" w:rsidRPr="00382647" w:rsidTr="000707C3">
        <w:trPr>
          <w:trHeight w:val="324"/>
        </w:trPr>
        <w:tc>
          <w:tcPr>
            <w:tcW w:w="4400" w:type="dxa"/>
            <w:shd w:val="clear" w:color="auto" w:fill="auto"/>
            <w:noWrap/>
            <w:vAlign w:val="center"/>
            <w:hideMark/>
          </w:tcPr>
          <w:p w:rsidR="000707C3" w:rsidRPr="00382647" w:rsidRDefault="000707C3" w:rsidP="008501F4">
            <w:pPr>
              <w:spacing w:after="0" w:line="240" w:lineRule="auto"/>
              <w:rPr>
                <w:color w:val="000000"/>
                <w:lang w:eastAsia="ru-RU"/>
              </w:rPr>
            </w:pPr>
            <w:r w:rsidRPr="00382647">
              <w:rPr>
                <w:color w:val="000000"/>
                <w:lang w:eastAsia="ru-RU"/>
              </w:rPr>
              <w:t>Частотный преобразователь АП-14</w:t>
            </w:r>
          </w:p>
        </w:tc>
        <w:tc>
          <w:tcPr>
            <w:tcW w:w="1332"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1984"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c>
          <w:tcPr>
            <w:tcW w:w="2061" w:type="dxa"/>
            <w:shd w:val="clear" w:color="auto" w:fill="auto"/>
            <w:noWrap/>
            <w:vAlign w:val="center"/>
            <w:hideMark/>
          </w:tcPr>
          <w:p w:rsidR="000707C3" w:rsidRPr="00382647" w:rsidRDefault="000707C3" w:rsidP="008501F4">
            <w:pPr>
              <w:spacing w:after="0" w:line="240" w:lineRule="auto"/>
              <w:jc w:val="center"/>
              <w:rPr>
                <w:color w:val="000000"/>
                <w:lang w:eastAsia="ru-RU"/>
              </w:rPr>
            </w:pPr>
            <w:r w:rsidRPr="00382647">
              <w:rPr>
                <w:color w:val="000000"/>
                <w:lang w:eastAsia="ru-RU"/>
              </w:rPr>
              <w:t> </w:t>
            </w:r>
          </w:p>
        </w:tc>
      </w:tr>
    </w:tbl>
    <w:p w:rsidR="000707C3" w:rsidRPr="00382647" w:rsidRDefault="000707C3" w:rsidP="000707C3">
      <w:pPr>
        <w:spacing w:after="0"/>
        <w:jc w:val="both"/>
        <w:rPr>
          <w:rFonts w:eastAsia="Calibri"/>
          <w:sz w:val="24"/>
          <w:szCs w:val="24"/>
        </w:rPr>
      </w:pPr>
    </w:p>
    <w:p w:rsidR="000707C3" w:rsidRPr="00382647" w:rsidRDefault="000707C3" w:rsidP="000707C3">
      <w:pPr>
        <w:tabs>
          <w:tab w:val="left" w:pos="2213"/>
        </w:tabs>
        <w:rPr>
          <w:rFonts w:eastAsia="Calibri"/>
          <w:sz w:val="24"/>
          <w:szCs w:val="24"/>
        </w:rPr>
      </w:pPr>
      <w:r w:rsidRPr="00382647">
        <w:rPr>
          <w:rFonts w:eastAsia="Calibri"/>
          <w:sz w:val="24"/>
          <w:szCs w:val="24"/>
        </w:rPr>
        <w:tab/>
      </w:r>
    </w:p>
    <w:p w:rsidR="000707C3" w:rsidRPr="00382647" w:rsidRDefault="000707C3" w:rsidP="00F528F1">
      <w:pPr>
        <w:spacing w:after="0"/>
        <w:ind w:firstLine="567"/>
        <w:jc w:val="both"/>
        <w:rPr>
          <w:sz w:val="24"/>
          <w:szCs w:val="24"/>
        </w:rPr>
        <w:sectPr w:rsidR="000707C3" w:rsidRPr="00382647">
          <w:pgSz w:w="11900" w:h="16840"/>
          <w:pgMar w:top="1180" w:right="740" w:bottom="1160" w:left="1440" w:header="0" w:footer="970" w:gutter="0"/>
          <w:cols w:space="720"/>
        </w:sectPr>
      </w:pPr>
    </w:p>
    <w:p w:rsidR="00AD6699" w:rsidRPr="00382647" w:rsidRDefault="000707C3" w:rsidP="000707C3">
      <w:pPr>
        <w:pStyle w:val="3"/>
        <w:rPr>
          <w:rFonts w:ascii="Times New Roman" w:hAnsi="Times New Roman" w:cs="Times New Roman"/>
        </w:rPr>
      </w:pPr>
      <w:r w:rsidRPr="00382647">
        <w:rPr>
          <w:rFonts w:ascii="Times New Roman" w:hAnsi="Times New Roman" w:cs="Times New Roman"/>
        </w:rPr>
        <w:lastRenderedPageBreak/>
        <w:tab/>
      </w:r>
      <w:bookmarkStart w:id="17" w:name="_Toc182810194"/>
      <w:r w:rsidR="00102CBE" w:rsidRPr="00382647">
        <w:rPr>
          <w:rFonts w:ascii="Times New Roman" w:hAnsi="Times New Roman" w:cs="Times New Roman"/>
        </w:rPr>
        <w:t xml:space="preserve">1.4. </w:t>
      </w:r>
      <w:r w:rsidR="00AD6699" w:rsidRPr="00382647">
        <w:rPr>
          <w:rFonts w:ascii="Times New Roman" w:hAnsi="Times New Roman" w:cs="Times New Roman"/>
        </w:rPr>
        <w:t>Оценка энергоэффективности подачи воды</w:t>
      </w:r>
      <w:bookmarkEnd w:id="17"/>
    </w:p>
    <w:p w:rsidR="00AD6699" w:rsidRPr="00382647" w:rsidRDefault="00AD6699" w:rsidP="00F528F1">
      <w:pPr>
        <w:spacing w:after="0"/>
        <w:ind w:firstLine="567"/>
        <w:jc w:val="both"/>
        <w:rPr>
          <w:sz w:val="24"/>
          <w:szCs w:val="24"/>
        </w:rPr>
      </w:pPr>
      <w:r w:rsidRPr="00382647">
        <w:rPr>
          <w:sz w:val="24"/>
          <w:szCs w:val="24"/>
        </w:rPr>
        <w:t>Сводные данные по годовым затратам электроэнергии на подачу питьевой воды потребителям за период 2021-2023 гг., отражены в таблице 1.</w:t>
      </w:r>
      <w:r w:rsidR="00DE6F63" w:rsidRPr="00382647">
        <w:rPr>
          <w:sz w:val="24"/>
          <w:szCs w:val="24"/>
        </w:rPr>
        <w:t>4</w:t>
      </w:r>
      <w:r w:rsidRPr="00382647">
        <w:rPr>
          <w:sz w:val="24"/>
          <w:szCs w:val="24"/>
        </w:rPr>
        <w:t>.</w:t>
      </w:r>
    </w:p>
    <w:p w:rsidR="00B33E3C" w:rsidRPr="00382647" w:rsidRDefault="00B33E3C" w:rsidP="00F528F1">
      <w:pPr>
        <w:spacing w:after="0"/>
        <w:ind w:firstLine="567"/>
        <w:jc w:val="both"/>
        <w:rPr>
          <w:sz w:val="24"/>
          <w:szCs w:val="24"/>
        </w:rPr>
      </w:pPr>
      <w:r w:rsidRPr="00382647">
        <w:rPr>
          <w:sz w:val="24"/>
          <w:szCs w:val="24"/>
        </w:rPr>
        <w:t>Годовой расход электрической энергии определяется как сумма расходов электрической энергии по всем видам оборудования, а также технически обоснованных потерь электрической энергии в сетях и силовых трансформаторах, находящихся на балансе организации водоснабжения. Электроснабжение объектов системы водоснабжения осуществляется в рамках договора энергоснабжения.</w:t>
      </w:r>
    </w:p>
    <w:p w:rsidR="004962F6" w:rsidRPr="00382647" w:rsidRDefault="004962F6" w:rsidP="00F528F1">
      <w:pPr>
        <w:tabs>
          <w:tab w:val="left" w:pos="0"/>
        </w:tabs>
        <w:spacing w:after="0"/>
        <w:ind w:firstLine="567"/>
        <w:jc w:val="both"/>
        <w:rPr>
          <w:sz w:val="24"/>
          <w:szCs w:val="24"/>
        </w:rPr>
      </w:pPr>
      <w:r w:rsidRPr="00382647">
        <w:rPr>
          <w:sz w:val="24"/>
          <w:szCs w:val="24"/>
        </w:rPr>
        <w:t>Согласно «Рекомендациям по расчету тарифов в водопроводно-канализационном хозяйстве. Институт экономики ЖКХ, Москва, 2004г.», значение норматива-индикатора удельного расхода электроэнергии для производства и транспортировки воды составляет 0,65-0,93 кВтч/м</w:t>
      </w:r>
      <w:r w:rsidRPr="00382647">
        <w:rPr>
          <w:sz w:val="24"/>
          <w:szCs w:val="24"/>
          <w:vertAlign w:val="superscript"/>
        </w:rPr>
        <w:t>3</w:t>
      </w:r>
      <w:r w:rsidRPr="00382647">
        <w:rPr>
          <w:sz w:val="24"/>
          <w:szCs w:val="24"/>
        </w:rPr>
        <w:t xml:space="preserve">. </w:t>
      </w:r>
    </w:p>
    <w:p w:rsidR="00B62EB2" w:rsidRPr="00382647" w:rsidRDefault="00B62EB2" w:rsidP="00F528F1">
      <w:pPr>
        <w:tabs>
          <w:tab w:val="left" w:pos="0"/>
        </w:tabs>
        <w:spacing w:after="0"/>
        <w:ind w:firstLine="567"/>
        <w:jc w:val="both"/>
        <w:rPr>
          <w:sz w:val="24"/>
          <w:szCs w:val="24"/>
        </w:rPr>
        <w:sectPr w:rsidR="00B62EB2" w:rsidRPr="00382647">
          <w:pgSz w:w="11900" w:h="16840"/>
          <w:pgMar w:top="1180" w:right="740" w:bottom="1160" w:left="1440" w:header="0" w:footer="970" w:gutter="0"/>
          <w:cols w:space="720"/>
        </w:sectPr>
      </w:pPr>
    </w:p>
    <w:p w:rsidR="00431CB9" w:rsidRPr="00382647" w:rsidRDefault="00F3068A" w:rsidP="00F528F1">
      <w:pPr>
        <w:tabs>
          <w:tab w:val="left" w:pos="0"/>
        </w:tabs>
        <w:spacing w:after="0"/>
        <w:ind w:firstLine="567"/>
        <w:jc w:val="both"/>
        <w:rPr>
          <w:sz w:val="24"/>
          <w:szCs w:val="24"/>
        </w:rPr>
      </w:pPr>
      <w:r w:rsidRPr="00382647">
        <w:rPr>
          <w:sz w:val="24"/>
          <w:szCs w:val="24"/>
        </w:rPr>
        <w:lastRenderedPageBreak/>
        <w:t xml:space="preserve">Таблица 1.4. </w:t>
      </w:r>
      <w:r w:rsidR="00B62EB2" w:rsidRPr="00382647">
        <w:rPr>
          <w:sz w:val="24"/>
          <w:szCs w:val="24"/>
        </w:rPr>
        <w:t xml:space="preserve">Расчёт расхода электроэнергии </w:t>
      </w:r>
      <w:r w:rsidR="00BA6E79" w:rsidRPr="00382647">
        <w:rPr>
          <w:sz w:val="24"/>
          <w:szCs w:val="24"/>
        </w:rPr>
        <w:t xml:space="preserve">водозаборов </w:t>
      </w:r>
      <w:r w:rsidR="00C23388" w:rsidRPr="00382647">
        <w:rPr>
          <w:sz w:val="24"/>
          <w:szCs w:val="24"/>
        </w:rPr>
        <w:t>МО ГП «Город Кремёнки»</w:t>
      </w:r>
      <w:r w:rsidR="00BA6E79" w:rsidRPr="00382647">
        <w:rPr>
          <w:sz w:val="24"/>
          <w:szCs w:val="24"/>
        </w:rPr>
        <w:t xml:space="preserve">: </w:t>
      </w:r>
      <w:r w:rsidR="006E260A" w:rsidRPr="00382647">
        <w:rPr>
          <w:sz w:val="24"/>
          <w:szCs w:val="24"/>
        </w:rPr>
        <w:t xml:space="preserve">фактический 2023 год на срок реализации </w:t>
      </w:r>
      <w:r w:rsidR="00547049" w:rsidRPr="00382647">
        <w:rPr>
          <w:sz w:val="24"/>
          <w:szCs w:val="24"/>
        </w:rPr>
        <w:t>Схемы водоснабжения и водоотведения</w:t>
      </w:r>
      <w:r w:rsidR="006E260A" w:rsidRPr="00382647">
        <w:rPr>
          <w:sz w:val="24"/>
          <w:szCs w:val="24"/>
        </w:rPr>
        <w:t xml:space="preserve"> до </w:t>
      </w:r>
      <w:r w:rsidR="00C23388" w:rsidRPr="00382647">
        <w:rPr>
          <w:sz w:val="24"/>
          <w:szCs w:val="24"/>
        </w:rPr>
        <w:t>2028</w:t>
      </w:r>
      <w:r w:rsidR="00B62EB2" w:rsidRPr="00382647">
        <w:rPr>
          <w:sz w:val="24"/>
          <w:szCs w:val="24"/>
        </w:rPr>
        <w:t xml:space="preserve"> </w:t>
      </w:r>
      <w:r w:rsidR="006E260A" w:rsidRPr="00382647">
        <w:rPr>
          <w:sz w:val="24"/>
          <w:szCs w:val="24"/>
        </w:rPr>
        <w:t>года.</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276"/>
        <w:gridCol w:w="1275"/>
        <w:gridCol w:w="1560"/>
        <w:gridCol w:w="1275"/>
        <w:gridCol w:w="1560"/>
        <w:gridCol w:w="2180"/>
        <w:gridCol w:w="1287"/>
        <w:gridCol w:w="1210"/>
        <w:gridCol w:w="1418"/>
      </w:tblGrid>
      <w:tr w:rsidR="00B35B1D" w:rsidRPr="00382647" w:rsidTr="008501F4">
        <w:trPr>
          <w:trHeight w:val="1066"/>
        </w:trPr>
        <w:tc>
          <w:tcPr>
            <w:tcW w:w="3969" w:type="dxa"/>
            <w:gridSpan w:val="3"/>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 xml:space="preserve">Расход электроэнергии,  </w:t>
            </w:r>
          </w:p>
          <w:p w:rsidR="00B35B1D" w:rsidRPr="00382647" w:rsidRDefault="00B35B1D" w:rsidP="00AE796E">
            <w:pPr>
              <w:spacing w:after="0" w:line="240" w:lineRule="auto"/>
              <w:ind w:right="-12"/>
              <w:jc w:val="center"/>
              <w:rPr>
                <w:color w:val="000000"/>
                <w:lang w:eastAsia="ru-RU"/>
              </w:rPr>
            </w:pPr>
            <w:r w:rsidRPr="00382647">
              <w:rPr>
                <w:color w:val="000000"/>
                <w:lang w:eastAsia="ru-RU"/>
              </w:rPr>
              <w:t>тыс. кВт*ч</w:t>
            </w:r>
          </w:p>
        </w:tc>
        <w:tc>
          <w:tcPr>
            <w:tcW w:w="4395" w:type="dxa"/>
            <w:gridSpan w:val="3"/>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Объем холодной  воды, тыс. м</w:t>
            </w:r>
            <w:r w:rsidRPr="00382647">
              <w:rPr>
                <w:color w:val="000000"/>
                <w:vertAlign w:val="superscript"/>
                <w:lang w:eastAsia="ru-RU"/>
              </w:rPr>
              <w:t>3</w:t>
            </w:r>
          </w:p>
        </w:tc>
        <w:tc>
          <w:tcPr>
            <w:tcW w:w="2180" w:type="dxa"/>
            <w:vMerge w:val="restart"/>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Среднее суточное электропотребление, кВт/сут.</w:t>
            </w:r>
          </w:p>
        </w:tc>
        <w:tc>
          <w:tcPr>
            <w:tcW w:w="3915" w:type="dxa"/>
            <w:gridSpan w:val="3"/>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Удельное потребление электроэнергии на 1 м</w:t>
            </w:r>
            <w:r w:rsidRPr="00382647">
              <w:rPr>
                <w:color w:val="000000"/>
                <w:vertAlign w:val="superscript"/>
                <w:lang w:eastAsia="ru-RU"/>
              </w:rPr>
              <w:t>3</w:t>
            </w:r>
            <w:r w:rsidRPr="00382647">
              <w:rPr>
                <w:color w:val="000000"/>
                <w:lang w:eastAsia="ru-RU"/>
              </w:rPr>
              <w:t xml:space="preserve"> подъема воды,  кВт*ч/м</w:t>
            </w:r>
            <w:r w:rsidRPr="00382647">
              <w:rPr>
                <w:color w:val="000000"/>
                <w:vertAlign w:val="superscript"/>
                <w:lang w:eastAsia="ru-RU"/>
              </w:rPr>
              <w:t>3</w:t>
            </w:r>
          </w:p>
        </w:tc>
      </w:tr>
      <w:tr w:rsidR="00B35B1D" w:rsidRPr="00382647" w:rsidTr="008501F4">
        <w:trPr>
          <w:trHeight w:val="586"/>
        </w:trPr>
        <w:tc>
          <w:tcPr>
            <w:tcW w:w="1418"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2021 г.</w:t>
            </w:r>
          </w:p>
        </w:tc>
        <w:tc>
          <w:tcPr>
            <w:tcW w:w="1276"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2022 г.</w:t>
            </w:r>
          </w:p>
        </w:tc>
        <w:tc>
          <w:tcPr>
            <w:tcW w:w="1275"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2023 г.</w:t>
            </w:r>
          </w:p>
        </w:tc>
        <w:tc>
          <w:tcPr>
            <w:tcW w:w="1560"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2021 г.</w:t>
            </w:r>
          </w:p>
        </w:tc>
        <w:tc>
          <w:tcPr>
            <w:tcW w:w="1275"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2022 г.</w:t>
            </w:r>
          </w:p>
        </w:tc>
        <w:tc>
          <w:tcPr>
            <w:tcW w:w="1560"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2023 г.</w:t>
            </w:r>
          </w:p>
        </w:tc>
        <w:tc>
          <w:tcPr>
            <w:tcW w:w="2180" w:type="dxa"/>
            <w:vMerge/>
            <w:tcBorders>
              <w:bottom w:val="single" w:sz="4" w:space="0" w:color="auto"/>
            </w:tcBorders>
            <w:vAlign w:val="center"/>
            <w:hideMark/>
          </w:tcPr>
          <w:p w:rsidR="00B35B1D" w:rsidRPr="00382647" w:rsidRDefault="00B35B1D" w:rsidP="00AE796E">
            <w:pPr>
              <w:spacing w:after="0" w:line="240" w:lineRule="auto"/>
              <w:ind w:right="-12"/>
              <w:rPr>
                <w:color w:val="000000"/>
                <w:lang w:eastAsia="ru-RU"/>
              </w:rPr>
            </w:pPr>
          </w:p>
        </w:tc>
        <w:tc>
          <w:tcPr>
            <w:tcW w:w="1287"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2021 г.</w:t>
            </w:r>
          </w:p>
        </w:tc>
        <w:tc>
          <w:tcPr>
            <w:tcW w:w="1210"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2022 г.</w:t>
            </w:r>
          </w:p>
        </w:tc>
        <w:tc>
          <w:tcPr>
            <w:tcW w:w="1418" w:type="dxa"/>
            <w:tcBorders>
              <w:bottom w:val="single" w:sz="4" w:space="0" w:color="auto"/>
            </w:tcBorders>
            <w:shd w:val="clear" w:color="auto" w:fill="auto"/>
            <w:vAlign w:val="center"/>
            <w:hideMark/>
          </w:tcPr>
          <w:p w:rsidR="00B35B1D" w:rsidRPr="00382647" w:rsidRDefault="00B35B1D" w:rsidP="00AE796E">
            <w:pPr>
              <w:spacing w:after="0" w:line="240" w:lineRule="auto"/>
              <w:ind w:right="-12"/>
              <w:jc w:val="center"/>
              <w:rPr>
                <w:color w:val="000000"/>
                <w:lang w:eastAsia="ru-RU"/>
              </w:rPr>
            </w:pPr>
            <w:r w:rsidRPr="00382647">
              <w:rPr>
                <w:color w:val="000000"/>
                <w:lang w:eastAsia="ru-RU"/>
              </w:rPr>
              <w:t>2023 г.</w:t>
            </w:r>
          </w:p>
        </w:tc>
      </w:tr>
      <w:tr w:rsidR="00AE796E" w:rsidRPr="00382647" w:rsidTr="00AE796E">
        <w:trPr>
          <w:trHeight w:val="300"/>
        </w:trPr>
        <w:tc>
          <w:tcPr>
            <w:tcW w:w="14459" w:type="dxa"/>
            <w:gridSpan w:val="10"/>
            <w:shd w:val="clear" w:color="auto" w:fill="auto"/>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в зоне деятельности УМП «Водоканал»</w:t>
            </w:r>
          </w:p>
        </w:tc>
      </w:tr>
      <w:tr w:rsidR="00AE796E" w:rsidRPr="00382647" w:rsidTr="00AE796E">
        <w:trPr>
          <w:trHeight w:val="288"/>
        </w:trPr>
        <w:tc>
          <w:tcPr>
            <w:tcW w:w="1418"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770,06</w:t>
            </w:r>
          </w:p>
        </w:tc>
        <w:tc>
          <w:tcPr>
            <w:tcW w:w="1276"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634,36</w:t>
            </w:r>
          </w:p>
        </w:tc>
        <w:tc>
          <w:tcPr>
            <w:tcW w:w="1275"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518,73</w:t>
            </w:r>
          </w:p>
        </w:tc>
        <w:tc>
          <w:tcPr>
            <w:tcW w:w="1560"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719,62</w:t>
            </w:r>
          </w:p>
        </w:tc>
        <w:tc>
          <w:tcPr>
            <w:tcW w:w="1275"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703,4</w:t>
            </w:r>
          </w:p>
        </w:tc>
        <w:tc>
          <w:tcPr>
            <w:tcW w:w="1560"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754,01</w:t>
            </w:r>
          </w:p>
        </w:tc>
        <w:tc>
          <w:tcPr>
            <w:tcW w:w="2180"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1421</w:t>
            </w:r>
          </w:p>
        </w:tc>
        <w:tc>
          <w:tcPr>
            <w:tcW w:w="1287"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1,07</w:t>
            </w:r>
          </w:p>
        </w:tc>
        <w:tc>
          <w:tcPr>
            <w:tcW w:w="1210"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0,90</w:t>
            </w:r>
          </w:p>
        </w:tc>
        <w:tc>
          <w:tcPr>
            <w:tcW w:w="1418" w:type="dxa"/>
            <w:shd w:val="clear" w:color="auto" w:fill="auto"/>
            <w:noWrap/>
            <w:vAlign w:val="center"/>
            <w:hideMark/>
          </w:tcPr>
          <w:p w:rsidR="00AE796E" w:rsidRPr="00382647" w:rsidRDefault="00AE796E" w:rsidP="00AE796E">
            <w:pPr>
              <w:spacing w:after="0" w:line="240" w:lineRule="auto"/>
              <w:ind w:right="-12"/>
              <w:jc w:val="center"/>
              <w:rPr>
                <w:color w:val="000000"/>
                <w:lang w:eastAsia="ru-RU"/>
              </w:rPr>
            </w:pPr>
            <w:r w:rsidRPr="00382647">
              <w:rPr>
                <w:color w:val="000000"/>
                <w:lang w:eastAsia="ru-RU"/>
              </w:rPr>
              <w:t>0,69</w:t>
            </w:r>
          </w:p>
        </w:tc>
      </w:tr>
    </w:tbl>
    <w:p w:rsidR="00AE796E" w:rsidRPr="00382647" w:rsidRDefault="00D770A3" w:rsidP="00D770A3">
      <w:pPr>
        <w:tabs>
          <w:tab w:val="left" w:pos="0"/>
        </w:tabs>
        <w:spacing w:after="0"/>
        <w:jc w:val="both"/>
        <w:rPr>
          <w:sz w:val="24"/>
          <w:szCs w:val="24"/>
        </w:rPr>
      </w:pPr>
      <w:r w:rsidRPr="00382647">
        <w:rPr>
          <w:noProof/>
          <w:lang w:eastAsia="ru-RU"/>
        </w:rPr>
        <w:drawing>
          <wp:inline distT="0" distB="0" distL="0" distR="0">
            <wp:extent cx="9203055" cy="2760133"/>
            <wp:effectExtent l="0" t="0" r="17145" b="25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4901" w:rsidRPr="00382647" w:rsidRDefault="0072202E" w:rsidP="00FA53FB">
      <w:pPr>
        <w:tabs>
          <w:tab w:val="left" w:pos="0"/>
        </w:tabs>
        <w:jc w:val="center"/>
        <w:sectPr w:rsidR="000A4901" w:rsidRPr="00382647" w:rsidSect="000A4901">
          <w:pgSz w:w="16840" w:h="11900" w:orient="landscape"/>
          <w:pgMar w:top="1440" w:right="1179" w:bottom="743" w:left="1162" w:header="0" w:footer="970" w:gutter="0"/>
          <w:cols w:space="720"/>
        </w:sectPr>
      </w:pPr>
      <w:r w:rsidRPr="00382647">
        <w:t xml:space="preserve">Диаграмма 1.4. </w:t>
      </w:r>
      <w:r w:rsidR="00BF5F78" w:rsidRPr="00382647">
        <w:t>Показатели у</w:t>
      </w:r>
      <w:r w:rsidRPr="00382647">
        <w:t>дельного потребления электроэнергии на 1 м</w:t>
      </w:r>
      <w:r w:rsidRPr="00382647">
        <w:rPr>
          <w:vertAlign w:val="superscript"/>
        </w:rPr>
        <w:t>3</w:t>
      </w:r>
      <w:r w:rsidRPr="00382647">
        <w:t xml:space="preserve"> </w:t>
      </w:r>
      <w:r w:rsidR="0028547D" w:rsidRPr="00382647">
        <w:t>подъема</w:t>
      </w:r>
      <w:r w:rsidR="005F1C51" w:rsidRPr="00382647">
        <w:t xml:space="preserve"> воды</w:t>
      </w:r>
      <w:r w:rsidR="00B20106" w:rsidRPr="00382647">
        <w:t xml:space="preserve"> </w:t>
      </w:r>
      <w:r w:rsidR="00BF5F78" w:rsidRPr="00382647">
        <w:t xml:space="preserve">водозаборов </w:t>
      </w:r>
      <w:r w:rsidR="00C06CC3" w:rsidRPr="00382647">
        <w:t>УМП «Водоканал»</w:t>
      </w:r>
      <w:r w:rsidR="00FA53FB" w:rsidRPr="00382647">
        <w:t xml:space="preserve"> </w:t>
      </w:r>
      <w:r w:rsidR="00C23388" w:rsidRPr="00382647">
        <w:t>МО ГП «Город Кремёнки»</w:t>
      </w:r>
      <w:r w:rsidR="00FA53FB" w:rsidRPr="00382647">
        <w:t>» за 2023 год</w:t>
      </w:r>
      <w:r w:rsidR="005F1C51" w:rsidRPr="00382647">
        <w:t>,  кВт*ч/м</w:t>
      </w:r>
      <w:r w:rsidR="005F1C51" w:rsidRPr="00382647">
        <w:rPr>
          <w:vertAlign w:val="superscript"/>
        </w:rPr>
        <w:t>3</w:t>
      </w:r>
    </w:p>
    <w:p w:rsidR="00B027E0" w:rsidRPr="00382647" w:rsidRDefault="00B027E0" w:rsidP="00B027E0">
      <w:pPr>
        <w:keepLines/>
        <w:spacing w:after="0"/>
        <w:ind w:firstLine="567"/>
        <w:jc w:val="both"/>
        <w:rPr>
          <w:sz w:val="24"/>
          <w:szCs w:val="24"/>
          <w:lang w:eastAsia="ru-RU"/>
        </w:rPr>
      </w:pPr>
      <w:r w:rsidRPr="00382647">
        <w:rPr>
          <w:sz w:val="24"/>
          <w:szCs w:val="24"/>
          <w:lang w:eastAsia="ru-RU"/>
        </w:rPr>
        <w:lastRenderedPageBreak/>
        <w:t xml:space="preserve">В связи с рельефными особенностями муниципального образования, для осуществления бесперебойного водоснабжения потребителей системы водоснабжения </w:t>
      </w:r>
      <w:r w:rsidR="00D770A3" w:rsidRPr="00382647">
        <w:rPr>
          <w:sz w:val="24"/>
          <w:szCs w:val="24"/>
          <w:lang w:eastAsia="ru-RU"/>
        </w:rPr>
        <w:t>г. Кремёнки</w:t>
      </w:r>
      <w:r w:rsidRPr="00382647">
        <w:rPr>
          <w:sz w:val="24"/>
          <w:szCs w:val="24"/>
          <w:lang w:eastAsia="ru-RU"/>
        </w:rPr>
        <w:t xml:space="preserve"> эксплуатируются </w:t>
      </w:r>
      <w:r w:rsidR="00D770A3" w:rsidRPr="00382647">
        <w:rPr>
          <w:sz w:val="24"/>
          <w:szCs w:val="24"/>
          <w:lang w:eastAsia="ru-RU"/>
        </w:rPr>
        <w:t>1</w:t>
      </w:r>
      <w:r w:rsidRPr="00382647">
        <w:rPr>
          <w:sz w:val="24"/>
          <w:szCs w:val="24"/>
          <w:lang w:eastAsia="ru-RU"/>
        </w:rPr>
        <w:t xml:space="preserve"> насосн</w:t>
      </w:r>
      <w:r w:rsidR="00D770A3" w:rsidRPr="00382647">
        <w:rPr>
          <w:sz w:val="24"/>
          <w:szCs w:val="24"/>
          <w:lang w:eastAsia="ru-RU"/>
        </w:rPr>
        <w:t>ая</w:t>
      </w:r>
      <w:r w:rsidRPr="00382647">
        <w:rPr>
          <w:sz w:val="24"/>
          <w:szCs w:val="24"/>
          <w:lang w:eastAsia="ru-RU"/>
        </w:rPr>
        <w:t xml:space="preserve"> станци</w:t>
      </w:r>
      <w:r w:rsidR="00D770A3" w:rsidRPr="00382647">
        <w:rPr>
          <w:sz w:val="24"/>
          <w:szCs w:val="24"/>
          <w:lang w:eastAsia="ru-RU"/>
        </w:rPr>
        <w:t>я</w:t>
      </w:r>
      <w:r w:rsidRPr="00382647">
        <w:rPr>
          <w:sz w:val="24"/>
          <w:szCs w:val="24"/>
          <w:lang w:eastAsia="ru-RU"/>
        </w:rPr>
        <w:t xml:space="preserve"> II подъема.</w:t>
      </w:r>
    </w:p>
    <w:p w:rsidR="00B027E0" w:rsidRPr="00382647" w:rsidRDefault="00B027E0" w:rsidP="00B027E0">
      <w:pPr>
        <w:keepLines/>
        <w:spacing w:after="0" w:line="360" w:lineRule="auto"/>
        <w:ind w:firstLine="708"/>
        <w:jc w:val="center"/>
        <w:rPr>
          <w:rFonts w:eastAsia="Calibri"/>
          <w:i/>
          <w:sz w:val="24"/>
          <w:szCs w:val="24"/>
        </w:rPr>
      </w:pPr>
      <w:r w:rsidRPr="00382647">
        <w:rPr>
          <w:rFonts w:eastAsia="Calibri"/>
          <w:i/>
          <w:sz w:val="24"/>
          <w:szCs w:val="24"/>
        </w:rPr>
        <w:t>Режим работы насосной станции II подъема.</w:t>
      </w:r>
    </w:p>
    <w:p w:rsidR="00B027E0" w:rsidRPr="00382647" w:rsidRDefault="00F1206D" w:rsidP="00B027E0">
      <w:pPr>
        <w:keepLines/>
        <w:spacing w:after="0" w:line="240" w:lineRule="auto"/>
        <w:jc w:val="both"/>
        <w:rPr>
          <w:rFonts w:eastAsia="Calibri"/>
          <w:sz w:val="28"/>
          <w:szCs w:val="28"/>
        </w:rPr>
      </w:pPr>
      <w:r w:rsidRPr="00DC19C7">
        <w:rPr>
          <w:rFonts w:eastAsia="Calibr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15pt;height:222.7pt" fillcolor="window">
            <v:imagedata r:id="rId21" o:title=""/>
          </v:shape>
        </w:pict>
      </w:r>
      <w:r w:rsidR="00B027E0" w:rsidRPr="00382647">
        <w:rPr>
          <w:rFonts w:eastAsia="Calibri"/>
          <w:sz w:val="24"/>
          <w:szCs w:val="24"/>
        </w:rPr>
        <w:t xml:space="preserve">         Рисунок</w:t>
      </w:r>
      <w:r w:rsidR="00D770A3" w:rsidRPr="00382647">
        <w:rPr>
          <w:rFonts w:eastAsia="Calibri"/>
          <w:sz w:val="24"/>
          <w:szCs w:val="24"/>
        </w:rPr>
        <w:t>-схема</w:t>
      </w:r>
      <w:r w:rsidR="00B027E0" w:rsidRPr="00382647">
        <w:rPr>
          <w:rFonts w:eastAsia="Calibri"/>
          <w:sz w:val="24"/>
          <w:szCs w:val="24"/>
        </w:rPr>
        <w:t xml:space="preserve"> 1.4.  </w:t>
      </w:r>
      <w:r w:rsidR="00B027E0" w:rsidRPr="00382647">
        <w:rPr>
          <w:rFonts w:eastAsia="Calibri"/>
        </w:rPr>
        <w:t>График режимов водопотребления и работы насосной станции 2-го подъема.</w:t>
      </w:r>
    </w:p>
    <w:p w:rsidR="00B027E0" w:rsidRPr="00382647" w:rsidRDefault="00B027E0" w:rsidP="00B027E0">
      <w:pPr>
        <w:keepLines/>
        <w:tabs>
          <w:tab w:val="left" w:pos="1510"/>
        </w:tabs>
        <w:spacing w:after="0" w:line="240" w:lineRule="auto"/>
        <w:ind w:firstLine="567"/>
        <w:contextualSpacing/>
        <w:jc w:val="both"/>
        <w:rPr>
          <w:rFonts w:eastAsia="Calibri"/>
          <w:sz w:val="28"/>
          <w:szCs w:val="28"/>
        </w:rPr>
      </w:pPr>
    </w:p>
    <w:p w:rsidR="00B027E0" w:rsidRPr="00382647" w:rsidRDefault="00B027E0" w:rsidP="00B027E0">
      <w:pPr>
        <w:keepLines/>
        <w:tabs>
          <w:tab w:val="left" w:pos="1510"/>
        </w:tabs>
        <w:spacing w:after="0"/>
        <w:ind w:firstLine="567"/>
        <w:contextualSpacing/>
        <w:jc w:val="both"/>
        <w:rPr>
          <w:rFonts w:eastAsia="Calibri"/>
          <w:sz w:val="24"/>
          <w:szCs w:val="24"/>
        </w:rPr>
      </w:pPr>
      <w:r w:rsidRPr="00382647">
        <w:rPr>
          <w:rFonts w:eastAsia="Calibri"/>
          <w:sz w:val="24"/>
          <w:szCs w:val="24"/>
        </w:rPr>
        <w:t xml:space="preserve">Основная задача работы насосной станции – подача воды с ВЗС в распределительную сеть. </w:t>
      </w:r>
    </w:p>
    <w:p w:rsidR="00B027E0" w:rsidRPr="00382647" w:rsidRDefault="00B027E0" w:rsidP="00B027E0">
      <w:pPr>
        <w:spacing w:after="0"/>
        <w:ind w:firstLine="567"/>
        <w:jc w:val="both"/>
        <w:rPr>
          <w:rFonts w:eastAsia="Calibri"/>
          <w:sz w:val="24"/>
          <w:szCs w:val="24"/>
        </w:rPr>
      </w:pPr>
      <w:r w:rsidRPr="00382647">
        <w:rPr>
          <w:rFonts w:eastAsia="Calibri"/>
          <w:sz w:val="24"/>
          <w:szCs w:val="24"/>
        </w:rPr>
        <w:t>Таблица 1.4.1. – Характеристика насосного оборудования, установленного на насосных станциях II подъема.</w:t>
      </w:r>
    </w:p>
    <w:tbl>
      <w:tblPr>
        <w:tblW w:w="1065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332"/>
        <w:gridCol w:w="1645"/>
        <w:gridCol w:w="912"/>
        <w:gridCol w:w="1741"/>
        <w:gridCol w:w="1132"/>
        <w:gridCol w:w="1336"/>
      </w:tblGrid>
      <w:tr w:rsidR="00D770A3" w:rsidRPr="00382647" w:rsidTr="00D770A3">
        <w:trPr>
          <w:trHeight w:val="519"/>
        </w:trPr>
        <w:tc>
          <w:tcPr>
            <w:tcW w:w="2552"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Наименование оборудования, марка насоса</w:t>
            </w:r>
          </w:p>
        </w:tc>
        <w:tc>
          <w:tcPr>
            <w:tcW w:w="1332"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количество, шт</w:t>
            </w:r>
          </w:p>
        </w:tc>
        <w:tc>
          <w:tcPr>
            <w:tcW w:w="1645"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Производи-тельность (м</w:t>
            </w:r>
            <w:r w:rsidRPr="00382647">
              <w:rPr>
                <w:color w:val="000000"/>
                <w:vertAlign w:val="superscript"/>
                <w:lang w:eastAsia="ru-RU"/>
              </w:rPr>
              <w:t>3</w:t>
            </w:r>
            <w:r w:rsidRPr="00382647">
              <w:rPr>
                <w:color w:val="000000"/>
                <w:lang w:eastAsia="ru-RU"/>
              </w:rPr>
              <w:t>/час)</w:t>
            </w:r>
          </w:p>
        </w:tc>
        <w:tc>
          <w:tcPr>
            <w:tcW w:w="912"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Высота столба, (м)</w:t>
            </w:r>
          </w:p>
        </w:tc>
        <w:tc>
          <w:tcPr>
            <w:tcW w:w="1741"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xml:space="preserve">Марка </w:t>
            </w:r>
          </w:p>
          <w:p w:rsidR="00D770A3" w:rsidRPr="00382647" w:rsidRDefault="00D770A3" w:rsidP="00D770A3">
            <w:pPr>
              <w:spacing w:after="0" w:line="240" w:lineRule="auto"/>
              <w:jc w:val="center"/>
              <w:rPr>
                <w:color w:val="000000"/>
                <w:lang w:eastAsia="ru-RU"/>
              </w:rPr>
            </w:pPr>
            <w:r w:rsidRPr="00382647">
              <w:rPr>
                <w:color w:val="000000"/>
                <w:lang w:eastAsia="ru-RU"/>
              </w:rPr>
              <w:t>эл.двигателя</w:t>
            </w:r>
          </w:p>
        </w:tc>
        <w:tc>
          <w:tcPr>
            <w:tcW w:w="1132"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Частота вращения (об/мин)</w:t>
            </w:r>
          </w:p>
        </w:tc>
        <w:tc>
          <w:tcPr>
            <w:tcW w:w="1336" w:type="dxa"/>
            <w:vMerge w:val="restart"/>
            <w:shd w:val="clear" w:color="auto" w:fill="auto"/>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Мощность двигателя (кВт)</w:t>
            </w:r>
          </w:p>
        </w:tc>
      </w:tr>
      <w:tr w:rsidR="00D770A3" w:rsidRPr="00382647" w:rsidTr="00D770A3">
        <w:trPr>
          <w:trHeight w:val="253"/>
        </w:trPr>
        <w:tc>
          <w:tcPr>
            <w:tcW w:w="2552" w:type="dxa"/>
            <w:vMerge/>
            <w:vAlign w:val="center"/>
            <w:hideMark/>
          </w:tcPr>
          <w:p w:rsidR="00D770A3" w:rsidRPr="00382647" w:rsidRDefault="00D770A3" w:rsidP="00D770A3">
            <w:pPr>
              <w:spacing w:after="0" w:line="240" w:lineRule="auto"/>
              <w:rPr>
                <w:color w:val="000000"/>
                <w:lang w:eastAsia="ru-RU"/>
              </w:rPr>
            </w:pPr>
          </w:p>
        </w:tc>
        <w:tc>
          <w:tcPr>
            <w:tcW w:w="1332" w:type="dxa"/>
            <w:vMerge/>
            <w:vAlign w:val="center"/>
            <w:hideMark/>
          </w:tcPr>
          <w:p w:rsidR="00D770A3" w:rsidRPr="00382647" w:rsidRDefault="00D770A3" w:rsidP="00D770A3">
            <w:pPr>
              <w:spacing w:after="0" w:line="240" w:lineRule="auto"/>
              <w:rPr>
                <w:color w:val="000000"/>
                <w:lang w:eastAsia="ru-RU"/>
              </w:rPr>
            </w:pPr>
          </w:p>
        </w:tc>
        <w:tc>
          <w:tcPr>
            <w:tcW w:w="1645" w:type="dxa"/>
            <w:vMerge/>
            <w:vAlign w:val="center"/>
            <w:hideMark/>
          </w:tcPr>
          <w:p w:rsidR="00D770A3" w:rsidRPr="00382647" w:rsidRDefault="00D770A3" w:rsidP="00D770A3">
            <w:pPr>
              <w:spacing w:after="0" w:line="240" w:lineRule="auto"/>
              <w:rPr>
                <w:color w:val="000000"/>
                <w:lang w:eastAsia="ru-RU"/>
              </w:rPr>
            </w:pPr>
          </w:p>
        </w:tc>
        <w:tc>
          <w:tcPr>
            <w:tcW w:w="912" w:type="dxa"/>
            <w:vMerge/>
            <w:vAlign w:val="center"/>
            <w:hideMark/>
          </w:tcPr>
          <w:p w:rsidR="00D770A3" w:rsidRPr="00382647" w:rsidRDefault="00D770A3" w:rsidP="00D770A3">
            <w:pPr>
              <w:spacing w:after="0" w:line="240" w:lineRule="auto"/>
              <w:rPr>
                <w:color w:val="000000"/>
                <w:lang w:eastAsia="ru-RU"/>
              </w:rPr>
            </w:pPr>
          </w:p>
        </w:tc>
        <w:tc>
          <w:tcPr>
            <w:tcW w:w="1741" w:type="dxa"/>
            <w:vMerge/>
            <w:vAlign w:val="center"/>
            <w:hideMark/>
          </w:tcPr>
          <w:p w:rsidR="00D770A3" w:rsidRPr="00382647" w:rsidRDefault="00D770A3" w:rsidP="00D770A3">
            <w:pPr>
              <w:spacing w:after="0" w:line="240" w:lineRule="auto"/>
              <w:rPr>
                <w:color w:val="000000"/>
                <w:lang w:eastAsia="ru-RU"/>
              </w:rPr>
            </w:pPr>
          </w:p>
        </w:tc>
        <w:tc>
          <w:tcPr>
            <w:tcW w:w="1132" w:type="dxa"/>
            <w:vMerge/>
            <w:vAlign w:val="center"/>
            <w:hideMark/>
          </w:tcPr>
          <w:p w:rsidR="00D770A3" w:rsidRPr="00382647" w:rsidRDefault="00D770A3" w:rsidP="00D770A3">
            <w:pPr>
              <w:spacing w:after="0" w:line="240" w:lineRule="auto"/>
              <w:rPr>
                <w:color w:val="000000"/>
                <w:lang w:eastAsia="ru-RU"/>
              </w:rPr>
            </w:pPr>
          </w:p>
        </w:tc>
        <w:tc>
          <w:tcPr>
            <w:tcW w:w="1336" w:type="dxa"/>
            <w:vMerge/>
            <w:vAlign w:val="center"/>
            <w:hideMark/>
          </w:tcPr>
          <w:p w:rsidR="00D770A3" w:rsidRPr="00382647" w:rsidRDefault="00D770A3" w:rsidP="00D770A3">
            <w:pPr>
              <w:spacing w:after="0" w:line="240" w:lineRule="auto"/>
              <w:rPr>
                <w:color w:val="000000"/>
                <w:lang w:eastAsia="ru-RU"/>
              </w:rPr>
            </w:pP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b/>
                <w:bCs/>
                <w:color w:val="000000"/>
                <w:lang w:eastAsia="ru-RU"/>
              </w:rPr>
            </w:pPr>
            <w:r w:rsidRPr="00382647">
              <w:rPr>
                <w:b/>
                <w:bCs/>
                <w:color w:val="000000"/>
                <w:lang w:eastAsia="ru-RU"/>
              </w:rPr>
              <w:t>Скважина №1</w:t>
            </w:r>
          </w:p>
        </w:tc>
        <w:tc>
          <w:tcPr>
            <w:tcW w:w="13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Насос ЭЦВ 10-120-60</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120</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60</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ПЭДВ-32-219</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2920</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32</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b/>
                <w:bCs/>
                <w:color w:val="000000"/>
                <w:lang w:eastAsia="ru-RU"/>
              </w:rPr>
            </w:pPr>
            <w:r w:rsidRPr="00382647">
              <w:rPr>
                <w:b/>
                <w:bCs/>
                <w:color w:val="000000"/>
                <w:lang w:eastAsia="ru-RU"/>
              </w:rPr>
              <w:t>Скважина №2</w:t>
            </w:r>
          </w:p>
        </w:tc>
        <w:tc>
          <w:tcPr>
            <w:tcW w:w="13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Насос ЭЦВ 10-120-60</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120</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60</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ПЭДВ-32-219</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2920</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32</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b/>
                <w:bCs/>
                <w:color w:val="000000"/>
                <w:lang w:eastAsia="ru-RU"/>
              </w:rPr>
            </w:pPr>
            <w:r w:rsidRPr="00382647">
              <w:rPr>
                <w:b/>
                <w:bCs/>
                <w:color w:val="000000"/>
                <w:lang w:eastAsia="ru-RU"/>
              </w:rPr>
              <w:t>Скважина №3</w:t>
            </w:r>
          </w:p>
        </w:tc>
        <w:tc>
          <w:tcPr>
            <w:tcW w:w="13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Насос ЭЦВ 10-65-60</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65</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60</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ПЭДВ-32-219</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2920</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32</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 </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b/>
                <w:bCs/>
                <w:color w:val="000000"/>
                <w:lang w:eastAsia="ru-RU"/>
              </w:rPr>
            </w:pPr>
            <w:r w:rsidRPr="00382647">
              <w:rPr>
                <w:b/>
                <w:bCs/>
                <w:color w:val="000000"/>
                <w:lang w:eastAsia="ru-RU"/>
              </w:rPr>
              <w:t>Насосная станция 2-го подъема</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Насос Д-320/50</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320</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50</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4АМН225М4У3</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1450</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75</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Насос IL 100/400-45/4</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226</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70</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1450</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45</w:t>
            </w:r>
          </w:p>
        </w:tc>
      </w:tr>
      <w:tr w:rsidR="00D770A3" w:rsidRPr="00382647" w:rsidTr="00D770A3">
        <w:trPr>
          <w:trHeight w:val="324"/>
        </w:trPr>
        <w:tc>
          <w:tcPr>
            <w:tcW w:w="2552" w:type="dxa"/>
            <w:shd w:val="clear" w:color="auto" w:fill="auto"/>
            <w:noWrap/>
            <w:vAlign w:val="center"/>
            <w:hideMark/>
          </w:tcPr>
          <w:p w:rsidR="00D770A3" w:rsidRPr="00382647" w:rsidRDefault="00D770A3" w:rsidP="00D770A3">
            <w:pPr>
              <w:spacing w:after="0" w:line="240" w:lineRule="auto"/>
              <w:rPr>
                <w:color w:val="000000"/>
                <w:lang w:eastAsia="ru-RU"/>
              </w:rPr>
            </w:pPr>
            <w:r w:rsidRPr="00382647">
              <w:rPr>
                <w:color w:val="000000"/>
                <w:lang w:eastAsia="ru-RU"/>
              </w:rPr>
              <w:t>Частотный преобразователь АП-14</w:t>
            </w:r>
          </w:p>
        </w:tc>
        <w:tc>
          <w:tcPr>
            <w:tcW w:w="13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645"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91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741"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132"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c>
          <w:tcPr>
            <w:tcW w:w="1336" w:type="dxa"/>
            <w:shd w:val="clear" w:color="auto" w:fill="auto"/>
            <w:noWrap/>
            <w:vAlign w:val="center"/>
            <w:hideMark/>
          </w:tcPr>
          <w:p w:rsidR="00D770A3" w:rsidRPr="00382647" w:rsidRDefault="00D770A3" w:rsidP="00D770A3">
            <w:pPr>
              <w:spacing w:after="0" w:line="240" w:lineRule="auto"/>
              <w:jc w:val="center"/>
              <w:rPr>
                <w:color w:val="000000"/>
                <w:lang w:eastAsia="ru-RU"/>
              </w:rPr>
            </w:pPr>
            <w:r w:rsidRPr="00382647">
              <w:rPr>
                <w:color w:val="000000"/>
                <w:lang w:eastAsia="ru-RU"/>
              </w:rPr>
              <w:t> </w:t>
            </w:r>
          </w:p>
        </w:tc>
      </w:tr>
    </w:tbl>
    <w:p w:rsidR="00D770A3" w:rsidRPr="00382647" w:rsidRDefault="00D770A3" w:rsidP="00F528F1">
      <w:pPr>
        <w:tabs>
          <w:tab w:val="left" w:pos="0"/>
        </w:tabs>
        <w:spacing w:after="0"/>
        <w:ind w:firstLine="567"/>
        <w:jc w:val="both"/>
        <w:rPr>
          <w:sz w:val="24"/>
          <w:szCs w:val="24"/>
        </w:rPr>
      </w:pPr>
    </w:p>
    <w:p w:rsidR="0006243E" w:rsidRPr="00382647" w:rsidRDefault="0006243E" w:rsidP="00F528F1">
      <w:pPr>
        <w:tabs>
          <w:tab w:val="left" w:pos="0"/>
        </w:tabs>
        <w:spacing w:after="0"/>
        <w:ind w:firstLine="567"/>
        <w:jc w:val="both"/>
        <w:rPr>
          <w:sz w:val="24"/>
          <w:szCs w:val="24"/>
        </w:rPr>
      </w:pPr>
      <w:r w:rsidRPr="00382647">
        <w:rPr>
          <w:sz w:val="24"/>
          <w:szCs w:val="24"/>
        </w:rPr>
        <w:lastRenderedPageBreak/>
        <w:t>Основным условием эффективной и надежной эксплуатации насосного оборудования является согласованная работа насосного оборудования в системе. Это условие выполняется в том случае, если рабочая точка, определяемая пересечением характеристики системы и насосного оборудования, находится в пределах рабочего диапазона насоса, т.е. в области максимального КПД. Для оптимизации энергопотребления существует ряд способов, основные из которых приведены в таблице 1.</w:t>
      </w:r>
      <w:r w:rsidR="00C00401" w:rsidRPr="00382647">
        <w:rPr>
          <w:sz w:val="24"/>
          <w:szCs w:val="24"/>
        </w:rPr>
        <w:t>4.</w:t>
      </w:r>
      <w:r w:rsidR="00B20106" w:rsidRPr="00382647">
        <w:rPr>
          <w:sz w:val="24"/>
          <w:szCs w:val="24"/>
        </w:rPr>
        <w:t>2</w:t>
      </w:r>
      <w:r w:rsidR="00C87410" w:rsidRPr="00382647">
        <w:rPr>
          <w:sz w:val="24"/>
          <w:szCs w:val="24"/>
        </w:rPr>
        <w:t>.</w:t>
      </w:r>
    </w:p>
    <w:p w:rsidR="0006243E" w:rsidRPr="00382647" w:rsidRDefault="0006243E" w:rsidP="00F528F1">
      <w:pPr>
        <w:tabs>
          <w:tab w:val="left" w:pos="0"/>
        </w:tabs>
        <w:spacing w:after="0"/>
        <w:ind w:firstLine="567"/>
        <w:jc w:val="both"/>
        <w:rPr>
          <w:sz w:val="24"/>
          <w:szCs w:val="24"/>
        </w:rPr>
      </w:pPr>
      <w:r w:rsidRPr="00382647">
        <w:rPr>
          <w:sz w:val="24"/>
          <w:szCs w:val="24"/>
        </w:rPr>
        <w:t>Таблица 1.</w:t>
      </w:r>
      <w:r w:rsidR="00C00401" w:rsidRPr="00382647">
        <w:rPr>
          <w:sz w:val="24"/>
          <w:szCs w:val="24"/>
        </w:rPr>
        <w:t>4.</w:t>
      </w:r>
      <w:r w:rsidR="00B20106" w:rsidRPr="00382647">
        <w:rPr>
          <w:sz w:val="24"/>
          <w:szCs w:val="24"/>
        </w:rPr>
        <w:t>2</w:t>
      </w:r>
      <w:r w:rsidR="00C87410" w:rsidRPr="00382647">
        <w:rPr>
          <w:sz w:val="24"/>
          <w:szCs w:val="24"/>
        </w:rPr>
        <w:t>.</w:t>
      </w:r>
      <w:r w:rsidRPr="00382647">
        <w:rPr>
          <w:sz w:val="24"/>
          <w:szCs w:val="24"/>
        </w:rPr>
        <w:t xml:space="preserve">     Основные способы для оптимизации энергопотребления.</w:t>
      </w:r>
    </w:p>
    <w:tbl>
      <w:tblPr>
        <w:tblStyle w:val="TableNormal1"/>
        <w:tblW w:w="985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5"/>
        <w:gridCol w:w="3026"/>
      </w:tblGrid>
      <w:tr w:rsidR="0006243E" w:rsidRPr="00382647" w:rsidTr="0006243E">
        <w:trPr>
          <w:trHeight w:hRule="exact" w:val="762"/>
        </w:trPr>
        <w:tc>
          <w:tcPr>
            <w:tcW w:w="6825" w:type="dxa"/>
          </w:tcPr>
          <w:p w:rsidR="0006243E" w:rsidRPr="00382647" w:rsidRDefault="0006243E" w:rsidP="00F528F1">
            <w:pPr>
              <w:spacing w:before="55" w:after="0"/>
              <w:ind w:left="772"/>
              <w:rPr>
                <w:lang w:val="ru-RU"/>
              </w:rPr>
            </w:pPr>
            <w:r w:rsidRPr="00382647">
              <w:rPr>
                <w:lang w:val="ru-RU"/>
              </w:rPr>
              <w:t>Методы снижения энергопотребления насосных систем</w:t>
            </w:r>
          </w:p>
        </w:tc>
        <w:tc>
          <w:tcPr>
            <w:tcW w:w="3026" w:type="dxa"/>
          </w:tcPr>
          <w:p w:rsidR="0006243E" w:rsidRPr="00382647" w:rsidRDefault="0006243E" w:rsidP="00F528F1">
            <w:pPr>
              <w:spacing w:before="55" w:after="0"/>
              <w:ind w:left="201" w:right="205"/>
              <w:jc w:val="center"/>
              <w:rPr>
                <w:lang w:val="ru-RU"/>
              </w:rPr>
            </w:pPr>
            <w:r w:rsidRPr="00382647">
              <w:rPr>
                <w:lang w:val="ru-RU"/>
              </w:rPr>
              <w:t>Снижение энергопотребления</w:t>
            </w:r>
          </w:p>
        </w:tc>
      </w:tr>
      <w:tr w:rsidR="0006243E" w:rsidRPr="00382647" w:rsidTr="0006243E">
        <w:trPr>
          <w:trHeight w:hRule="exact" w:val="696"/>
        </w:trPr>
        <w:tc>
          <w:tcPr>
            <w:tcW w:w="6825" w:type="dxa"/>
          </w:tcPr>
          <w:p w:rsidR="0006243E" w:rsidRPr="00382647" w:rsidRDefault="0006243E" w:rsidP="00F528F1">
            <w:pPr>
              <w:spacing w:after="0"/>
              <w:ind w:left="103"/>
              <w:rPr>
                <w:lang w:val="ru-RU"/>
              </w:rPr>
            </w:pPr>
            <w:r w:rsidRPr="00382647">
              <w:rPr>
                <w:lang w:val="ru-RU"/>
              </w:rPr>
              <w:t>Замена регулирования подачи задвижкой на регулирование частотой вращения</w:t>
            </w:r>
          </w:p>
        </w:tc>
        <w:tc>
          <w:tcPr>
            <w:tcW w:w="3026" w:type="dxa"/>
          </w:tcPr>
          <w:p w:rsidR="0006243E" w:rsidRPr="00382647" w:rsidRDefault="0006243E" w:rsidP="00F528F1">
            <w:pPr>
              <w:spacing w:before="115" w:after="0"/>
              <w:ind w:left="201" w:right="203"/>
              <w:jc w:val="center"/>
            </w:pPr>
            <w:r w:rsidRPr="00382647">
              <w:t>10-60 %</w:t>
            </w:r>
          </w:p>
        </w:tc>
      </w:tr>
      <w:tr w:rsidR="0006243E" w:rsidRPr="00382647" w:rsidTr="0006243E">
        <w:trPr>
          <w:trHeight w:hRule="exact" w:val="706"/>
        </w:trPr>
        <w:tc>
          <w:tcPr>
            <w:tcW w:w="6825" w:type="dxa"/>
          </w:tcPr>
          <w:p w:rsidR="0006243E" w:rsidRPr="00382647" w:rsidRDefault="0006243E" w:rsidP="00F528F1">
            <w:pPr>
              <w:spacing w:after="0"/>
              <w:ind w:left="103" w:right="100"/>
              <w:rPr>
                <w:lang w:val="ru-RU"/>
              </w:rPr>
            </w:pPr>
            <w:r w:rsidRPr="00382647">
              <w:rPr>
                <w:lang w:val="ru-RU"/>
              </w:rPr>
              <w:t>Снижение частоты вращения насосов, при неизменных параметрах сети</w:t>
            </w:r>
          </w:p>
        </w:tc>
        <w:tc>
          <w:tcPr>
            <w:tcW w:w="3026" w:type="dxa"/>
          </w:tcPr>
          <w:p w:rsidR="0006243E" w:rsidRPr="00382647" w:rsidRDefault="0006243E" w:rsidP="00F528F1">
            <w:pPr>
              <w:spacing w:before="115" w:after="0"/>
              <w:ind w:left="201" w:right="201"/>
              <w:jc w:val="center"/>
            </w:pPr>
            <w:r w:rsidRPr="00382647">
              <w:t>5 - 40%</w:t>
            </w:r>
          </w:p>
        </w:tc>
      </w:tr>
      <w:tr w:rsidR="0006243E" w:rsidRPr="00382647" w:rsidTr="0006243E">
        <w:trPr>
          <w:trHeight w:hRule="exact" w:val="753"/>
        </w:trPr>
        <w:tc>
          <w:tcPr>
            <w:tcW w:w="6825" w:type="dxa"/>
          </w:tcPr>
          <w:p w:rsidR="0006243E" w:rsidRPr="00382647" w:rsidRDefault="0006243E" w:rsidP="00F528F1">
            <w:pPr>
              <w:spacing w:after="0"/>
              <w:ind w:left="103"/>
              <w:rPr>
                <w:lang w:val="ru-RU"/>
              </w:rPr>
            </w:pPr>
            <w:r w:rsidRPr="00382647">
              <w:rPr>
                <w:lang w:val="ru-RU"/>
              </w:rPr>
              <w:t>Регулирование путем изменения количества параллельно работающих насосов</w:t>
            </w:r>
          </w:p>
        </w:tc>
        <w:tc>
          <w:tcPr>
            <w:tcW w:w="3026" w:type="dxa"/>
          </w:tcPr>
          <w:p w:rsidR="0006243E" w:rsidRPr="00382647" w:rsidRDefault="0006243E" w:rsidP="00F528F1">
            <w:pPr>
              <w:spacing w:before="113" w:after="0"/>
              <w:ind w:left="201" w:right="201"/>
              <w:jc w:val="center"/>
            </w:pPr>
            <w:r w:rsidRPr="00382647">
              <w:t>10-30%</w:t>
            </w:r>
          </w:p>
        </w:tc>
      </w:tr>
      <w:tr w:rsidR="0006243E" w:rsidRPr="00382647" w:rsidTr="0006243E">
        <w:trPr>
          <w:trHeight w:hRule="exact" w:val="585"/>
        </w:trPr>
        <w:tc>
          <w:tcPr>
            <w:tcW w:w="6825" w:type="dxa"/>
          </w:tcPr>
          <w:p w:rsidR="0006243E" w:rsidRPr="00382647" w:rsidRDefault="0006243E" w:rsidP="00F528F1">
            <w:pPr>
              <w:spacing w:before="55" w:after="0"/>
              <w:ind w:left="103"/>
            </w:pPr>
            <w:r w:rsidRPr="00382647">
              <w:t>Подрезка рабочего колеса</w:t>
            </w:r>
          </w:p>
        </w:tc>
        <w:tc>
          <w:tcPr>
            <w:tcW w:w="3026" w:type="dxa"/>
          </w:tcPr>
          <w:p w:rsidR="0006243E" w:rsidRPr="00382647" w:rsidRDefault="0006243E" w:rsidP="00F528F1">
            <w:pPr>
              <w:spacing w:before="55" w:after="0"/>
              <w:ind w:left="201" w:right="201"/>
              <w:jc w:val="center"/>
            </w:pPr>
            <w:r w:rsidRPr="00382647">
              <w:t>до 20%, в среднем 10%</w:t>
            </w:r>
          </w:p>
        </w:tc>
      </w:tr>
      <w:tr w:rsidR="0006243E" w:rsidRPr="00382647" w:rsidTr="0006243E">
        <w:trPr>
          <w:trHeight w:hRule="exact" w:val="727"/>
        </w:trPr>
        <w:tc>
          <w:tcPr>
            <w:tcW w:w="6825" w:type="dxa"/>
          </w:tcPr>
          <w:p w:rsidR="0006243E" w:rsidRPr="00382647" w:rsidRDefault="0006243E" w:rsidP="00F528F1">
            <w:pPr>
              <w:spacing w:after="0"/>
              <w:ind w:left="103"/>
              <w:rPr>
                <w:lang w:val="ru-RU"/>
              </w:rPr>
            </w:pPr>
            <w:r w:rsidRPr="00382647">
              <w:rPr>
                <w:lang w:val="ru-RU"/>
              </w:rPr>
              <w:t>Использование дополнительных резервуаров для работы во время пиковых нагрузок</w:t>
            </w:r>
          </w:p>
        </w:tc>
        <w:tc>
          <w:tcPr>
            <w:tcW w:w="3026" w:type="dxa"/>
          </w:tcPr>
          <w:p w:rsidR="0006243E" w:rsidRPr="00382647" w:rsidRDefault="0006243E" w:rsidP="00F528F1">
            <w:pPr>
              <w:spacing w:before="115" w:after="0"/>
              <w:ind w:left="201" w:right="203"/>
              <w:jc w:val="center"/>
            </w:pPr>
            <w:r w:rsidRPr="00382647">
              <w:t>10-20 %</w:t>
            </w:r>
          </w:p>
        </w:tc>
      </w:tr>
      <w:tr w:rsidR="0006243E" w:rsidRPr="00382647" w:rsidTr="0006243E">
        <w:trPr>
          <w:trHeight w:hRule="exact" w:val="350"/>
        </w:trPr>
        <w:tc>
          <w:tcPr>
            <w:tcW w:w="6825" w:type="dxa"/>
          </w:tcPr>
          <w:p w:rsidR="0006243E" w:rsidRPr="00382647" w:rsidRDefault="0006243E" w:rsidP="00F528F1">
            <w:pPr>
              <w:spacing w:before="55" w:after="0"/>
              <w:ind w:left="103"/>
              <w:rPr>
                <w:lang w:val="ru-RU"/>
              </w:rPr>
            </w:pPr>
            <w:r w:rsidRPr="00382647">
              <w:rPr>
                <w:lang w:val="ru-RU"/>
              </w:rPr>
              <w:t>Замена электродвигателей на более эффективные</w:t>
            </w:r>
          </w:p>
        </w:tc>
        <w:tc>
          <w:tcPr>
            <w:tcW w:w="3026" w:type="dxa"/>
          </w:tcPr>
          <w:p w:rsidR="0006243E" w:rsidRPr="00382647" w:rsidRDefault="0006243E" w:rsidP="00F528F1">
            <w:pPr>
              <w:spacing w:before="55" w:after="0"/>
              <w:ind w:left="201" w:right="203"/>
              <w:jc w:val="center"/>
            </w:pPr>
            <w:r w:rsidRPr="00382647">
              <w:t>1-3%</w:t>
            </w:r>
          </w:p>
        </w:tc>
      </w:tr>
      <w:tr w:rsidR="0006243E" w:rsidRPr="00382647" w:rsidTr="0006243E">
        <w:trPr>
          <w:trHeight w:hRule="exact" w:val="350"/>
        </w:trPr>
        <w:tc>
          <w:tcPr>
            <w:tcW w:w="6825" w:type="dxa"/>
          </w:tcPr>
          <w:p w:rsidR="0006243E" w:rsidRPr="00382647" w:rsidRDefault="0006243E" w:rsidP="00F528F1">
            <w:pPr>
              <w:spacing w:before="55" w:after="0"/>
              <w:ind w:left="103"/>
              <w:rPr>
                <w:lang w:val="ru-RU"/>
              </w:rPr>
            </w:pPr>
            <w:r w:rsidRPr="00382647">
              <w:rPr>
                <w:lang w:val="ru-RU"/>
              </w:rPr>
              <w:t>Замена насосов на более эффективные</w:t>
            </w:r>
          </w:p>
        </w:tc>
        <w:tc>
          <w:tcPr>
            <w:tcW w:w="3026" w:type="dxa"/>
          </w:tcPr>
          <w:p w:rsidR="0006243E" w:rsidRPr="00382647" w:rsidRDefault="0006243E" w:rsidP="00F528F1">
            <w:pPr>
              <w:spacing w:before="55" w:after="0"/>
              <w:ind w:left="201" w:right="201"/>
              <w:jc w:val="center"/>
            </w:pPr>
            <w:r w:rsidRPr="00382647">
              <w:t>1-2 %</w:t>
            </w:r>
          </w:p>
        </w:tc>
      </w:tr>
    </w:tbl>
    <w:p w:rsidR="00B20106" w:rsidRPr="00382647" w:rsidRDefault="00B20106" w:rsidP="00F528F1">
      <w:pPr>
        <w:tabs>
          <w:tab w:val="left" w:pos="0"/>
        </w:tabs>
        <w:spacing w:after="0"/>
        <w:ind w:firstLine="567"/>
        <w:jc w:val="both"/>
        <w:rPr>
          <w:sz w:val="24"/>
          <w:szCs w:val="24"/>
        </w:rPr>
      </w:pPr>
    </w:p>
    <w:p w:rsidR="0006243E" w:rsidRPr="00382647" w:rsidRDefault="00B20106" w:rsidP="00F528F1">
      <w:pPr>
        <w:tabs>
          <w:tab w:val="left" w:pos="0"/>
        </w:tabs>
        <w:spacing w:after="0"/>
        <w:ind w:firstLine="567"/>
        <w:jc w:val="both"/>
        <w:rPr>
          <w:sz w:val="24"/>
          <w:szCs w:val="24"/>
        </w:rPr>
      </w:pPr>
      <w:r w:rsidRPr="00382647">
        <w:rPr>
          <w:sz w:val="24"/>
          <w:szCs w:val="24"/>
        </w:rPr>
        <w:t xml:space="preserve"> </w:t>
      </w:r>
      <w:r w:rsidR="0072202E" w:rsidRPr="00382647">
        <w:rPr>
          <w:sz w:val="24"/>
          <w:szCs w:val="24"/>
        </w:rPr>
        <w:t>Т</w:t>
      </w:r>
      <w:r w:rsidR="007F67E7" w:rsidRPr="00382647">
        <w:rPr>
          <w:sz w:val="24"/>
          <w:szCs w:val="24"/>
        </w:rPr>
        <w:t>ехническ</w:t>
      </w:r>
      <w:r w:rsidR="0072202E" w:rsidRPr="00382647">
        <w:rPr>
          <w:sz w:val="24"/>
          <w:szCs w:val="24"/>
        </w:rPr>
        <w:t>ий</w:t>
      </w:r>
      <w:r w:rsidR="007F67E7" w:rsidRPr="00382647">
        <w:rPr>
          <w:sz w:val="24"/>
          <w:szCs w:val="24"/>
        </w:rPr>
        <w:t xml:space="preserve"> </w:t>
      </w:r>
      <w:r w:rsidR="0072202E" w:rsidRPr="00382647">
        <w:rPr>
          <w:sz w:val="24"/>
          <w:szCs w:val="24"/>
        </w:rPr>
        <w:t>износ</w:t>
      </w:r>
      <w:r w:rsidR="007F67E7" w:rsidRPr="00382647">
        <w:rPr>
          <w:sz w:val="24"/>
          <w:szCs w:val="24"/>
        </w:rPr>
        <w:t xml:space="preserve"> насос</w:t>
      </w:r>
      <w:r w:rsidR="0072202E" w:rsidRPr="00382647">
        <w:rPr>
          <w:sz w:val="24"/>
          <w:szCs w:val="24"/>
        </w:rPr>
        <w:t xml:space="preserve">ного оборудования водозаборов составляет </w:t>
      </w:r>
      <w:r w:rsidR="00F81AF3" w:rsidRPr="00382647">
        <w:rPr>
          <w:sz w:val="24"/>
          <w:szCs w:val="24"/>
        </w:rPr>
        <w:t>3</w:t>
      </w:r>
      <w:r w:rsidR="0028547D" w:rsidRPr="00382647">
        <w:rPr>
          <w:sz w:val="24"/>
          <w:szCs w:val="24"/>
        </w:rPr>
        <w:t>0</w:t>
      </w:r>
      <w:r w:rsidR="00F81AF3" w:rsidRPr="00382647">
        <w:rPr>
          <w:sz w:val="24"/>
          <w:szCs w:val="24"/>
        </w:rPr>
        <w:t>-</w:t>
      </w:r>
      <w:r w:rsidR="0028547D" w:rsidRPr="00382647">
        <w:rPr>
          <w:sz w:val="24"/>
          <w:szCs w:val="24"/>
        </w:rPr>
        <w:t>42</w:t>
      </w:r>
      <w:r w:rsidR="0072202E" w:rsidRPr="00382647">
        <w:rPr>
          <w:sz w:val="24"/>
          <w:szCs w:val="24"/>
        </w:rPr>
        <w:t xml:space="preserve">%. </w:t>
      </w:r>
      <w:r w:rsidRPr="00382647">
        <w:rPr>
          <w:sz w:val="24"/>
          <w:szCs w:val="24"/>
        </w:rPr>
        <w:t xml:space="preserve">Замена неэффективного насосного оборудования на скважинах производится своевременно. </w:t>
      </w:r>
    </w:p>
    <w:p w:rsidR="00B20106" w:rsidRPr="00382647" w:rsidRDefault="00B20106" w:rsidP="00F528F1">
      <w:pPr>
        <w:tabs>
          <w:tab w:val="left" w:pos="0"/>
        </w:tabs>
        <w:spacing w:after="0"/>
        <w:ind w:firstLine="567"/>
        <w:jc w:val="both"/>
        <w:rPr>
          <w:sz w:val="24"/>
          <w:szCs w:val="24"/>
        </w:rPr>
      </w:pPr>
    </w:p>
    <w:p w:rsidR="00FC34B3" w:rsidRPr="00382647" w:rsidRDefault="00102CBE" w:rsidP="00102CBE">
      <w:pPr>
        <w:pStyle w:val="3"/>
        <w:rPr>
          <w:rFonts w:ascii="Times New Roman" w:hAnsi="Times New Roman" w:cs="Times New Roman"/>
        </w:rPr>
      </w:pPr>
      <w:bookmarkStart w:id="18" w:name="_Toc182810195"/>
      <w:r w:rsidRPr="00382647">
        <w:rPr>
          <w:rFonts w:ascii="Times New Roman" w:hAnsi="Times New Roman" w:cs="Times New Roman"/>
        </w:rPr>
        <w:t xml:space="preserve">1.5. </w:t>
      </w:r>
      <w:r w:rsidR="00FC34B3" w:rsidRPr="00382647">
        <w:rPr>
          <w:rFonts w:ascii="Times New Roman" w:hAnsi="Times New Roman" w:cs="Times New Roman"/>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8"/>
    </w:p>
    <w:p w:rsidR="00F36E9B" w:rsidRPr="00382647" w:rsidRDefault="00F36E9B" w:rsidP="00F528F1">
      <w:pPr>
        <w:tabs>
          <w:tab w:val="left" w:pos="0"/>
        </w:tabs>
        <w:spacing w:after="0"/>
        <w:ind w:firstLine="567"/>
        <w:jc w:val="both"/>
        <w:rPr>
          <w:sz w:val="24"/>
          <w:szCs w:val="24"/>
        </w:rPr>
      </w:pPr>
      <w:r w:rsidRPr="00382647">
        <w:rPr>
          <w:sz w:val="24"/>
          <w:szCs w:val="24"/>
        </w:rPr>
        <w:t xml:space="preserve">Технологическая </w:t>
      </w:r>
      <w:r w:rsidR="00BB0085" w:rsidRPr="00382647">
        <w:rPr>
          <w:sz w:val="24"/>
          <w:szCs w:val="24"/>
        </w:rPr>
        <w:t>схем</w:t>
      </w:r>
      <w:r w:rsidR="00272D99" w:rsidRPr="00382647">
        <w:rPr>
          <w:sz w:val="24"/>
          <w:szCs w:val="24"/>
        </w:rPr>
        <w:t>а</w:t>
      </w:r>
      <w:r w:rsidRPr="00382647">
        <w:rPr>
          <w:sz w:val="24"/>
          <w:szCs w:val="24"/>
        </w:rPr>
        <w:t xml:space="preserve"> очистки и подготовки воды – это размещение технологических процессов и сооружений в определенной последовательности для получения воды заданных количества и качества, соответствующих нормативным требованиям.</w:t>
      </w:r>
    </w:p>
    <w:p w:rsidR="00F36E9B" w:rsidRPr="00382647" w:rsidRDefault="00F36E9B" w:rsidP="00F528F1">
      <w:pPr>
        <w:tabs>
          <w:tab w:val="left" w:pos="0"/>
        </w:tabs>
        <w:spacing w:after="0"/>
        <w:ind w:firstLine="567"/>
        <w:jc w:val="both"/>
        <w:rPr>
          <w:sz w:val="24"/>
          <w:szCs w:val="24"/>
        </w:rPr>
      </w:pPr>
      <w:r w:rsidRPr="00382647">
        <w:rPr>
          <w:sz w:val="24"/>
          <w:szCs w:val="24"/>
        </w:rPr>
        <w:t xml:space="preserve">Проблема очистки </w:t>
      </w:r>
      <w:r w:rsidR="009F3D73" w:rsidRPr="00382647">
        <w:rPr>
          <w:sz w:val="24"/>
          <w:szCs w:val="24"/>
        </w:rPr>
        <w:t>в</w:t>
      </w:r>
      <w:r w:rsidRPr="00382647">
        <w:rPr>
          <w:sz w:val="24"/>
          <w:szCs w:val="24"/>
        </w:rPr>
        <w:t>оды охватывает вопросы физических, химических и биологических ее изменений в процессе обработки с целью сделать ее пригодной для питья. При этом речь идет не только об устранении нежелательных и вредных свойств воды (очистка), но и об улучшении ее природных свойств путем обогащения недостающими ингредиентами. Поэтому более правильно рассматривать обработку воды как процесс улучшения ее качества.</w:t>
      </w:r>
    </w:p>
    <w:p w:rsidR="009E219A" w:rsidRPr="00382647" w:rsidRDefault="009E219A" w:rsidP="00F528F1">
      <w:pPr>
        <w:spacing w:after="0"/>
        <w:ind w:firstLine="709"/>
        <w:jc w:val="both"/>
        <w:rPr>
          <w:bCs/>
          <w:sz w:val="24"/>
          <w:szCs w:val="24"/>
        </w:rPr>
      </w:pPr>
      <w:r w:rsidRPr="00382647">
        <w:rPr>
          <w:bCs/>
          <w:sz w:val="24"/>
          <w:szCs w:val="24"/>
        </w:rPr>
        <w:t>Характеристики основных показателей качества хозяйственно-питьевой воды:</w:t>
      </w:r>
    </w:p>
    <w:p w:rsidR="009E219A" w:rsidRPr="00382647" w:rsidRDefault="009E219A" w:rsidP="00F528F1">
      <w:pPr>
        <w:spacing w:after="0"/>
        <w:ind w:firstLine="709"/>
        <w:jc w:val="both"/>
        <w:rPr>
          <w:bCs/>
          <w:sz w:val="24"/>
          <w:szCs w:val="24"/>
        </w:rPr>
      </w:pPr>
      <w:r w:rsidRPr="00382647">
        <w:rPr>
          <w:bCs/>
          <w:sz w:val="24"/>
          <w:szCs w:val="24"/>
        </w:rPr>
        <w:t>1.</w:t>
      </w:r>
      <w:r w:rsidRPr="00382647">
        <w:rPr>
          <w:bCs/>
          <w:sz w:val="24"/>
          <w:szCs w:val="24"/>
        </w:rPr>
        <w:tab/>
        <w:t>Органолептические показатели</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 xml:space="preserve">Мутность - показывает наличие в воде взвешенных частиц минерального (глина, ил, песок) или органического происхождения. Основную часть взвешенных веществ в </w:t>
      </w:r>
      <w:r w:rsidRPr="00382647">
        <w:rPr>
          <w:bCs/>
          <w:sz w:val="24"/>
          <w:szCs w:val="24"/>
        </w:rPr>
        <w:lastRenderedPageBreak/>
        <w:t>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 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задерживающиеся на них бактерии могут расти эффективнее по сравнению с бактериями, находящимися в свободном состоянии в суспензии.</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Цветность - обусловлена наличием в воде:</w:t>
      </w:r>
    </w:p>
    <w:p w:rsidR="009E219A" w:rsidRPr="00382647" w:rsidRDefault="009E219A" w:rsidP="00F528F1">
      <w:pPr>
        <w:spacing w:after="0"/>
        <w:ind w:firstLine="709"/>
        <w:jc w:val="both"/>
        <w:rPr>
          <w:bCs/>
          <w:sz w:val="24"/>
          <w:szCs w:val="24"/>
        </w:rPr>
      </w:pPr>
      <w:r w:rsidRPr="00382647">
        <w:rPr>
          <w:bCs/>
          <w:sz w:val="24"/>
          <w:szCs w:val="24"/>
        </w:rPr>
        <w:t>- гуминовых веществ, которые придают ей окраску от желтоватого до коричневого цвета;</w:t>
      </w:r>
    </w:p>
    <w:p w:rsidR="009E219A" w:rsidRPr="00382647" w:rsidRDefault="009E219A" w:rsidP="00F528F1">
      <w:pPr>
        <w:spacing w:after="0"/>
        <w:ind w:firstLine="709"/>
        <w:jc w:val="both"/>
        <w:rPr>
          <w:bCs/>
          <w:sz w:val="24"/>
          <w:szCs w:val="24"/>
        </w:rPr>
      </w:pPr>
      <w:r w:rsidRPr="00382647">
        <w:rPr>
          <w:bCs/>
          <w:sz w:val="24"/>
          <w:szCs w:val="24"/>
        </w:rPr>
        <w:t>- 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w:t>
      </w:r>
    </w:p>
    <w:p w:rsidR="009E219A" w:rsidRPr="00382647" w:rsidRDefault="009E219A" w:rsidP="00F528F1">
      <w:pPr>
        <w:spacing w:after="0"/>
        <w:ind w:firstLine="709"/>
        <w:jc w:val="both"/>
        <w:rPr>
          <w:bCs/>
          <w:sz w:val="24"/>
          <w:szCs w:val="24"/>
        </w:rPr>
      </w:pPr>
      <w:r w:rsidRPr="00382647">
        <w:rPr>
          <w:bCs/>
          <w:sz w:val="24"/>
          <w:szCs w:val="24"/>
        </w:rPr>
        <w:t>- высокоокрашенных промышленных стоков, среди которых наиболее распространены стоки целлюлозно-бумажных и текстильных предприятий.</w:t>
      </w:r>
    </w:p>
    <w:p w:rsidR="009E219A" w:rsidRPr="00382647" w:rsidRDefault="009E219A" w:rsidP="00F528F1">
      <w:pPr>
        <w:spacing w:after="0"/>
        <w:ind w:firstLine="709"/>
        <w:jc w:val="both"/>
        <w:rPr>
          <w:bCs/>
          <w:sz w:val="24"/>
          <w:szCs w:val="24"/>
        </w:rPr>
      </w:pPr>
      <w:r w:rsidRPr="00382647">
        <w:rPr>
          <w:bCs/>
          <w:sz w:val="24"/>
          <w:szCs w:val="24"/>
        </w:rPr>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Запах - естественные запахи обусловлены наличием живущих в воде и отмерших организмов, влиянием берегов, дна, окружающих почв, грунтов. 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 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хлорфенол). Размножение в распределительных системах железо- и серобактерий также может быть источником запаха. Искусственные запахи и привкусы могут быть показателями загрязнения воды промышленными сточными водами.</w:t>
      </w:r>
    </w:p>
    <w:p w:rsidR="009E219A" w:rsidRPr="00382647" w:rsidRDefault="009E219A" w:rsidP="00F528F1">
      <w:pPr>
        <w:spacing w:after="0"/>
        <w:ind w:firstLine="709"/>
        <w:jc w:val="both"/>
        <w:rPr>
          <w:bCs/>
          <w:sz w:val="24"/>
          <w:szCs w:val="24"/>
        </w:rPr>
      </w:pPr>
      <w:r w:rsidRPr="00382647">
        <w:rPr>
          <w:bCs/>
          <w:sz w:val="24"/>
          <w:szCs w:val="24"/>
        </w:rPr>
        <w:t>2.</w:t>
      </w:r>
      <w:r w:rsidRPr="00382647">
        <w:rPr>
          <w:bCs/>
          <w:sz w:val="24"/>
          <w:szCs w:val="24"/>
        </w:rPr>
        <w:tab/>
        <w:t>Химические показатели</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Водородный показатель - pH - является показателем щёлочности или кислотности воды;</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 xml:space="preserve">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w:t>
      </w:r>
      <w:r w:rsidRPr="00382647">
        <w:rPr>
          <w:bCs/>
          <w:sz w:val="24"/>
          <w:szCs w:val="24"/>
        </w:rPr>
        <w:lastRenderedPageBreak/>
        <w:t>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Железо, марганец - присутствие в воде железа носит природный характер, а наличие железа в питьевой воде может быть вызвано плохим состоянием водопроводов;</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Кадмий, свинец, ртуть - высокотоксичные металлы, могут поступать в источник водоснабжения со сточными водами промышленных предприятий;</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Азотная группа (аммоний, нитраты, нитриты) - образуются в результате разложения белковых соединений, свидетельствуют о загрязнении исходной воды;</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Хлориды - присутствуют практически во всех водах. В основном их присутствие в воде связано с вымыванием из горных пород наиболее распространённой на Земле соли - 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Сульфаты - 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магния и сульфата натрия (солей, обладающих слабящим эффектом) - "английская соль" и "глауберова соль" соответственно).</w:t>
      </w:r>
    </w:p>
    <w:p w:rsidR="009E219A" w:rsidRPr="00382647" w:rsidRDefault="009E219A" w:rsidP="00F528F1">
      <w:pPr>
        <w:spacing w:after="0"/>
        <w:ind w:firstLine="709"/>
        <w:jc w:val="both"/>
        <w:rPr>
          <w:bCs/>
          <w:sz w:val="24"/>
          <w:szCs w:val="24"/>
        </w:rPr>
      </w:pPr>
      <w:r w:rsidRPr="00382647">
        <w:rPr>
          <w:bCs/>
          <w:sz w:val="24"/>
          <w:szCs w:val="24"/>
        </w:rPr>
        <w:t>•</w:t>
      </w:r>
      <w:r w:rsidRPr="00382647">
        <w:rPr>
          <w:bCs/>
          <w:sz w:val="24"/>
          <w:szCs w:val="24"/>
        </w:rPr>
        <w:tab/>
        <w:t xml:space="preserve">Медь, цинк - 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w:t>
      </w:r>
    </w:p>
    <w:p w:rsidR="009E219A" w:rsidRPr="00382647" w:rsidRDefault="009E219A" w:rsidP="00F528F1">
      <w:pPr>
        <w:spacing w:after="0"/>
        <w:ind w:firstLine="709"/>
        <w:jc w:val="both"/>
        <w:rPr>
          <w:bCs/>
          <w:sz w:val="24"/>
          <w:szCs w:val="24"/>
        </w:rPr>
      </w:pPr>
      <w:r w:rsidRPr="00382647">
        <w:rPr>
          <w:bCs/>
          <w:sz w:val="24"/>
          <w:szCs w:val="24"/>
        </w:rPr>
        <w:t>3.</w:t>
      </w:r>
      <w:r w:rsidRPr="00382647">
        <w:rPr>
          <w:bCs/>
          <w:sz w:val="24"/>
          <w:szCs w:val="24"/>
        </w:rPr>
        <w:tab/>
        <w:t>Микробиологические показатели</w:t>
      </w:r>
    </w:p>
    <w:p w:rsidR="009E219A" w:rsidRPr="00382647" w:rsidRDefault="009E219A" w:rsidP="00F528F1">
      <w:pPr>
        <w:spacing w:after="0"/>
        <w:ind w:firstLine="709"/>
        <w:jc w:val="both"/>
        <w:rPr>
          <w:bCs/>
          <w:sz w:val="24"/>
          <w:szCs w:val="24"/>
        </w:rPr>
      </w:pPr>
      <w:r w:rsidRPr="00382647">
        <w:rPr>
          <w:bCs/>
          <w:sz w:val="24"/>
          <w:szCs w:val="24"/>
        </w:rPr>
        <w:t>Индикаторами данных показателей в воде являются - общее микробного число, общие число колиформных бактерий и термотолерантных колиформных бактерий.</w:t>
      </w:r>
    </w:p>
    <w:p w:rsidR="009E219A" w:rsidRPr="00382647" w:rsidRDefault="00C25E16" w:rsidP="00F528F1">
      <w:pPr>
        <w:tabs>
          <w:tab w:val="left" w:pos="0"/>
        </w:tabs>
        <w:spacing w:after="0"/>
        <w:ind w:firstLine="426"/>
        <w:jc w:val="both"/>
        <w:rPr>
          <w:bCs/>
          <w:sz w:val="24"/>
          <w:szCs w:val="24"/>
        </w:rPr>
      </w:pPr>
      <w:r w:rsidRPr="00382647">
        <w:rPr>
          <w:sz w:val="24"/>
          <w:szCs w:val="24"/>
        </w:rPr>
        <w:tab/>
      </w:r>
      <w:r w:rsidR="009E219A" w:rsidRPr="00382647">
        <w:rPr>
          <w:bCs/>
          <w:sz w:val="24"/>
          <w:szCs w:val="24"/>
        </w:rPr>
        <w:t>Ресурсоснабжающие организации регулярно проводит забор проб и лабораторные исследования качества питьевой воды.</w:t>
      </w:r>
    </w:p>
    <w:p w:rsidR="00717006" w:rsidRPr="00382647" w:rsidRDefault="00BF1CA2" w:rsidP="00F528F1">
      <w:pPr>
        <w:widowControl w:val="0"/>
        <w:autoSpaceDE w:val="0"/>
        <w:autoSpaceDN w:val="0"/>
        <w:spacing w:after="0"/>
        <w:ind w:left="120" w:right="99" w:firstLine="708"/>
        <w:jc w:val="both"/>
        <w:rPr>
          <w:sz w:val="24"/>
          <w:szCs w:val="24"/>
        </w:rPr>
      </w:pPr>
      <w:r w:rsidRPr="00382647">
        <w:rPr>
          <w:sz w:val="24"/>
          <w:szCs w:val="24"/>
        </w:rPr>
        <w:t xml:space="preserve">Количество и периодичность проб воды в местах водозабора, отбираемых для лабораторных исследований, </w:t>
      </w:r>
      <w:r w:rsidR="00231AAB" w:rsidRPr="00382647">
        <w:rPr>
          <w:sz w:val="24"/>
          <w:szCs w:val="24"/>
        </w:rPr>
        <w:t>в соответствии с СанПиНом</w:t>
      </w:r>
      <w:r w:rsidR="003F379D" w:rsidRPr="00382647">
        <w:rPr>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r w:rsidRPr="00382647">
        <w:rPr>
          <w:sz w:val="24"/>
          <w:szCs w:val="24"/>
        </w:rPr>
        <w:t>, приведены в таблице 1.</w:t>
      </w:r>
      <w:r w:rsidR="00035450" w:rsidRPr="00382647">
        <w:rPr>
          <w:sz w:val="24"/>
          <w:szCs w:val="24"/>
        </w:rPr>
        <w:t>5</w:t>
      </w:r>
      <w:r w:rsidR="009E219A" w:rsidRPr="00382647">
        <w:rPr>
          <w:sz w:val="24"/>
          <w:szCs w:val="24"/>
        </w:rPr>
        <w:t>.</w:t>
      </w:r>
    </w:p>
    <w:p w:rsidR="00BF1CA2" w:rsidRPr="00382647" w:rsidRDefault="00C87410" w:rsidP="00F528F1">
      <w:pPr>
        <w:widowControl w:val="0"/>
        <w:autoSpaceDE w:val="0"/>
        <w:autoSpaceDN w:val="0"/>
        <w:spacing w:before="66" w:after="0"/>
        <w:ind w:left="119"/>
        <w:rPr>
          <w:sz w:val="24"/>
          <w:szCs w:val="24"/>
        </w:rPr>
      </w:pPr>
      <w:r w:rsidRPr="00382647">
        <w:rPr>
          <w:sz w:val="24"/>
          <w:szCs w:val="24"/>
        </w:rPr>
        <w:t>Таблица 1.</w:t>
      </w:r>
      <w:r w:rsidR="00035450" w:rsidRPr="00382647">
        <w:rPr>
          <w:sz w:val="24"/>
          <w:szCs w:val="24"/>
        </w:rPr>
        <w:t>5</w:t>
      </w:r>
      <w:r w:rsidRPr="00382647">
        <w:rPr>
          <w:sz w:val="24"/>
          <w:szCs w:val="24"/>
        </w:rPr>
        <w:t>.</w:t>
      </w:r>
      <w:r w:rsidR="00027E29" w:rsidRPr="00382647">
        <w:rPr>
          <w:sz w:val="24"/>
          <w:szCs w:val="24"/>
        </w:rPr>
        <w:t xml:space="preserve"> </w:t>
      </w:r>
      <w:r w:rsidR="00BF1CA2" w:rsidRPr="00382647">
        <w:rPr>
          <w:sz w:val="24"/>
          <w:szCs w:val="24"/>
        </w:rPr>
        <w:t xml:space="preserve"> Количество и периодичность проб воды в местах водозабора, отбираемых для лабораторных исследований</w:t>
      </w:r>
    </w:p>
    <w:tbl>
      <w:tblPr>
        <w:tblStyle w:val="TableNormal2"/>
        <w:tblW w:w="97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5"/>
        <w:gridCol w:w="4673"/>
      </w:tblGrid>
      <w:tr w:rsidR="00BF1CA2" w:rsidRPr="00382647" w:rsidTr="00231AAB">
        <w:trPr>
          <w:trHeight w:hRule="exact" w:val="660"/>
        </w:trPr>
        <w:tc>
          <w:tcPr>
            <w:tcW w:w="5125" w:type="dxa"/>
          </w:tcPr>
          <w:p w:rsidR="00BF1CA2" w:rsidRPr="00382647" w:rsidRDefault="00BF1CA2" w:rsidP="00F528F1">
            <w:pPr>
              <w:spacing w:before="58" w:after="0"/>
              <w:ind w:left="1497"/>
              <w:rPr>
                <w:lang w:val="ru-RU"/>
              </w:rPr>
            </w:pPr>
            <w:r w:rsidRPr="00382647">
              <w:rPr>
                <w:lang w:val="ru-RU"/>
              </w:rPr>
              <w:t>Виды показателей</w:t>
            </w:r>
          </w:p>
        </w:tc>
        <w:tc>
          <w:tcPr>
            <w:tcW w:w="4673" w:type="dxa"/>
          </w:tcPr>
          <w:p w:rsidR="00BF1CA2" w:rsidRPr="00382647" w:rsidRDefault="00BF1CA2" w:rsidP="00F528F1">
            <w:pPr>
              <w:spacing w:after="0"/>
              <w:ind w:left="-1" w:right="197" w:firstLine="1"/>
              <w:jc w:val="center"/>
              <w:rPr>
                <w:lang w:val="ru-RU"/>
              </w:rPr>
            </w:pPr>
            <w:r w:rsidRPr="00382647">
              <w:rPr>
                <w:lang w:val="ru-RU"/>
              </w:rPr>
              <w:t>Количество проб в течение одного года, не менее для п</w:t>
            </w:r>
            <w:r w:rsidR="00F6566D" w:rsidRPr="00382647">
              <w:rPr>
                <w:lang w:val="ru-RU"/>
              </w:rPr>
              <w:t>одземных</w:t>
            </w:r>
            <w:r w:rsidRPr="00382647">
              <w:rPr>
                <w:lang w:val="ru-RU"/>
              </w:rPr>
              <w:t xml:space="preserve"> источников</w:t>
            </w:r>
          </w:p>
        </w:tc>
      </w:tr>
      <w:tr w:rsidR="00BF1CA2" w:rsidRPr="00382647" w:rsidTr="00231AAB">
        <w:trPr>
          <w:trHeight w:hRule="exact" w:val="428"/>
        </w:trPr>
        <w:tc>
          <w:tcPr>
            <w:tcW w:w="5125" w:type="dxa"/>
          </w:tcPr>
          <w:p w:rsidR="00BF1CA2" w:rsidRPr="00382647" w:rsidRDefault="00BF1CA2" w:rsidP="00F528F1">
            <w:pPr>
              <w:spacing w:before="55" w:after="0"/>
              <w:ind w:left="103"/>
              <w:rPr>
                <w:lang w:val="ru-RU"/>
              </w:rPr>
            </w:pPr>
            <w:r w:rsidRPr="00382647">
              <w:rPr>
                <w:lang w:val="ru-RU"/>
              </w:rPr>
              <w:t>Микробиологические</w:t>
            </w:r>
          </w:p>
        </w:tc>
        <w:tc>
          <w:tcPr>
            <w:tcW w:w="4673" w:type="dxa"/>
          </w:tcPr>
          <w:p w:rsidR="00BF1CA2" w:rsidRPr="00382647" w:rsidRDefault="00BC57B3" w:rsidP="00F528F1">
            <w:pPr>
              <w:spacing w:before="55" w:after="0"/>
              <w:ind w:left="141" w:right="-5"/>
              <w:jc w:val="center"/>
              <w:rPr>
                <w:lang w:val="ru-RU"/>
              </w:rPr>
            </w:pPr>
            <w:r w:rsidRPr="00382647">
              <w:rPr>
                <w:lang w:val="ru-RU"/>
              </w:rPr>
              <w:t>4</w:t>
            </w:r>
            <w:r w:rsidR="00F6566D" w:rsidRPr="00382647">
              <w:rPr>
                <w:lang w:val="ru-RU"/>
              </w:rPr>
              <w:t xml:space="preserve"> пробы в год*, отбираемых в каждый сезон</w:t>
            </w:r>
          </w:p>
        </w:tc>
      </w:tr>
      <w:tr w:rsidR="00BF1CA2" w:rsidRPr="00382647" w:rsidTr="00231AAB">
        <w:trPr>
          <w:trHeight w:hRule="exact" w:val="425"/>
        </w:trPr>
        <w:tc>
          <w:tcPr>
            <w:tcW w:w="5125" w:type="dxa"/>
          </w:tcPr>
          <w:p w:rsidR="00BF1CA2" w:rsidRPr="00382647" w:rsidRDefault="00BF1CA2" w:rsidP="00F528F1">
            <w:pPr>
              <w:spacing w:before="53" w:after="0"/>
              <w:ind w:left="103"/>
            </w:pPr>
            <w:r w:rsidRPr="00382647">
              <w:t>Органолептические</w:t>
            </w:r>
          </w:p>
        </w:tc>
        <w:tc>
          <w:tcPr>
            <w:tcW w:w="4673" w:type="dxa"/>
          </w:tcPr>
          <w:p w:rsidR="00BF1CA2" w:rsidRPr="00382647" w:rsidRDefault="00BC57B3" w:rsidP="00F528F1">
            <w:pPr>
              <w:spacing w:before="53" w:after="0"/>
              <w:ind w:left="141" w:right="-5"/>
              <w:jc w:val="center"/>
              <w:rPr>
                <w:lang w:val="ru-RU"/>
              </w:rPr>
            </w:pPr>
            <w:r w:rsidRPr="00382647">
              <w:rPr>
                <w:lang w:val="ru-RU"/>
              </w:rPr>
              <w:t>4</w:t>
            </w:r>
            <w:r w:rsidR="00F6566D" w:rsidRPr="00382647">
              <w:rPr>
                <w:lang w:val="ru-RU"/>
              </w:rPr>
              <w:t xml:space="preserve"> пробы в год*, отбираемых в каждый сезон</w:t>
            </w:r>
          </w:p>
        </w:tc>
      </w:tr>
      <w:tr w:rsidR="00BF1CA2" w:rsidRPr="00382647" w:rsidTr="00BF1CA2">
        <w:trPr>
          <w:trHeight w:hRule="exact" w:val="398"/>
        </w:trPr>
        <w:tc>
          <w:tcPr>
            <w:tcW w:w="5125" w:type="dxa"/>
          </w:tcPr>
          <w:p w:rsidR="00BF1CA2" w:rsidRPr="00382647" w:rsidRDefault="00BF1CA2" w:rsidP="00F528F1">
            <w:pPr>
              <w:spacing w:before="55" w:after="0"/>
              <w:ind w:left="103"/>
            </w:pPr>
            <w:r w:rsidRPr="00382647">
              <w:t>Неорганические и органические вещества</w:t>
            </w:r>
          </w:p>
        </w:tc>
        <w:tc>
          <w:tcPr>
            <w:tcW w:w="4673" w:type="dxa"/>
          </w:tcPr>
          <w:p w:rsidR="00BF1CA2" w:rsidRPr="00382647" w:rsidRDefault="00F6566D" w:rsidP="00F528F1">
            <w:pPr>
              <w:spacing w:before="55" w:after="0"/>
              <w:ind w:left="137" w:right="-2"/>
              <w:rPr>
                <w:lang w:val="ru-RU"/>
              </w:rPr>
            </w:pPr>
            <w:r w:rsidRPr="00382647">
              <w:rPr>
                <w:lang w:val="ru-RU"/>
              </w:rPr>
              <w:t xml:space="preserve">    </w:t>
            </w:r>
            <w:r w:rsidR="00BC57B3" w:rsidRPr="00382647">
              <w:rPr>
                <w:lang w:val="ru-RU"/>
              </w:rPr>
              <w:t>4</w:t>
            </w:r>
            <w:r w:rsidRPr="00382647">
              <w:rPr>
                <w:lang w:val="ru-RU"/>
              </w:rPr>
              <w:t xml:space="preserve"> пробы в год*, отбираемых в каждый сезон</w:t>
            </w:r>
          </w:p>
        </w:tc>
      </w:tr>
      <w:tr w:rsidR="00BF1CA2" w:rsidRPr="00382647" w:rsidTr="00BF1CA2">
        <w:trPr>
          <w:trHeight w:hRule="exact" w:val="350"/>
        </w:trPr>
        <w:tc>
          <w:tcPr>
            <w:tcW w:w="5125" w:type="dxa"/>
          </w:tcPr>
          <w:p w:rsidR="00BF1CA2" w:rsidRPr="00382647" w:rsidRDefault="00BF1CA2" w:rsidP="00F528F1">
            <w:pPr>
              <w:spacing w:before="55" w:after="0"/>
              <w:ind w:left="103"/>
            </w:pPr>
            <w:r w:rsidRPr="00382647">
              <w:t>Радиологические</w:t>
            </w:r>
          </w:p>
        </w:tc>
        <w:tc>
          <w:tcPr>
            <w:tcW w:w="4673" w:type="dxa"/>
          </w:tcPr>
          <w:p w:rsidR="00BF1CA2" w:rsidRPr="00382647" w:rsidRDefault="00BF1CA2" w:rsidP="00F528F1">
            <w:pPr>
              <w:spacing w:before="55" w:after="0"/>
              <w:ind w:right="1"/>
              <w:jc w:val="center"/>
            </w:pPr>
            <w:r w:rsidRPr="00382647">
              <w:rPr>
                <w:w w:val="99"/>
              </w:rPr>
              <w:t>1</w:t>
            </w:r>
          </w:p>
        </w:tc>
      </w:tr>
    </w:tbl>
    <w:p w:rsidR="00BF1CA2" w:rsidRPr="00382647" w:rsidRDefault="00F6566D" w:rsidP="00C945DC">
      <w:pPr>
        <w:widowControl w:val="0"/>
        <w:autoSpaceDE w:val="0"/>
        <w:autoSpaceDN w:val="0"/>
        <w:spacing w:after="0"/>
        <w:ind w:left="119" w:right="100" w:firstLine="708"/>
        <w:jc w:val="both"/>
        <w:rPr>
          <w:sz w:val="24"/>
          <w:szCs w:val="24"/>
        </w:rPr>
      </w:pPr>
      <w:r w:rsidRPr="00382647">
        <w:rPr>
          <w:sz w:val="24"/>
          <w:szCs w:val="24"/>
        </w:rPr>
        <w:lastRenderedPageBreak/>
        <w:t>Примечание: *При необходимости получения более представительной и достоверной информации о химическом составе воды и динамике концентраций присутствующих в ней веществ, количество исследуемых проб воды и их периодичность должны быть увеличены в соответствии с поставленными задачами оценки качества воды источника водоснабжения.</w:t>
      </w:r>
    </w:p>
    <w:p w:rsidR="00BF1CA2" w:rsidRPr="00382647" w:rsidRDefault="00BF1CA2" w:rsidP="00C945DC">
      <w:pPr>
        <w:widowControl w:val="0"/>
        <w:autoSpaceDE w:val="0"/>
        <w:autoSpaceDN w:val="0"/>
        <w:spacing w:after="0"/>
        <w:ind w:left="119" w:right="100" w:firstLine="448"/>
        <w:jc w:val="both"/>
        <w:rPr>
          <w:sz w:val="24"/>
          <w:szCs w:val="24"/>
        </w:rPr>
      </w:pPr>
      <w:r w:rsidRPr="00382647">
        <w:rPr>
          <w:sz w:val="24"/>
          <w:szCs w:val="24"/>
        </w:rPr>
        <w:t>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w:t>
      </w:r>
    </w:p>
    <w:p w:rsidR="002116B5" w:rsidRPr="00382647" w:rsidRDefault="002116B5" w:rsidP="00C945DC">
      <w:pPr>
        <w:tabs>
          <w:tab w:val="left" w:pos="0"/>
        </w:tabs>
        <w:spacing w:after="0"/>
        <w:ind w:firstLine="567"/>
        <w:jc w:val="both"/>
        <w:rPr>
          <w:sz w:val="24"/>
          <w:szCs w:val="24"/>
        </w:rPr>
      </w:pPr>
      <w:r w:rsidRPr="00382647">
        <w:rPr>
          <w:sz w:val="24"/>
          <w:szCs w:val="24"/>
        </w:rPr>
        <w:t xml:space="preserve">В Схеме водоснабжения представлены результаты контроля качества воды в зоне деятельности </w:t>
      </w:r>
      <w:r w:rsidR="006C1DD0" w:rsidRPr="00382647">
        <w:rPr>
          <w:sz w:val="24"/>
          <w:szCs w:val="24"/>
        </w:rPr>
        <w:t>УМП «Водоканал»</w:t>
      </w:r>
      <w:r w:rsidR="004C26CA" w:rsidRPr="00382647">
        <w:rPr>
          <w:sz w:val="24"/>
          <w:szCs w:val="24"/>
        </w:rPr>
        <w:t>.</w:t>
      </w:r>
    </w:p>
    <w:p w:rsidR="00CC5E57" w:rsidRPr="00382647" w:rsidRDefault="00CC5E57" w:rsidP="00C945DC">
      <w:pPr>
        <w:tabs>
          <w:tab w:val="left" w:pos="0"/>
        </w:tabs>
        <w:spacing w:after="0"/>
        <w:ind w:firstLine="567"/>
        <w:jc w:val="both"/>
        <w:rPr>
          <w:sz w:val="24"/>
          <w:szCs w:val="24"/>
        </w:rPr>
      </w:pPr>
      <w:r w:rsidRPr="00382647">
        <w:rPr>
          <w:sz w:val="24"/>
          <w:szCs w:val="24"/>
        </w:rPr>
        <w:t>Величины допустимого уровня по показателям, не более:</w:t>
      </w:r>
    </w:p>
    <w:p w:rsidR="00CC5E57" w:rsidRPr="00382647" w:rsidRDefault="00CC5E57" w:rsidP="00C945DC">
      <w:pPr>
        <w:tabs>
          <w:tab w:val="left" w:pos="0"/>
        </w:tabs>
        <w:spacing w:after="0"/>
        <w:ind w:firstLine="567"/>
        <w:jc w:val="both"/>
        <w:rPr>
          <w:sz w:val="24"/>
          <w:szCs w:val="24"/>
        </w:rPr>
      </w:pPr>
      <w:r w:rsidRPr="00382647">
        <w:rPr>
          <w:sz w:val="24"/>
          <w:szCs w:val="24"/>
        </w:rPr>
        <w:t>-</w:t>
      </w:r>
      <w:r w:rsidRPr="00382647">
        <w:rPr>
          <w:sz w:val="24"/>
          <w:szCs w:val="24"/>
        </w:rPr>
        <w:tab/>
        <w:t>содержание железа 0,3 мг/л (ГОСТ 4011-72 Вода питьевая. Методы измерения массовой концентрации общего железа);</w:t>
      </w:r>
    </w:p>
    <w:p w:rsidR="00CC5E57" w:rsidRPr="00382647" w:rsidRDefault="00CC5E57" w:rsidP="00C945DC">
      <w:pPr>
        <w:tabs>
          <w:tab w:val="left" w:pos="0"/>
        </w:tabs>
        <w:spacing w:after="0"/>
        <w:ind w:firstLine="567"/>
        <w:jc w:val="both"/>
        <w:rPr>
          <w:sz w:val="24"/>
          <w:szCs w:val="24"/>
        </w:rPr>
      </w:pPr>
      <w:r w:rsidRPr="00382647">
        <w:rPr>
          <w:sz w:val="24"/>
          <w:szCs w:val="24"/>
        </w:rPr>
        <w:t>-</w:t>
      </w:r>
      <w:r w:rsidRPr="00382647">
        <w:rPr>
          <w:sz w:val="24"/>
          <w:szCs w:val="24"/>
        </w:rPr>
        <w:tab/>
        <w:t>мутность 1,5 мг/куб.дм (ГОСТ Р 57164-2016);</w:t>
      </w:r>
    </w:p>
    <w:p w:rsidR="00CC5E57" w:rsidRPr="00382647" w:rsidRDefault="00CC5E57" w:rsidP="00C945DC">
      <w:pPr>
        <w:tabs>
          <w:tab w:val="left" w:pos="0"/>
        </w:tabs>
        <w:spacing w:after="0"/>
        <w:ind w:firstLine="567"/>
        <w:jc w:val="both"/>
        <w:rPr>
          <w:sz w:val="24"/>
          <w:szCs w:val="24"/>
        </w:rPr>
      </w:pPr>
      <w:r w:rsidRPr="00382647">
        <w:rPr>
          <w:sz w:val="24"/>
          <w:szCs w:val="24"/>
        </w:rPr>
        <w:t>-</w:t>
      </w:r>
      <w:r w:rsidRPr="00382647">
        <w:rPr>
          <w:sz w:val="24"/>
          <w:szCs w:val="24"/>
        </w:rPr>
        <w:tab/>
        <w:t>жесткость 7,0 мг.экв./куб.дм (ГОСТ 31954-2012 Вода питьевая. Методы определения жесткости)</w:t>
      </w:r>
    </w:p>
    <w:p w:rsidR="000707C3" w:rsidRPr="00382647" w:rsidRDefault="000707C3" w:rsidP="000707C3">
      <w:pPr>
        <w:spacing w:after="0"/>
        <w:ind w:firstLine="709"/>
        <w:jc w:val="both"/>
        <w:rPr>
          <w:bCs/>
          <w:sz w:val="24"/>
          <w:szCs w:val="24"/>
        </w:rPr>
      </w:pPr>
      <w:r w:rsidRPr="00382647">
        <w:rPr>
          <w:bCs/>
          <w:sz w:val="24"/>
          <w:szCs w:val="24"/>
        </w:rPr>
        <w:t>От источника водоснабжения до потребителя вода проходит свой путь под строгим лабораторным контролем, превращаясь из природной воды в питьевую. Питьевая вода, подаваемая потребителю, должна соответствовать требованиям СанПиН 2.1.4.1074-01 «Питьевая вода». Это нормативный документ, своим содержанием декларирующий обязательную безопасность питьевой воды в эпидемическом и радиологическом отношении, безвредность по химическому составу и благоприятные вкусовые качества. Задачи контроля возложены на лабораторию питьевой воды, которая имеет статус аккредитованной в области природной, питьевой воды.</w:t>
      </w:r>
    </w:p>
    <w:p w:rsidR="000707C3" w:rsidRPr="00382647" w:rsidRDefault="000707C3" w:rsidP="000707C3">
      <w:pPr>
        <w:spacing w:after="0"/>
        <w:ind w:firstLine="709"/>
        <w:jc w:val="both"/>
        <w:rPr>
          <w:bCs/>
          <w:sz w:val="24"/>
          <w:szCs w:val="24"/>
        </w:rPr>
      </w:pPr>
      <w:r w:rsidRPr="00382647">
        <w:rPr>
          <w:bCs/>
          <w:sz w:val="24"/>
          <w:szCs w:val="24"/>
        </w:rPr>
        <w:t>Результаты анализов питьевой воды</w:t>
      </w:r>
    </w:p>
    <w:p w:rsidR="000707C3" w:rsidRPr="00382647" w:rsidRDefault="000707C3" w:rsidP="000707C3">
      <w:pPr>
        <w:spacing w:after="0"/>
        <w:ind w:firstLine="709"/>
        <w:jc w:val="both"/>
        <w:rPr>
          <w:bCs/>
          <w:sz w:val="24"/>
          <w:szCs w:val="24"/>
        </w:rPr>
      </w:pPr>
      <w:r w:rsidRPr="00382647">
        <w:rPr>
          <w:bCs/>
          <w:sz w:val="24"/>
          <w:szCs w:val="24"/>
        </w:rPr>
        <w:t xml:space="preserve">Санитарно-эпидемиологические экспертизы ВЗС г. Кременки производит аккредитованная </w:t>
      </w:r>
      <w:r w:rsidR="00072E06" w:rsidRPr="00382647">
        <w:rPr>
          <w:bCs/>
          <w:sz w:val="24"/>
          <w:szCs w:val="24"/>
        </w:rPr>
        <w:t>лаборатория</w:t>
      </w:r>
      <w:r w:rsidRPr="00382647">
        <w:rPr>
          <w:bCs/>
          <w:sz w:val="24"/>
          <w:szCs w:val="24"/>
        </w:rPr>
        <w:t xml:space="preserve"> Федерального государственного бюджетного учреждения здравоохранения «Центр гигиены и эпидемиологии № 174 Федерального медико-биологического агентства» (ФГБУЗ ЦГиЭ № 174 ФМБА России).</w:t>
      </w:r>
    </w:p>
    <w:p w:rsidR="008F4D1D" w:rsidRPr="00382647" w:rsidRDefault="008F4D1D" w:rsidP="00C945DC">
      <w:pPr>
        <w:spacing w:after="0"/>
        <w:ind w:firstLine="709"/>
        <w:jc w:val="both"/>
        <w:rPr>
          <w:bCs/>
          <w:sz w:val="24"/>
          <w:szCs w:val="24"/>
        </w:rPr>
        <w:sectPr w:rsidR="008F4D1D" w:rsidRPr="00382647" w:rsidSect="007B37DA">
          <w:pgSz w:w="11906" w:h="16838"/>
          <w:pgMar w:top="1418" w:right="851" w:bottom="851" w:left="1134" w:header="708" w:footer="708" w:gutter="0"/>
          <w:cols w:space="708"/>
          <w:docGrid w:linePitch="360"/>
        </w:sectPr>
      </w:pPr>
    </w:p>
    <w:p w:rsidR="003947BC" w:rsidRPr="00382647" w:rsidRDefault="003947BC" w:rsidP="00C945DC">
      <w:pPr>
        <w:spacing w:after="0"/>
        <w:ind w:firstLine="709"/>
        <w:jc w:val="both"/>
        <w:rPr>
          <w:bCs/>
          <w:sz w:val="24"/>
          <w:szCs w:val="24"/>
        </w:rPr>
      </w:pPr>
      <w:r w:rsidRPr="00382647">
        <w:rPr>
          <w:bCs/>
          <w:sz w:val="24"/>
          <w:szCs w:val="24"/>
        </w:rPr>
        <w:lastRenderedPageBreak/>
        <w:t xml:space="preserve">Таблица 1.5.1. Выписка из ведомости химических и органолептических показателей качества воды системы водоснабжения </w:t>
      </w:r>
      <w:r w:rsidR="00C23388" w:rsidRPr="00382647">
        <w:rPr>
          <w:bCs/>
          <w:sz w:val="24"/>
          <w:szCs w:val="24"/>
        </w:rPr>
        <w:t>МО ГП «Город Кремёнки»</w:t>
      </w:r>
      <w:r w:rsidR="00AF2176" w:rsidRPr="00382647">
        <w:rPr>
          <w:bCs/>
          <w:sz w:val="24"/>
          <w:szCs w:val="24"/>
        </w:rPr>
        <w:t xml:space="preserve"> </w:t>
      </w:r>
      <w:r w:rsidRPr="00382647">
        <w:rPr>
          <w:bCs/>
          <w:sz w:val="24"/>
          <w:szCs w:val="24"/>
        </w:rPr>
        <w:t xml:space="preserve">в зоне деятельности ресурсоснабжающей организации </w:t>
      </w:r>
      <w:r w:rsidR="006C1DD0" w:rsidRPr="00382647">
        <w:rPr>
          <w:bCs/>
          <w:sz w:val="24"/>
          <w:szCs w:val="24"/>
        </w:rPr>
        <w:t>УМП «Водоканал»</w:t>
      </w:r>
      <w:r w:rsidRPr="00382647">
        <w:rPr>
          <w:bCs/>
          <w:sz w:val="24"/>
          <w:szCs w:val="24"/>
        </w:rPr>
        <w:t xml:space="preserve">.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551"/>
        <w:gridCol w:w="1363"/>
        <w:gridCol w:w="2486"/>
        <w:gridCol w:w="2127"/>
        <w:gridCol w:w="2246"/>
      </w:tblGrid>
      <w:tr w:rsidR="008F4D1D" w:rsidRPr="00382647" w:rsidTr="008F4D1D">
        <w:trPr>
          <w:trHeight w:val="300"/>
        </w:trPr>
        <w:tc>
          <w:tcPr>
            <w:tcW w:w="7742" w:type="dxa"/>
            <w:gridSpan w:val="3"/>
            <w:shd w:val="clear" w:color="auto" w:fill="auto"/>
            <w:noWrap/>
            <w:vAlign w:val="bottom"/>
            <w:hideMark/>
          </w:tcPr>
          <w:p w:rsidR="008F4D1D" w:rsidRPr="00382647" w:rsidRDefault="008F4D1D" w:rsidP="008F4D1D">
            <w:pPr>
              <w:spacing w:after="0" w:line="240" w:lineRule="auto"/>
              <w:rPr>
                <w:color w:val="000000"/>
                <w:lang w:eastAsia="ru-RU"/>
              </w:rPr>
            </w:pPr>
            <w:r w:rsidRPr="00382647">
              <w:rPr>
                <w:color w:val="000000"/>
                <w:lang w:eastAsia="ru-RU"/>
              </w:rPr>
              <w:t>ПРОТОКОЛ ЛАБОРАТОРНЫХ ИСПЫТАНИЙ от 28 августа 2024 г</w:t>
            </w:r>
          </w:p>
        </w:tc>
        <w:tc>
          <w:tcPr>
            <w:tcW w:w="6859" w:type="dxa"/>
            <w:gridSpan w:val="3"/>
            <w:shd w:val="clear" w:color="auto" w:fill="auto"/>
            <w:noWrap/>
            <w:vAlign w:val="bottom"/>
            <w:hideMark/>
          </w:tcPr>
          <w:p w:rsidR="008F4D1D" w:rsidRPr="00382647" w:rsidRDefault="008F4D1D" w:rsidP="008F4D1D">
            <w:pPr>
              <w:spacing w:after="0" w:line="240" w:lineRule="auto"/>
              <w:rPr>
                <w:lang w:eastAsia="ru-RU"/>
              </w:rPr>
            </w:pPr>
            <w:r w:rsidRPr="00382647">
              <w:rPr>
                <w:color w:val="000000"/>
                <w:lang w:eastAsia="ru-RU"/>
              </w:rPr>
              <w:t>Результат испытания</w:t>
            </w:r>
          </w:p>
        </w:tc>
      </w:tr>
      <w:tr w:rsidR="008F4D1D" w:rsidRPr="00382647" w:rsidTr="008F4D1D">
        <w:trPr>
          <w:trHeight w:hRule="exact" w:val="738"/>
        </w:trPr>
        <w:tc>
          <w:tcPr>
            <w:tcW w:w="3828" w:type="dxa"/>
            <w:shd w:val="clear" w:color="000000" w:fill="FFFFFF"/>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Определяемые показатели</w:t>
            </w:r>
          </w:p>
        </w:tc>
        <w:tc>
          <w:tcPr>
            <w:tcW w:w="2551" w:type="dxa"/>
            <w:vMerge w:val="restart"/>
            <w:shd w:val="clear" w:color="000000" w:fill="FFFFFF"/>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Гигиенический норматив по СанПиН 2.1.3684-21, СанПиН 1.2.3685-21; Гигиенический норматив по СанПиН 2.1.3684-21, СанПиН 1.2.3685-21</w:t>
            </w:r>
          </w:p>
        </w:tc>
        <w:tc>
          <w:tcPr>
            <w:tcW w:w="1363" w:type="dxa"/>
            <w:vMerge w:val="restart"/>
            <w:shd w:val="clear" w:color="000000" w:fill="FFFFFF"/>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НД на методы испытаний: ГОСТ 31942-2012 (ISO 19458:2006)</w:t>
            </w:r>
          </w:p>
        </w:tc>
        <w:tc>
          <w:tcPr>
            <w:tcW w:w="2486" w:type="dxa"/>
            <w:shd w:val="clear" w:color="000000" w:fill="FFFFFF"/>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 xml:space="preserve">№ 3531 </w:t>
            </w:r>
          </w:p>
        </w:tc>
        <w:tc>
          <w:tcPr>
            <w:tcW w:w="2127" w:type="dxa"/>
            <w:shd w:val="clear" w:color="auto" w:fill="auto"/>
            <w:noWrap/>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 3530</w:t>
            </w:r>
          </w:p>
        </w:tc>
        <w:tc>
          <w:tcPr>
            <w:tcW w:w="2246" w:type="dxa"/>
            <w:shd w:val="clear" w:color="auto" w:fill="auto"/>
            <w:noWrap/>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№3529</w:t>
            </w:r>
          </w:p>
        </w:tc>
      </w:tr>
      <w:tr w:rsidR="008F4D1D" w:rsidRPr="00382647" w:rsidTr="008F4D1D">
        <w:trPr>
          <w:trHeight w:val="1901"/>
        </w:trPr>
        <w:tc>
          <w:tcPr>
            <w:tcW w:w="3828" w:type="dxa"/>
            <w:shd w:val="clear" w:color="000000" w:fill="FFFFFF"/>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 </w:t>
            </w:r>
          </w:p>
        </w:tc>
        <w:tc>
          <w:tcPr>
            <w:tcW w:w="2551" w:type="dxa"/>
            <w:vMerge/>
            <w:vAlign w:val="center"/>
            <w:hideMark/>
          </w:tcPr>
          <w:p w:rsidR="008F4D1D" w:rsidRPr="00382647" w:rsidRDefault="008F4D1D" w:rsidP="008F4D1D">
            <w:pPr>
              <w:spacing w:after="0" w:line="240" w:lineRule="auto"/>
              <w:rPr>
                <w:color w:val="000000"/>
                <w:lang w:eastAsia="ru-RU"/>
              </w:rPr>
            </w:pPr>
          </w:p>
        </w:tc>
        <w:tc>
          <w:tcPr>
            <w:tcW w:w="1363" w:type="dxa"/>
            <w:vMerge/>
            <w:vAlign w:val="center"/>
            <w:hideMark/>
          </w:tcPr>
          <w:p w:rsidR="008F4D1D" w:rsidRPr="00382647" w:rsidRDefault="008F4D1D" w:rsidP="008F4D1D">
            <w:pPr>
              <w:spacing w:after="0" w:line="240" w:lineRule="auto"/>
              <w:rPr>
                <w:color w:val="000000"/>
                <w:lang w:eastAsia="ru-RU"/>
              </w:rPr>
            </w:pPr>
          </w:p>
        </w:tc>
        <w:tc>
          <w:tcPr>
            <w:tcW w:w="2486" w:type="dxa"/>
            <w:shd w:val="clear" w:color="auto" w:fill="auto"/>
            <w:noWrap/>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УМП «Жилищник», Калужская обл., Жуковский р-н, г. Кременки, ул. Осенняя, д. 3, в распределительной сети</w:t>
            </w:r>
          </w:p>
        </w:tc>
        <w:tc>
          <w:tcPr>
            <w:tcW w:w="2127" w:type="dxa"/>
            <w:shd w:val="clear" w:color="auto" w:fill="auto"/>
            <w:noWrap/>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УМП «Жилищник», Калужская обл., Жуковский р-н, г. Кременки, ул. Ленина, д. 4, стр. 2, котельная № 1, перед распределительной сетью</w:t>
            </w:r>
          </w:p>
        </w:tc>
        <w:tc>
          <w:tcPr>
            <w:tcW w:w="2246" w:type="dxa"/>
            <w:shd w:val="clear" w:color="auto" w:fill="auto"/>
            <w:noWrap/>
            <w:vAlign w:val="center"/>
            <w:hideMark/>
          </w:tcPr>
          <w:p w:rsidR="008F4D1D" w:rsidRPr="00382647" w:rsidRDefault="008F4D1D" w:rsidP="008F4D1D">
            <w:pPr>
              <w:spacing w:after="0" w:line="240" w:lineRule="auto"/>
              <w:jc w:val="center"/>
              <w:rPr>
                <w:color w:val="000000"/>
                <w:lang w:eastAsia="ru-RU"/>
              </w:rPr>
            </w:pPr>
            <w:r w:rsidRPr="00382647">
              <w:rPr>
                <w:color w:val="000000"/>
                <w:lang w:eastAsia="ru-RU"/>
              </w:rPr>
              <w:t xml:space="preserve">УМП «Жилищник», Калужская обл., Жуковский р-н, г. Кременки, ул. Ленина, д. 4, сгр. 2, котельная N° 1, перед водоподготовкой </w:t>
            </w:r>
          </w:p>
        </w:tc>
      </w:tr>
      <w:tr w:rsidR="008F4D1D" w:rsidRPr="00382647" w:rsidTr="008F4D1D">
        <w:trPr>
          <w:trHeight w:hRule="exact" w:val="763"/>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Общее число мезофильных аэробных и факультативно анаэробных</w:t>
            </w:r>
          </w:p>
        </w:tc>
        <w:tc>
          <w:tcPr>
            <w:tcW w:w="2551"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Не более 50 КОЕ в 1 см</w:t>
            </w:r>
            <w:r w:rsidRPr="00382647">
              <w:rPr>
                <w:color w:val="000000"/>
                <w:sz w:val="18"/>
                <w:szCs w:val="18"/>
                <w:vertAlign w:val="superscript"/>
                <w:lang w:eastAsia="ru-RU"/>
              </w:rPr>
              <w:t xml:space="preserve">3 </w:t>
            </w:r>
            <w:r w:rsidRPr="00382647">
              <w:rPr>
                <w:color w:val="000000"/>
                <w:sz w:val="18"/>
                <w:szCs w:val="18"/>
                <w:lang w:eastAsia="ru-RU"/>
              </w:rPr>
              <w:t>при 37°С</w:t>
            </w:r>
          </w:p>
        </w:tc>
        <w:tc>
          <w:tcPr>
            <w:tcW w:w="1363"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МУК 4.2.3963-23, Раздел V, п.п. 5.1-5.3</w:t>
            </w:r>
          </w:p>
        </w:tc>
        <w:tc>
          <w:tcPr>
            <w:tcW w:w="2486"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1КОЕ в 1 см</w:t>
            </w:r>
            <w:r w:rsidRPr="00382647">
              <w:rPr>
                <w:color w:val="000000"/>
                <w:sz w:val="18"/>
                <w:szCs w:val="18"/>
                <w:vertAlign w:val="superscript"/>
                <w:lang w:eastAsia="ru-RU"/>
              </w:rPr>
              <w:t>3</w:t>
            </w:r>
          </w:p>
        </w:tc>
        <w:tc>
          <w:tcPr>
            <w:tcW w:w="2127"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1КОЕ в 1 см</w:t>
            </w:r>
            <w:r w:rsidRPr="00382647">
              <w:rPr>
                <w:color w:val="000000"/>
                <w:sz w:val="18"/>
                <w:szCs w:val="18"/>
                <w:vertAlign w:val="superscript"/>
                <w:lang w:eastAsia="ru-RU"/>
              </w:rPr>
              <w:t>3</w:t>
            </w:r>
          </w:p>
        </w:tc>
        <w:tc>
          <w:tcPr>
            <w:tcW w:w="2246"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1КОЕ в 1 см</w:t>
            </w:r>
            <w:r w:rsidRPr="00382647">
              <w:rPr>
                <w:color w:val="000000"/>
                <w:sz w:val="18"/>
                <w:szCs w:val="18"/>
                <w:vertAlign w:val="superscript"/>
                <w:lang w:eastAsia="ru-RU"/>
              </w:rPr>
              <w:t>3</w:t>
            </w:r>
          </w:p>
        </w:tc>
      </w:tr>
      <w:tr w:rsidR="008F4D1D" w:rsidRPr="00382647" w:rsidTr="008F4D1D">
        <w:trPr>
          <w:trHeight w:val="372"/>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микроорганизмов (ОМЧ), КОЕ/см</w:t>
            </w:r>
            <w:r w:rsidRPr="00382647">
              <w:rPr>
                <w:color w:val="000000"/>
                <w:vertAlign w:val="superscript"/>
                <w:lang w:eastAsia="ru-RU"/>
              </w:rPr>
              <w:t>3</w:t>
            </w:r>
            <w:r w:rsidRPr="00382647">
              <w:rPr>
                <w:color w:val="000000"/>
                <w:lang w:eastAsia="ru-RU"/>
              </w:rPr>
              <w:t xml:space="preserve"> при 37°С</w:t>
            </w:r>
          </w:p>
        </w:tc>
        <w:tc>
          <w:tcPr>
            <w:tcW w:w="2551" w:type="dxa"/>
            <w:vMerge/>
            <w:vAlign w:val="center"/>
            <w:hideMark/>
          </w:tcPr>
          <w:p w:rsidR="008F4D1D" w:rsidRPr="00382647" w:rsidRDefault="008F4D1D" w:rsidP="008F4D1D">
            <w:pPr>
              <w:spacing w:after="0" w:line="240" w:lineRule="auto"/>
              <w:rPr>
                <w:color w:val="000000"/>
                <w:sz w:val="18"/>
                <w:szCs w:val="18"/>
                <w:lang w:eastAsia="ru-RU"/>
              </w:rPr>
            </w:pPr>
          </w:p>
        </w:tc>
        <w:tc>
          <w:tcPr>
            <w:tcW w:w="1363" w:type="dxa"/>
            <w:vMerge/>
            <w:vAlign w:val="center"/>
            <w:hideMark/>
          </w:tcPr>
          <w:p w:rsidR="008F4D1D" w:rsidRPr="00382647" w:rsidRDefault="008F4D1D" w:rsidP="008F4D1D">
            <w:pPr>
              <w:spacing w:after="0" w:line="240" w:lineRule="auto"/>
              <w:rPr>
                <w:color w:val="000000"/>
                <w:sz w:val="18"/>
                <w:szCs w:val="18"/>
                <w:lang w:eastAsia="ru-RU"/>
              </w:rPr>
            </w:pPr>
          </w:p>
        </w:tc>
        <w:tc>
          <w:tcPr>
            <w:tcW w:w="2486" w:type="dxa"/>
            <w:vMerge/>
            <w:vAlign w:val="center"/>
            <w:hideMark/>
          </w:tcPr>
          <w:p w:rsidR="008F4D1D" w:rsidRPr="00382647" w:rsidRDefault="008F4D1D" w:rsidP="008F4D1D">
            <w:pPr>
              <w:spacing w:after="0" w:line="240" w:lineRule="auto"/>
              <w:rPr>
                <w:color w:val="000000"/>
                <w:sz w:val="18"/>
                <w:szCs w:val="18"/>
                <w:lang w:eastAsia="ru-RU"/>
              </w:rPr>
            </w:pPr>
          </w:p>
        </w:tc>
        <w:tc>
          <w:tcPr>
            <w:tcW w:w="2127" w:type="dxa"/>
            <w:vMerge/>
            <w:vAlign w:val="center"/>
            <w:hideMark/>
          </w:tcPr>
          <w:p w:rsidR="008F4D1D" w:rsidRPr="00382647" w:rsidRDefault="008F4D1D" w:rsidP="008F4D1D">
            <w:pPr>
              <w:spacing w:after="0" w:line="240" w:lineRule="auto"/>
              <w:rPr>
                <w:color w:val="000000"/>
                <w:sz w:val="18"/>
                <w:szCs w:val="18"/>
                <w:lang w:eastAsia="ru-RU"/>
              </w:rPr>
            </w:pPr>
          </w:p>
        </w:tc>
        <w:tc>
          <w:tcPr>
            <w:tcW w:w="2246" w:type="dxa"/>
            <w:vMerge/>
            <w:shd w:val="clear" w:color="auto" w:fill="auto"/>
            <w:noWrap/>
            <w:vAlign w:val="bottom"/>
            <w:hideMark/>
          </w:tcPr>
          <w:p w:rsidR="008F4D1D" w:rsidRPr="00382647" w:rsidRDefault="008F4D1D" w:rsidP="008F4D1D">
            <w:pPr>
              <w:spacing w:after="0" w:line="240" w:lineRule="auto"/>
              <w:rPr>
                <w:color w:val="000000"/>
                <w:sz w:val="18"/>
                <w:szCs w:val="18"/>
                <w:lang w:eastAsia="ru-RU"/>
              </w:rPr>
            </w:pPr>
          </w:p>
        </w:tc>
      </w:tr>
      <w:tr w:rsidR="008F4D1D" w:rsidRPr="00382647" w:rsidTr="008F4D1D">
        <w:trPr>
          <w:trHeight w:hRule="exact" w:val="531"/>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Обобщенные колиформные бактерии, КОЕ/100 см</w:t>
            </w:r>
            <w:r w:rsidRPr="00382647">
              <w:rPr>
                <w:color w:val="000000"/>
                <w:vertAlign w:val="superscript"/>
                <w:lang w:eastAsia="ru-RU"/>
              </w:rPr>
              <w:t>3</w:t>
            </w:r>
          </w:p>
        </w:tc>
        <w:tc>
          <w:tcPr>
            <w:tcW w:w="2551"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Отсутствие в 100 см</w:t>
            </w:r>
            <w:r w:rsidRPr="00382647">
              <w:rPr>
                <w:color w:val="000000"/>
                <w:sz w:val="18"/>
                <w:szCs w:val="18"/>
                <w:vertAlign w:val="superscript"/>
                <w:lang w:eastAsia="ru-RU"/>
              </w:rPr>
              <w:t>3</w:t>
            </w:r>
          </w:p>
        </w:tc>
        <w:tc>
          <w:tcPr>
            <w:tcW w:w="1363"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МУК 4.2.3963-23, Раздел VI, п.п. 6.1-6.3</w:t>
            </w:r>
          </w:p>
        </w:tc>
        <w:tc>
          <w:tcPr>
            <w:tcW w:w="248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127"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24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r>
      <w:tr w:rsidR="008F4D1D" w:rsidRPr="00382647" w:rsidTr="008F4D1D">
        <w:trPr>
          <w:trHeight w:hRule="exact" w:val="734"/>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val="en-US" w:bidi="en-US"/>
              </w:rPr>
              <w:t>Escherichia coli, КОЕДОО см</w:t>
            </w:r>
            <w:r w:rsidRPr="00382647">
              <w:rPr>
                <w:color w:val="000000"/>
                <w:vertAlign w:val="superscript"/>
                <w:lang w:val="en-US" w:bidi="en-US"/>
              </w:rPr>
              <w:t>3</w:t>
            </w:r>
          </w:p>
        </w:tc>
        <w:tc>
          <w:tcPr>
            <w:tcW w:w="2551"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Отсутствие в 100 см</w:t>
            </w:r>
            <w:r w:rsidRPr="00382647">
              <w:rPr>
                <w:color w:val="000000"/>
                <w:sz w:val="18"/>
                <w:szCs w:val="18"/>
                <w:vertAlign w:val="superscript"/>
                <w:lang w:eastAsia="ru-RU"/>
              </w:rPr>
              <w:t>3</w:t>
            </w:r>
          </w:p>
        </w:tc>
        <w:tc>
          <w:tcPr>
            <w:tcW w:w="1363"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МУК 4.2.3963-23, Раздел VII, п.п. 7.1-7.3</w:t>
            </w:r>
          </w:p>
        </w:tc>
        <w:tc>
          <w:tcPr>
            <w:tcW w:w="248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127"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24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 ОКБ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r>
      <w:tr w:rsidR="008F4D1D" w:rsidRPr="00382647" w:rsidTr="008F4D1D">
        <w:trPr>
          <w:trHeight w:hRule="exact" w:val="372"/>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Энтерококки</w:t>
            </w:r>
          </w:p>
        </w:tc>
        <w:tc>
          <w:tcPr>
            <w:tcW w:w="2551"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Отсутствие в 100 см</w:t>
            </w:r>
            <w:r w:rsidRPr="00382647">
              <w:rPr>
                <w:color w:val="000000"/>
                <w:sz w:val="18"/>
                <w:szCs w:val="18"/>
                <w:vertAlign w:val="superscript"/>
                <w:lang w:eastAsia="ru-RU"/>
              </w:rPr>
              <w:t>3</w:t>
            </w:r>
          </w:p>
        </w:tc>
        <w:tc>
          <w:tcPr>
            <w:tcW w:w="1363" w:type="dxa"/>
            <w:vMerge w:val="restart"/>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МУК 4.2.3963-23, Раздел VIII, п.п. 8.1-8.3</w:t>
            </w:r>
          </w:p>
        </w:tc>
        <w:tc>
          <w:tcPr>
            <w:tcW w:w="248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w:t>
            </w:r>
          </w:p>
        </w:tc>
        <w:tc>
          <w:tcPr>
            <w:tcW w:w="2127"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w:t>
            </w:r>
          </w:p>
        </w:tc>
        <w:tc>
          <w:tcPr>
            <w:tcW w:w="224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КОЕ</w:t>
            </w:r>
          </w:p>
        </w:tc>
      </w:tr>
      <w:tr w:rsidR="008F4D1D" w:rsidRPr="00382647" w:rsidTr="008F4D1D">
        <w:trPr>
          <w:trHeight w:val="372"/>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(фекальные стрептококки) КОЕ/100 см</w:t>
            </w:r>
            <w:r w:rsidRPr="00382647">
              <w:rPr>
                <w:color w:val="000000"/>
                <w:vertAlign w:val="superscript"/>
                <w:lang w:eastAsia="ru-RU"/>
              </w:rPr>
              <w:t>3</w:t>
            </w:r>
          </w:p>
        </w:tc>
        <w:tc>
          <w:tcPr>
            <w:tcW w:w="2551" w:type="dxa"/>
            <w:vMerge/>
            <w:vAlign w:val="center"/>
            <w:hideMark/>
          </w:tcPr>
          <w:p w:rsidR="008F4D1D" w:rsidRPr="00382647" w:rsidRDefault="008F4D1D" w:rsidP="008F4D1D">
            <w:pPr>
              <w:spacing w:after="0" w:line="240" w:lineRule="auto"/>
              <w:rPr>
                <w:color w:val="000000"/>
                <w:sz w:val="18"/>
                <w:szCs w:val="18"/>
                <w:lang w:eastAsia="ru-RU"/>
              </w:rPr>
            </w:pPr>
          </w:p>
        </w:tc>
        <w:tc>
          <w:tcPr>
            <w:tcW w:w="1363" w:type="dxa"/>
            <w:vMerge/>
            <w:vAlign w:val="center"/>
            <w:hideMark/>
          </w:tcPr>
          <w:p w:rsidR="008F4D1D" w:rsidRPr="00382647" w:rsidRDefault="008F4D1D" w:rsidP="008F4D1D">
            <w:pPr>
              <w:spacing w:after="0" w:line="240" w:lineRule="auto"/>
              <w:rPr>
                <w:color w:val="000000"/>
                <w:sz w:val="18"/>
                <w:szCs w:val="18"/>
                <w:lang w:eastAsia="ru-RU"/>
              </w:rPr>
            </w:pPr>
          </w:p>
        </w:tc>
        <w:tc>
          <w:tcPr>
            <w:tcW w:w="248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энтерококков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127"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энтерококков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c>
          <w:tcPr>
            <w:tcW w:w="224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энтерококков в 100 см</w:t>
            </w:r>
            <w:r w:rsidRPr="00382647">
              <w:rPr>
                <w:color w:val="000000"/>
                <w:sz w:val="18"/>
                <w:szCs w:val="18"/>
                <w:vertAlign w:val="superscript"/>
                <w:lang w:eastAsia="ru-RU"/>
              </w:rPr>
              <w:t xml:space="preserve">3 </w:t>
            </w:r>
            <w:r w:rsidRPr="00382647">
              <w:rPr>
                <w:color w:val="000000"/>
                <w:sz w:val="18"/>
                <w:szCs w:val="18"/>
                <w:lang w:eastAsia="ru-RU"/>
              </w:rPr>
              <w:t>не обнаружены</w:t>
            </w:r>
          </w:p>
        </w:tc>
      </w:tr>
      <w:tr w:rsidR="008F4D1D" w:rsidRPr="00382647" w:rsidTr="008F4D1D">
        <w:trPr>
          <w:trHeight w:hRule="exact" w:val="659"/>
        </w:trPr>
        <w:tc>
          <w:tcPr>
            <w:tcW w:w="3828" w:type="dxa"/>
            <w:shd w:val="clear" w:color="000000" w:fill="FFFFFF"/>
            <w:vAlign w:val="center"/>
            <w:hideMark/>
          </w:tcPr>
          <w:p w:rsidR="008F4D1D" w:rsidRPr="00382647" w:rsidRDefault="008F4D1D" w:rsidP="008F4D1D">
            <w:pPr>
              <w:spacing w:after="0" w:line="240" w:lineRule="auto"/>
              <w:rPr>
                <w:color w:val="000000"/>
                <w:lang w:eastAsia="ru-RU"/>
              </w:rPr>
            </w:pPr>
            <w:r w:rsidRPr="00382647">
              <w:rPr>
                <w:color w:val="000000"/>
                <w:lang w:eastAsia="ru-RU"/>
              </w:rPr>
              <w:t>Колифаги, БОЕ/100 см</w:t>
            </w:r>
            <w:r w:rsidRPr="00382647">
              <w:rPr>
                <w:color w:val="000000"/>
                <w:vertAlign w:val="superscript"/>
                <w:lang w:eastAsia="ru-RU"/>
              </w:rPr>
              <w:t>3</w:t>
            </w:r>
          </w:p>
        </w:tc>
        <w:tc>
          <w:tcPr>
            <w:tcW w:w="2551"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Отсутствие в 100 см</w:t>
            </w:r>
            <w:r w:rsidRPr="00382647">
              <w:rPr>
                <w:color w:val="000000"/>
                <w:sz w:val="18"/>
                <w:szCs w:val="18"/>
                <w:vertAlign w:val="superscript"/>
                <w:lang w:eastAsia="ru-RU"/>
              </w:rPr>
              <w:t>3</w:t>
            </w:r>
          </w:p>
        </w:tc>
        <w:tc>
          <w:tcPr>
            <w:tcW w:w="1363"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МУК 4.2.3963-23, Раздел X, п.10.3.1</w:t>
            </w:r>
          </w:p>
        </w:tc>
        <w:tc>
          <w:tcPr>
            <w:tcW w:w="248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не исследовались</w:t>
            </w:r>
          </w:p>
        </w:tc>
        <w:tc>
          <w:tcPr>
            <w:tcW w:w="2127"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не исследовались</w:t>
            </w:r>
          </w:p>
        </w:tc>
        <w:tc>
          <w:tcPr>
            <w:tcW w:w="2246" w:type="dxa"/>
            <w:shd w:val="clear" w:color="000000" w:fill="FFFFFF"/>
            <w:vAlign w:val="center"/>
            <w:hideMark/>
          </w:tcPr>
          <w:p w:rsidR="008F4D1D" w:rsidRPr="00382647" w:rsidRDefault="008F4D1D" w:rsidP="008F4D1D">
            <w:pPr>
              <w:spacing w:after="0" w:line="240" w:lineRule="auto"/>
              <w:jc w:val="center"/>
              <w:rPr>
                <w:color w:val="000000"/>
                <w:sz w:val="18"/>
                <w:szCs w:val="18"/>
                <w:lang w:eastAsia="ru-RU"/>
              </w:rPr>
            </w:pPr>
            <w:r w:rsidRPr="00382647">
              <w:rPr>
                <w:color w:val="000000"/>
                <w:sz w:val="18"/>
                <w:szCs w:val="18"/>
                <w:lang w:eastAsia="ru-RU"/>
              </w:rPr>
              <w:t>не исследовались</w:t>
            </w:r>
          </w:p>
        </w:tc>
      </w:tr>
    </w:tbl>
    <w:p w:rsidR="000707C3" w:rsidRPr="00382647" w:rsidRDefault="000707C3"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tbl>
      <w:tblPr>
        <w:tblW w:w="14322" w:type="dxa"/>
        <w:tblLook w:val="04A0"/>
      </w:tblPr>
      <w:tblGrid>
        <w:gridCol w:w="567"/>
        <w:gridCol w:w="3544"/>
        <w:gridCol w:w="1651"/>
        <w:gridCol w:w="1082"/>
        <w:gridCol w:w="1573"/>
        <w:gridCol w:w="2034"/>
        <w:gridCol w:w="2034"/>
        <w:gridCol w:w="1837"/>
      </w:tblGrid>
      <w:tr w:rsidR="00A06710" w:rsidRPr="00382647" w:rsidTr="00A06710">
        <w:trPr>
          <w:trHeight w:val="276"/>
        </w:trPr>
        <w:tc>
          <w:tcPr>
            <w:tcW w:w="567" w:type="dxa"/>
            <w:tcBorders>
              <w:top w:val="nil"/>
              <w:left w:val="nil"/>
              <w:bottom w:val="nil"/>
              <w:right w:val="nil"/>
            </w:tcBorders>
            <w:shd w:val="clear" w:color="auto" w:fill="auto"/>
            <w:noWrap/>
            <w:vAlign w:val="center"/>
            <w:hideMark/>
          </w:tcPr>
          <w:p w:rsidR="00A06710" w:rsidRPr="00382647" w:rsidRDefault="00A06710" w:rsidP="00A06710">
            <w:pPr>
              <w:spacing w:after="0" w:line="240" w:lineRule="auto"/>
              <w:rPr>
                <w:lang w:eastAsia="ru-RU"/>
              </w:rPr>
            </w:pPr>
          </w:p>
        </w:tc>
        <w:tc>
          <w:tcPr>
            <w:tcW w:w="9884" w:type="dxa"/>
            <w:gridSpan w:val="5"/>
            <w:tcBorders>
              <w:top w:val="nil"/>
              <w:left w:val="nil"/>
              <w:bottom w:val="nil"/>
              <w:right w:val="nil"/>
            </w:tcBorders>
            <w:shd w:val="clear" w:color="auto" w:fill="auto"/>
            <w:noWrap/>
            <w:vAlign w:val="bottom"/>
            <w:hideMark/>
          </w:tcPr>
          <w:p w:rsidR="00A06710" w:rsidRPr="00382647" w:rsidRDefault="00A06710" w:rsidP="00A06710">
            <w:pPr>
              <w:spacing w:after="0" w:line="240" w:lineRule="auto"/>
              <w:rPr>
                <w:color w:val="000000"/>
                <w:lang w:eastAsia="ru-RU"/>
              </w:rPr>
            </w:pPr>
            <w:r w:rsidRPr="00382647">
              <w:rPr>
                <w:color w:val="000000"/>
                <w:lang w:eastAsia="ru-RU"/>
              </w:rPr>
              <w:t>САНИТАРНО-ГИГИЕНИЧЕСКИЕ ИССЛЕДОВАНИЯ от 28 августа 2024 г</w:t>
            </w:r>
          </w:p>
        </w:tc>
        <w:tc>
          <w:tcPr>
            <w:tcW w:w="2034" w:type="dxa"/>
            <w:tcBorders>
              <w:top w:val="nil"/>
              <w:left w:val="nil"/>
              <w:bottom w:val="nil"/>
              <w:right w:val="nil"/>
            </w:tcBorders>
            <w:shd w:val="clear" w:color="auto" w:fill="auto"/>
            <w:noWrap/>
            <w:vAlign w:val="center"/>
            <w:hideMark/>
          </w:tcPr>
          <w:p w:rsidR="00A06710" w:rsidRPr="00382647" w:rsidRDefault="00A06710" w:rsidP="00A06710">
            <w:pPr>
              <w:spacing w:after="0" w:line="240" w:lineRule="auto"/>
              <w:rPr>
                <w:color w:val="000000"/>
                <w:lang w:eastAsia="ru-RU"/>
              </w:rPr>
            </w:pPr>
          </w:p>
        </w:tc>
        <w:tc>
          <w:tcPr>
            <w:tcW w:w="1837" w:type="dxa"/>
            <w:tcBorders>
              <w:top w:val="nil"/>
              <w:left w:val="nil"/>
              <w:bottom w:val="nil"/>
              <w:right w:val="nil"/>
            </w:tcBorders>
            <w:shd w:val="clear" w:color="auto" w:fill="auto"/>
            <w:noWrap/>
            <w:vAlign w:val="center"/>
            <w:hideMark/>
          </w:tcPr>
          <w:p w:rsidR="00A06710" w:rsidRPr="00382647" w:rsidRDefault="00A06710" w:rsidP="00A06710">
            <w:pPr>
              <w:spacing w:after="0" w:line="240" w:lineRule="auto"/>
              <w:jc w:val="center"/>
              <w:rPr>
                <w:lang w:eastAsia="ru-RU"/>
              </w:rPr>
            </w:pPr>
          </w:p>
        </w:tc>
      </w:tr>
      <w:tr w:rsidR="00A06710" w:rsidRPr="00382647" w:rsidTr="008501F4">
        <w:trPr>
          <w:trHeight w:val="7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Определяемые показатели</w:t>
            </w:r>
          </w:p>
        </w:tc>
        <w:tc>
          <w:tcPr>
            <w:tcW w:w="1651" w:type="dxa"/>
            <w:vMerge w:val="restart"/>
            <w:tcBorders>
              <w:top w:val="single" w:sz="4" w:space="0" w:color="auto"/>
              <w:left w:val="nil"/>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Гигиенический норматив</w:t>
            </w:r>
          </w:p>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w:t>
            </w:r>
          </w:p>
        </w:tc>
        <w:tc>
          <w:tcPr>
            <w:tcW w:w="1082" w:type="dxa"/>
            <w:vMerge w:val="restart"/>
            <w:tcBorders>
              <w:top w:val="single" w:sz="4" w:space="0" w:color="auto"/>
              <w:left w:val="nil"/>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Единицы</w:t>
            </w:r>
          </w:p>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w:t>
            </w:r>
          </w:p>
        </w:tc>
        <w:tc>
          <w:tcPr>
            <w:tcW w:w="1573" w:type="dxa"/>
            <w:vMerge w:val="restart"/>
            <w:tcBorders>
              <w:top w:val="single" w:sz="4" w:space="0" w:color="auto"/>
              <w:left w:val="nil"/>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НД на методы исследований</w:t>
            </w:r>
          </w:p>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w:t>
            </w:r>
          </w:p>
        </w:tc>
        <w:tc>
          <w:tcPr>
            <w:tcW w:w="2034" w:type="dxa"/>
            <w:tcBorders>
              <w:top w:val="single" w:sz="4" w:space="0" w:color="auto"/>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xml:space="preserve">Результат испытания № 3531 </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3530</w:t>
            </w:r>
          </w:p>
        </w:tc>
        <w:tc>
          <w:tcPr>
            <w:tcW w:w="1837" w:type="dxa"/>
            <w:tcBorders>
              <w:top w:val="single" w:sz="4" w:space="0" w:color="auto"/>
              <w:left w:val="nil"/>
              <w:bottom w:val="single" w:sz="4" w:space="0" w:color="auto"/>
              <w:right w:val="single" w:sz="4" w:space="0" w:color="auto"/>
            </w:tcBorders>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№3529</w:t>
            </w:r>
          </w:p>
        </w:tc>
      </w:tr>
      <w:tr w:rsidR="00A06710" w:rsidRPr="00382647" w:rsidTr="008501F4">
        <w:trPr>
          <w:trHeight w:val="300"/>
        </w:trPr>
        <w:tc>
          <w:tcPr>
            <w:tcW w:w="4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Органолептические показатели</w:t>
            </w:r>
          </w:p>
        </w:tc>
        <w:tc>
          <w:tcPr>
            <w:tcW w:w="1651" w:type="dxa"/>
            <w:vMerge/>
            <w:tcBorders>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p>
        </w:tc>
        <w:tc>
          <w:tcPr>
            <w:tcW w:w="1082" w:type="dxa"/>
            <w:vMerge/>
            <w:tcBorders>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p>
        </w:tc>
        <w:tc>
          <w:tcPr>
            <w:tcW w:w="1573" w:type="dxa"/>
            <w:vMerge/>
            <w:tcBorders>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eastAsia="ru-RU"/>
              </w:rPr>
            </w:pPr>
          </w:p>
        </w:tc>
        <w:tc>
          <w:tcPr>
            <w:tcW w:w="2034" w:type="dxa"/>
            <w:tcBorders>
              <w:top w:val="nil"/>
              <w:left w:val="nil"/>
              <w:bottom w:val="single" w:sz="4" w:space="0" w:color="auto"/>
              <w:right w:val="single" w:sz="4" w:space="0" w:color="auto"/>
            </w:tcBorders>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УМП «Жилищник», Калужская обл., Жуковский р-н, г. Кременки, ул. Осенняя, д. 3, в распределительной сети</w:t>
            </w:r>
          </w:p>
        </w:tc>
        <w:tc>
          <w:tcPr>
            <w:tcW w:w="2034" w:type="dxa"/>
            <w:tcBorders>
              <w:top w:val="nil"/>
              <w:left w:val="nil"/>
              <w:bottom w:val="single" w:sz="4" w:space="0" w:color="auto"/>
              <w:right w:val="single" w:sz="4" w:space="0" w:color="auto"/>
            </w:tcBorders>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УМП «Жилищник», Калужская обл., Жуковский р-н, г. Кременки, ул. Ленина, д. 4, стр. 2, котельная № 1, перед распределительной сетью</w:t>
            </w:r>
          </w:p>
        </w:tc>
        <w:tc>
          <w:tcPr>
            <w:tcW w:w="1837" w:type="dxa"/>
            <w:tcBorders>
              <w:top w:val="nil"/>
              <w:left w:val="nil"/>
              <w:bottom w:val="single" w:sz="4" w:space="0" w:color="auto"/>
              <w:right w:val="single" w:sz="4" w:space="0" w:color="auto"/>
            </w:tcBorders>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 xml:space="preserve">УМП «Жилищник», Калужская обл., Жуковский р-н, г. Кременки, ул. Ленина, д. 4, сгр. 2, котельная N° 1, перед водоподготовкой </w:t>
            </w:r>
          </w:p>
        </w:tc>
      </w:tr>
      <w:tr w:rsidR="00A06710" w:rsidRPr="00382647" w:rsidTr="00A06710">
        <w:trPr>
          <w:trHeight w:val="724"/>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val="en-US" w:eastAsia="ru-RU"/>
              </w:rPr>
            </w:pPr>
            <w:r w:rsidRPr="00382647">
              <w:rPr>
                <w:rFonts w:eastAsia="Arial Unicode MS"/>
                <w:color w:val="000000"/>
                <w:lang w:val="en-US" w:eastAsia="ru-RU"/>
              </w:rPr>
              <w:t>Запах при 20° С</w:t>
            </w:r>
          </w:p>
        </w:tc>
        <w:tc>
          <w:tcPr>
            <w:tcW w:w="1651"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Не более 2</w:t>
            </w:r>
          </w:p>
        </w:tc>
        <w:tc>
          <w:tcPr>
            <w:tcW w:w="1082"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баллы</w:t>
            </w:r>
          </w:p>
        </w:tc>
        <w:tc>
          <w:tcPr>
            <w:tcW w:w="1573"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val="en-US" w:eastAsia="ru-RU"/>
              </w:rPr>
            </w:pPr>
            <w:r w:rsidRPr="00382647">
              <w:rPr>
                <w:rFonts w:eastAsia="Arial Unicode MS"/>
                <w:color w:val="000000"/>
                <w:sz w:val="18"/>
                <w:szCs w:val="18"/>
                <w:lang w:val="en-US" w:eastAsia="ru-RU"/>
              </w:rPr>
              <w:t>ГОСТ Р 57164-2016, п. 5.8.1</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w:t>
            </w:r>
          </w:p>
        </w:tc>
        <w:tc>
          <w:tcPr>
            <w:tcW w:w="1837"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w:t>
            </w:r>
          </w:p>
        </w:tc>
      </w:tr>
      <w:tr w:rsidR="00A06710" w:rsidRPr="00382647" w:rsidTr="00A06710">
        <w:trPr>
          <w:trHeight w:val="41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2.</w:t>
            </w:r>
          </w:p>
        </w:tc>
        <w:tc>
          <w:tcPr>
            <w:tcW w:w="354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val="en-US" w:eastAsia="ru-RU"/>
              </w:rPr>
            </w:pPr>
            <w:r w:rsidRPr="00382647">
              <w:rPr>
                <w:rFonts w:eastAsia="Arial Unicode MS"/>
                <w:color w:val="000000"/>
                <w:lang w:val="en-US" w:eastAsia="ru-RU"/>
              </w:rPr>
              <w:t>Цветность (хром-кобальтовая шкала)</w:t>
            </w:r>
          </w:p>
        </w:tc>
        <w:tc>
          <w:tcPr>
            <w:tcW w:w="1651"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Не более 20</w:t>
            </w:r>
          </w:p>
        </w:tc>
        <w:tc>
          <w:tcPr>
            <w:tcW w:w="1082"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градусы</w:t>
            </w:r>
          </w:p>
        </w:tc>
        <w:tc>
          <w:tcPr>
            <w:tcW w:w="1573"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val="en-US" w:eastAsia="ru-RU"/>
              </w:rPr>
            </w:pPr>
            <w:r w:rsidRPr="00382647">
              <w:rPr>
                <w:rFonts w:eastAsia="Arial Unicode MS"/>
                <w:color w:val="000000"/>
                <w:sz w:val="18"/>
                <w:szCs w:val="18"/>
                <w:lang w:val="en-US" w:eastAsia="ru-RU"/>
              </w:rPr>
              <w:t>ГОСТ 31868-2012, п. 5</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5±2</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5 ±2</w:t>
            </w:r>
          </w:p>
        </w:tc>
        <w:tc>
          <w:tcPr>
            <w:tcW w:w="1837"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4±1</w:t>
            </w:r>
          </w:p>
        </w:tc>
      </w:tr>
      <w:tr w:rsidR="00A06710" w:rsidRPr="00382647" w:rsidTr="00A06710">
        <w:trPr>
          <w:trHeight w:val="46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3.</w:t>
            </w:r>
          </w:p>
        </w:tc>
        <w:tc>
          <w:tcPr>
            <w:tcW w:w="354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val="en-US" w:eastAsia="ru-RU"/>
              </w:rPr>
            </w:pPr>
            <w:r w:rsidRPr="00382647">
              <w:rPr>
                <w:rFonts w:eastAsia="Arial Unicode MS"/>
                <w:color w:val="000000"/>
                <w:lang w:val="en-US" w:eastAsia="ru-RU"/>
              </w:rPr>
              <w:t>Мутность (по каолину)</w:t>
            </w:r>
          </w:p>
        </w:tc>
        <w:tc>
          <w:tcPr>
            <w:tcW w:w="1651"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Не более 1,5</w:t>
            </w:r>
          </w:p>
        </w:tc>
        <w:tc>
          <w:tcPr>
            <w:tcW w:w="1082"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мг/дм</w:t>
            </w:r>
            <w:r w:rsidRPr="00382647">
              <w:rPr>
                <w:rFonts w:eastAsia="Arial Unicode MS"/>
                <w:color w:val="000000"/>
                <w:vertAlign w:val="superscript"/>
                <w:lang w:val="en-US" w:eastAsia="ru-RU"/>
              </w:rPr>
              <w:t>3</w:t>
            </w:r>
          </w:p>
        </w:tc>
        <w:tc>
          <w:tcPr>
            <w:tcW w:w="1573"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val="en-US" w:eastAsia="ru-RU"/>
              </w:rPr>
            </w:pPr>
            <w:r w:rsidRPr="00382647">
              <w:rPr>
                <w:rFonts w:eastAsia="Arial Unicode MS"/>
                <w:color w:val="000000"/>
                <w:sz w:val="18"/>
                <w:szCs w:val="18"/>
                <w:lang w:val="en-US" w:eastAsia="ru-RU"/>
              </w:rPr>
              <w:t>ГОСТ Р 57164-2016, п. 6</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0,15±0,03</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0,13±0,03</w:t>
            </w:r>
          </w:p>
        </w:tc>
        <w:tc>
          <w:tcPr>
            <w:tcW w:w="1837"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&lt;0,05</w:t>
            </w:r>
          </w:p>
        </w:tc>
      </w:tr>
      <w:tr w:rsidR="00A06710" w:rsidRPr="00382647" w:rsidTr="00A06710">
        <w:trPr>
          <w:trHeight w:val="281"/>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4.</w:t>
            </w:r>
          </w:p>
        </w:tc>
        <w:tc>
          <w:tcPr>
            <w:tcW w:w="354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val="en-US" w:eastAsia="ru-RU"/>
              </w:rPr>
            </w:pPr>
            <w:r w:rsidRPr="00382647">
              <w:rPr>
                <w:rFonts w:eastAsia="Arial Unicode MS"/>
                <w:color w:val="000000"/>
                <w:lang w:val="en-US" w:eastAsia="ru-RU"/>
              </w:rPr>
              <w:t>Водородный показатель</w:t>
            </w:r>
          </w:p>
        </w:tc>
        <w:tc>
          <w:tcPr>
            <w:tcW w:w="1651"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6,0-9,0</w:t>
            </w:r>
          </w:p>
        </w:tc>
        <w:tc>
          <w:tcPr>
            <w:tcW w:w="1082"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единицы pH</w:t>
            </w:r>
          </w:p>
        </w:tc>
        <w:tc>
          <w:tcPr>
            <w:tcW w:w="1573"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val="en-US" w:eastAsia="ru-RU"/>
              </w:rPr>
            </w:pPr>
            <w:r w:rsidRPr="00382647">
              <w:rPr>
                <w:rFonts w:eastAsia="Arial Unicode MS"/>
                <w:color w:val="000000"/>
                <w:sz w:val="18"/>
                <w:szCs w:val="18"/>
                <w:lang w:val="en-US" w:eastAsia="ru-RU"/>
              </w:rPr>
              <w:t>ПНДФ 14.1:2:3:4.121-97</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8,9±0,5</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8,8±0,5</w:t>
            </w:r>
          </w:p>
        </w:tc>
        <w:tc>
          <w:tcPr>
            <w:tcW w:w="1837"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7,4±0,4</w:t>
            </w:r>
          </w:p>
        </w:tc>
      </w:tr>
      <w:tr w:rsidR="00A06710" w:rsidRPr="00382647" w:rsidTr="00A06710">
        <w:trPr>
          <w:trHeight w:val="473"/>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5.</w:t>
            </w:r>
          </w:p>
        </w:tc>
        <w:tc>
          <w:tcPr>
            <w:tcW w:w="354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rPr>
                <w:color w:val="000000"/>
                <w:lang w:val="en-US" w:eastAsia="ru-RU"/>
              </w:rPr>
            </w:pPr>
            <w:r w:rsidRPr="00382647">
              <w:rPr>
                <w:rFonts w:eastAsia="Arial Unicode MS"/>
                <w:color w:val="000000"/>
                <w:lang w:val="en-US" w:eastAsia="ru-RU"/>
              </w:rPr>
              <w:t>Жёсткость</w:t>
            </w:r>
          </w:p>
        </w:tc>
        <w:tc>
          <w:tcPr>
            <w:tcW w:w="1651"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Не более 7,0</w:t>
            </w:r>
          </w:p>
        </w:tc>
        <w:tc>
          <w:tcPr>
            <w:tcW w:w="1082"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°Ж</w:t>
            </w:r>
          </w:p>
        </w:tc>
        <w:tc>
          <w:tcPr>
            <w:tcW w:w="1573"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sz w:val="18"/>
                <w:szCs w:val="18"/>
                <w:lang w:val="en-US" w:eastAsia="ru-RU"/>
              </w:rPr>
            </w:pPr>
            <w:r w:rsidRPr="00382647">
              <w:rPr>
                <w:rFonts w:eastAsia="Arial Unicode MS"/>
                <w:color w:val="000000"/>
                <w:sz w:val="18"/>
                <w:szCs w:val="18"/>
                <w:lang w:val="en-US" w:eastAsia="ru-RU"/>
              </w:rPr>
              <w:t>ГОСТ 31954-2012, п. 1-4</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0,10±0,05</w:t>
            </w:r>
          </w:p>
        </w:tc>
        <w:tc>
          <w:tcPr>
            <w:tcW w:w="2034"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0,15±0,05</w:t>
            </w:r>
          </w:p>
        </w:tc>
        <w:tc>
          <w:tcPr>
            <w:tcW w:w="1837" w:type="dxa"/>
            <w:tcBorders>
              <w:top w:val="nil"/>
              <w:left w:val="nil"/>
              <w:bottom w:val="single" w:sz="4" w:space="0" w:color="auto"/>
              <w:right w:val="single" w:sz="4" w:space="0" w:color="auto"/>
            </w:tcBorders>
            <w:shd w:val="clear" w:color="000000" w:fill="FFFFFF"/>
            <w:vAlign w:val="center"/>
            <w:hideMark/>
          </w:tcPr>
          <w:p w:rsidR="00A06710" w:rsidRPr="00382647" w:rsidRDefault="00A06710" w:rsidP="00A06710">
            <w:pPr>
              <w:spacing w:after="0" w:line="240" w:lineRule="auto"/>
              <w:jc w:val="center"/>
              <w:rPr>
                <w:color w:val="000000"/>
                <w:lang w:val="en-US" w:eastAsia="ru-RU"/>
              </w:rPr>
            </w:pPr>
            <w:r w:rsidRPr="00382647">
              <w:rPr>
                <w:rFonts w:eastAsia="Arial Unicode MS"/>
                <w:color w:val="000000"/>
                <w:lang w:val="en-US" w:eastAsia="ru-RU"/>
              </w:rPr>
              <w:t>4,6±0,7</w:t>
            </w:r>
          </w:p>
        </w:tc>
      </w:tr>
    </w:tbl>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0707C3" w:rsidRPr="00382647" w:rsidRDefault="000707C3"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tbl>
      <w:tblPr>
        <w:tblW w:w="156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931"/>
        <w:gridCol w:w="1202"/>
        <w:gridCol w:w="1427"/>
        <w:gridCol w:w="1573"/>
        <w:gridCol w:w="2546"/>
        <w:gridCol w:w="1549"/>
        <w:gridCol w:w="1405"/>
        <w:gridCol w:w="1852"/>
        <w:gridCol w:w="1494"/>
      </w:tblGrid>
      <w:tr w:rsidR="00A06710" w:rsidRPr="00382647" w:rsidTr="00A06710">
        <w:trPr>
          <w:trHeight w:val="522"/>
        </w:trPr>
        <w:tc>
          <w:tcPr>
            <w:tcW w:w="709" w:type="dxa"/>
            <w:vMerge w:val="restart"/>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lastRenderedPageBreak/>
              <w:t>№№ п/п</w:t>
            </w:r>
          </w:p>
        </w:tc>
        <w:tc>
          <w:tcPr>
            <w:tcW w:w="1931" w:type="dxa"/>
            <w:vMerge w:val="restart"/>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Определяемые показатели</w:t>
            </w:r>
          </w:p>
        </w:tc>
        <w:tc>
          <w:tcPr>
            <w:tcW w:w="1202" w:type="dxa"/>
            <w:vMerge w:val="restart"/>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Единицы измерения</w:t>
            </w:r>
          </w:p>
        </w:tc>
        <w:tc>
          <w:tcPr>
            <w:tcW w:w="1427" w:type="dxa"/>
            <w:vMerge w:val="restart"/>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Величина допустимого</w:t>
            </w:r>
          </w:p>
        </w:tc>
        <w:tc>
          <w:tcPr>
            <w:tcW w:w="1573" w:type="dxa"/>
            <w:vMerge w:val="restart"/>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НД на методы исследований</w:t>
            </w:r>
          </w:p>
        </w:tc>
        <w:tc>
          <w:tcPr>
            <w:tcW w:w="2546" w:type="dxa"/>
            <w:shd w:val="clear" w:color="auto" w:fill="auto"/>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№4628 ОТ 2310.2024</w:t>
            </w:r>
          </w:p>
        </w:tc>
        <w:tc>
          <w:tcPr>
            <w:tcW w:w="1549" w:type="dxa"/>
            <w:shd w:val="clear" w:color="auto" w:fill="auto"/>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№4629 от 23Л0.2024</w:t>
            </w:r>
          </w:p>
        </w:tc>
        <w:tc>
          <w:tcPr>
            <w:tcW w:w="1405" w:type="dxa"/>
            <w:shd w:val="clear" w:color="auto" w:fill="auto"/>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№4630 от 23.10.2024</w:t>
            </w:r>
          </w:p>
        </w:tc>
        <w:tc>
          <w:tcPr>
            <w:tcW w:w="1852" w:type="dxa"/>
            <w:shd w:val="clear" w:color="auto" w:fill="auto"/>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№4631 от  23.10.2024</w:t>
            </w:r>
          </w:p>
        </w:tc>
        <w:tc>
          <w:tcPr>
            <w:tcW w:w="1494" w:type="dxa"/>
            <w:shd w:val="clear" w:color="auto" w:fill="auto"/>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№4632 от 23.10.2024</w:t>
            </w:r>
          </w:p>
        </w:tc>
      </w:tr>
      <w:tr w:rsidR="00A06710" w:rsidRPr="00382647" w:rsidTr="00A06710">
        <w:trPr>
          <w:trHeight w:val="699"/>
        </w:trPr>
        <w:tc>
          <w:tcPr>
            <w:tcW w:w="709" w:type="dxa"/>
            <w:vMerge/>
            <w:vAlign w:val="center"/>
            <w:hideMark/>
          </w:tcPr>
          <w:p w:rsidR="00A06710" w:rsidRPr="00382647" w:rsidRDefault="00A06710" w:rsidP="00A06710">
            <w:pPr>
              <w:spacing w:after="0" w:line="240" w:lineRule="auto"/>
              <w:rPr>
                <w:color w:val="000000"/>
                <w:lang w:eastAsia="ru-RU"/>
              </w:rPr>
            </w:pPr>
          </w:p>
        </w:tc>
        <w:tc>
          <w:tcPr>
            <w:tcW w:w="1931" w:type="dxa"/>
            <w:vMerge/>
            <w:vAlign w:val="center"/>
            <w:hideMark/>
          </w:tcPr>
          <w:p w:rsidR="00A06710" w:rsidRPr="00382647" w:rsidRDefault="00A06710" w:rsidP="00A06710">
            <w:pPr>
              <w:spacing w:after="0" w:line="240" w:lineRule="auto"/>
              <w:rPr>
                <w:color w:val="000000"/>
                <w:lang w:eastAsia="ru-RU"/>
              </w:rPr>
            </w:pPr>
          </w:p>
        </w:tc>
        <w:tc>
          <w:tcPr>
            <w:tcW w:w="1202" w:type="dxa"/>
            <w:vMerge/>
            <w:vAlign w:val="center"/>
            <w:hideMark/>
          </w:tcPr>
          <w:p w:rsidR="00A06710" w:rsidRPr="00382647" w:rsidRDefault="00A06710" w:rsidP="00A06710">
            <w:pPr>
              <w:spacing w:after="0" w:line="240" w:lineRule="auto"/>
              <w:rPr>
                <w:color w:val="000000"/>
                <w:lang w:eastAsia="ru-RU"/>
              </w:rPr>
            </w:pPr>
          </w:p>
        </w:tc>
        <w:tc>
          <w:tcPr>
            <w:tcW w:w="1427" w:type="dxa"/>
            <w:vMerge/>
            <w:vAlign w:val="center"/>
            <w:hideMark/>
          </w:tcPr>
          <w:p w:rsidR="00A06710" w:rsidRPr="00382647" w:rsidRDefault="00A06710" w:rsidP="00A06710">
            <w:pPr>
              <w:spacing w:after="0" w:line="240" w:lineRule="auto"/>
              <w:rPr>
                <w:color w:val="000000"/>
                <w:lang w:eastAsia="ru-RU"/>
              </w:rPr>
            </w:pPr>
          </w:p>
        </w:tc>
        <w:tc>
          <w:tcPr>
            <w:tcW w:w="1573" w:type="dxa"/>
            <w:vMerge/>
            <w:vAlign w:val="center"/>
            <w:hideMark/>
          </w:tcPr>
          <w:p w:rsidR="00A06710" w:rsidRPr="00382647" w:rsidRDefault="00A06710" w:rsidP="00A06710">
            <w:pPr>
              <w:spacing w:after="0" w:line="240" w:lineRule="auto"/>
              <w:rPr>
                <w:color w:val="000000"/>
                <w:lang w:eastAsia="ru-RU"/>
              </w:rPr>
            </w:pPr>
          </w:p>
        </w:tc>
        <w:tc>
          <w:tcPr>
            <w:tcW w:w="2546" w:type="dxa"/>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color w:val="000000"/>
                <w:sz w:val="18"/>
                <w:szCs w:val="18"/>
                <w:lang w:eastAsia="ru-RU"/>
              </w:rPr>
              <w:t>УМП "Водоканап"г.Кременки, Калужская область, Жуковский район, Кременки, ул. Лесная, д. 4 , скважина №1</w:t>
            </w:r>
          </w:p>
        </w:tc>
        <w:tc>
          <w:tcPr>
            <w:tcW w:w="1549" w:type="dxa"/>
            <w:shd w:val="clear" w:color="auto" w:fill="auto"/>
            <w:noWrap/>
            <w:vAlign w:val="center"/>
            <w:hideMark/>
          </w:tcPr>
          <w:p w:rsidR="00A06710" w:rsidRPr="00382647" w:rsidRDefault="00A06710" w:rsidP="00A06710">
            <w:pPr>
              <w:spacing w:after="0" w:line="240" w:lineRule="auto"/>
              <w:jc w:val="center"/>
              <w:rPr>
                <w:color w:val="000000"/>
                <w:sz w:val="18"/>
                <w:szCs w:val="18"/>
                <w:lang w:eastAsia="ru-RU"/>
              </w:rPr>
            </w:pPr>
            <w:r w:rsidRPr="00382647">
              <w:rPr>
                <w:rFonts w:eastAsia="Arial Unicode MS"/>
                <w:color w:val="000000"/>
                <w:sz w:val="18"/>
                <w:szCs w:val="18"/>
                <w:lang w:eastAsia="ru-RU"/>
              </w:rPr>
              <w:t>район, Кременки, ул. Лесная, д. 4, Школа г.Кременки имени Е.Р.Дашковой сан.узел</w:t>
            </w:r>
          </w:p>
        </w:tc>
        <w:tc>
          <w:tcPr>
            <w:tcW w:w="1405" w:type="dxa"/>
            <w:shd w:val="clear" w:color="auto" w:fill="auto"/>
            <w:noWrap/>
            <w:vAlign w:val="center"/>
            <w:hideMark/>
          </w:tcPr>
          <w:p w:rsidR="00A06710" w:rsidRPr="00382647" w:rsidRDefault="00FF65EF" w:rsidP="00A06710">
            <w:pPr>
              <w:spacing w:after="0" w:line="240" w:lineRule="auto"/>
              <w:jc w:val="center"/>
              <w:rPr>
                <w:color w:val="000000"/>
                <w:sz w:val="16"/>
                <w:szCs w:val="16"/>
                <w:lang w:eastAsia="ru-RU"/>
              </w:rPr>
            </w:pPr>
            <w:r>
              <w:rPr>
                <w:color w:val="000000"/>
                <w:sz w:val="16"/>
                <w:szCs w:val="16"/>
                <w:lang w:eastAsia="ru-RU"/>
              </w:rPr>
              <w:t>г.</w:t>
            </w:r>
            <w:r w:rsidR="00A06710" w:rsidRPr="00382647">
              <w:rPr>
                <w:color w:val="000000"/>
                <w:sz w:val="16"/>
                <w:szCs w:val="16"/>
                <w:lang w:eastAsia="ru-RU"/>
              </w:rPr>
              <w:t>Кременки, Калужская область, Жуковский  район, Кременки, ул. Лесная, д. 4, МДОУ "Родничок" сан.узел</w:t>
            </w:r>
          </w:p>
        </w:tc>
        <w:tc>
          <w:tcPr>
            <w:tcW w:w="1852" w:type="dxa"/>
            <w:shd w:val="clear" w:color="auto" w:fill="auto"/>
            <w:noWrap/>
            <w:vAlign w:val="center"/>
            <w:hideMark/>
          </w:tcPr>
          <w:p w:rsidR="00A06710" w:rsidRPr="00382647" w:rsidRDefault="00A06710" w:rsidP="00A06710">
            <w:pPr>
              <w:spacing w:after="0" w:line="240" w:lineRule="auto"/>
              <w:jc w:val="center"/>
              <w:rPr>
                <w:color w:val="000000"/>
                <w:sz w:val="16"/>
                <w:szCs w:val="16"/>
                <w:lang w:eastAsia="ru-RU"/>
              </w:rPr>
            </w:pPr>
            <w:r w:rsidRPr="00382647">
              <w:rPr>
                <w:color w:val="000000"/>
                <w:sz w:val="16"/>
                <w:szCs w:val="16"/>
                <w:lang w:eastAsia="ru-RU"/>
              </w:rPr>
              <w:t>г.Кременки, Калужская область, Жуковский район, Кременки, ул. Лесная, д. 4, МДОУ"Теремок" сан.узел</w:t>
            </w:r>
          </w:p>
        </w:tc>
        <w:tc>
          <w:tcPr>
            <w:tcW w:w="1494" w:type="dxa"/>
            <w:shd w:val="clear" w:color="auto" w:fill="auto"/>
            <w:noWrap/>
            <w:vAlign w:val="center"/>
            <w:hideMark/>
          </w:tcPr>
          <w:p w:rsidR="00A06710" w:rsidRPr="00382647" w:rsidRDefault="00A06710" w:rsidP="00A06710">
            <w:pPr>
              <w:spacing w:after="0" w:line="240" w:lineRule="auto"/>
              <w:jc w:val="center"/>
              <w:rPr>
                <w:color w:val="000000"/>
                <w:sz w:val="16"/>
                <w:szCs w:val="16"/>
                <w:lang w:eastAsia="ru-RU"/>
              </w:rPr>
            </w:pPr>
            <w:r w:rsidRPr="00382647">
              <w:rPr>
                <w:color w:val="000000"/>
                <w:sz w:val="16"/>
                <w:szCs w:val="16"/>
                <w:lang w:eastAsia="ru-RU"/>
              </w:rPr>
              <w:t>г.Кременки, Калужская область, Жуковский район, Кременки, ул. Лесная, д. 4 , школа им.Захаркина сан.узел</w:t>
            </w:r>
          </w:p>
        </w:tc>
      </w:tr>
      <w:tr w:rsidR="00A06710" w:rsidRPr="00382647" w:rsidTr="00A06710">
        <w:trPr>
          <w:trHeight w:val="288"/>
        </w:trPr>
        <w:tc>
          <w:tcPr>
            <w:tcW w:w="15688" w:type="dxa"/>
            <w:gridSpan w:val="10"/>
            <w:vMerge w:val="restart"/>
            <w:shd w:val="clear" w:color="000000" w:fill="FFFFFF"/>
            <w:vAlign w:val="center"/>
            <w:hideMark/>
          </w:tcPr>
          <w:p w:rsidR="00A06710" w:rsidRPr="00382647" w:rsidRDefault="00A06710" w:rsidP="00A06710">
            <w:pPr>
              <w:spacing w:after="0" w:line="240" w:lineRule="auto"/>
              <w:jc w:val="center"/>
              <w:rPr>
                <w:b/>
                <w:bCs/>
                <w:color w:val="000000"/>
                <w:lang w:eastAsia="ru-RU"/>
              </w:rPr>
            </w:pPr>
            <w:r w:rsidRPr="00382647">
              <w:rPr>
                <w:rFonts w:eastAsia="Arial Unicode MS"/>
                <w:b/>
                <w:bCs/>
                <w:color w:val="000000"/>
                <w:lang w:eastAsia="ru-RU"/>
              </w:rPr>
              <w:t>ОРГАНОЛЕПТИЧЕСКИЙ АНАЛИЗ</w:t>
            </w:r>
          </w:p>
        </w:tc>
      </w:tr>
      <w:tr w:rsidR="00A06710" w:rsidRPr="00382647" w:rsidTr="00A06710">
        <w:trPr>
          <w:trHeight w:val="288"/>
        </w:trPr>
        <w:tc>
          <w:tcPr>
            <w:tcW w:w="15688" w:type="dxa"/>
            <w:gridSpan w:val="10"/>
            <w:vMerge/>
            <w:vAlign w:val="center"/>
            <w:hideMark/>
          </w:tcPr>
          <w:p w:rsidR="00A06710" w:rsidRPr="00382647" w:rsidRDefault="00A06710" w:rsidP="00A06710">
            <w:pPr>
              <w:spacing w:after="0" w:line="240" w:lineRule="auto"/>
              <w:rPr>
                <w:b/>
                <w:bCs/>
                <w:color w:val="000000"/>
                <w:lang w:eastAsia="ru-RU"/>
              </w:rPr>
            </w:pPr>
          </w:p>
        </w:tc>
      </w:tr>
      <w:tr w:rsidR="00A06710" w:rsidRPr="00382647" w:rsidTr="00A06710">
        <w:trPr>
          <w:trHeight w:val="300"/>
        </w:trPr>
        <w:tc>
          <w:tcPr>
            <w:tcW w:w="15688" w:type="dxa"/>
            <w:gridSpan w:val="10"/>
            <w:vMerge/>
            <w:vAlign w:val="center"/>
            <w:hideMark/>
          </w:tcPr>
          <w:p w:rsidR="00A06710" w:rsidRPr="00382647" w:rsidRDefault="00A06710" w:rsidP="00A06710">
            <w:pPr>
              <w:spacing w:after="0" w:line="240" w:lineRule="auto"/>
              <w:rPr>
                <w:b/>
                <w:bCs/>
                <w:color w:val="000000"/>
                <w:lang w:eastAsia="ru-RU"/>
              </w:rPr>
            </w:pP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Цветность</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градус</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20</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31868-2012 п.5</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4,7±1,4</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1,8±0,5</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1,8±0,5</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1,2±0,4</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1,2±0,4</w:t>
            </w:r>
          </w:p>
        </w:tc>
      </w:tr>
      <w:tr w:rsidR="00A06710" w:rsidRPr="00382647" w:rsidTr="00A06710">
        <w:trPr>
          <w:trHeight w:val="828"/>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2</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Мутность (по формазину)</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ЕМФ</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2,6</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Р 57164-2016 п.6</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1</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1</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1</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1</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1</w:t>
            </w:r>
          </w:p>
        </w:tc>
      </w:tr>
      <w:tr w:rsidR="00A06710" w:rsidRPr="00382647" w:rsidTr="00A06710">
        <w:trPr>
          <w:trHeight w:val="288"/>
        </w:trPr>
        <w:tc>
          <w:tcPr>
            <w:tcW w:w="15688" w:type="dxa"/>
            <w:gridSpan w:val="10"/>
            <w:vMerge w:val="restart"/>
            <w:shd w:val="clear" w:color="000000" w:fill="FFFFFF"/>
            <w:vAlign w:val="center"/>
            <w:hideMark/>
          </w:tcPr>
          <w:p w:rsidR="00A06710" w:rsidRPr="00382647" w:rsidRDefault="00A06710" w:rsidP="00A06710">
            <w:pPr>
              <w:spacing w:after="0" w:line="240" w:lineRule="auto"/>
              <w:jc w:val="center"/>
              <w:rPr>
                <w:b/>
                <w:bCs/>
                <w:color w:val="000000"/>
                <w:lang w:eastAsia="ru-RU"/>
              </w:rPr>
            </w:pPr>
            <w:r w:rsidRPr="00382647">
              <w:rPr>
                <w:rFonts w:eastAsia="Arial Unicode MS"/>
                <w:b/>
                <w:bCs/>
                <w:color w:val="000000"/>
                <w:lang w:eastAsia="ru-RU"/>
              </w:rPr>
              <w:t>САНИТАРНО-ГИГИЕНИЧЕСКИЕ ИССЛЕДОВАНИЯ</w:t>
            </w:r>
          </w:p>
        </w:tc>
      </w:tr>
      <w:tr w:rsidR="00A06710" w:rsidRPr="00382647" w:rsidTr="00A06710">
        <w:trPr>
          <w:trHeight w:val="288"/>
        </w:trPr>
        <w:tc>
          <w:tcPr>
            <w:tcW w:w="15688" w:type="dxa"/>
            <w:gridSpan w:val="10"/>
            <w:vMerge/>
            <w:vAlign w:val="center"/>
            <w:hideMark/>
          </w:tcPr>
          <w:p w:rsidR="00A06710" w:rsidRPr="00382647" w:rsidRDefault="00A06710" w:rsidP="00A06710">
            <w:pPr>
              <w:spacing w:after="0" w:line="240" w:lineRule="auto"/>
              <w:rPr>
                <w:b/>
                <w:bCs/>
                <w:color w:val="000000"/>
                <w:lang w:eastAsia="ru-RU"/>
              </w:rPr>
            </w:pPr>
          </w:p>
        </w:tc>
      </w:tr>
      <w:tr w:rsidR="00A06710" w:rsidRPr="00382647" w:rsidTr="00A06710">
        <w:trPr>
          <w:trHeight w:val="300"/>
        </w:trPr>
        <w:tc>
          <w:tcPr>
            <w:tcW w:w="15688" w:type="dxa"/>
            <w:gridSpan w:val="10"/>
            <w:vMerge/>
            <w:vAlign w:val="center"/>
            <w:hideMark/>
          </w:tcPr>
          <w:p w:rsidR="00A06710" w:rsidRPr="00382647" w:rsidRDefault="00A06710" w:rsidP="00A06710">
            <w:pPr>
              <w:spacing w:after="0" w:line="240" w:lineRule="auto"/>
              <w:rPr>
                <w:b/>
                <w:bCs/>
                <w:color w:val="000000"/>
                <w:lang w:eastAsia="ru-RU"/>
              </w:rPr>
            </w:pPr>
          </w:p>
        </w:tc>
      </w:tr>
      <w:tr w:rsidR="00A06710" w:rsidRPr="00382647" w:rsidTr="00A06710">
        <w:trPr>
          <w:trHeight w:val="828"/>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w:t>
            </w:r>
          </w:p>
        </w:tc>
        <w:tc>
          <w:tcPr>
            <w:tcW w:w="1931" w:type="dxa"/>
            <w:shd w:val="clear" w:color="000000" w:fill="FFFFFF"/>
            <w:vAlign w:val="center"/>
            <w:hideMark/>
          </w:tcPr>
          <w:p w:rsidR="00A06710" w:rsidRPr="00382647" w:rsidRDefault="00A06710" w:rsidP="00A06710">
            <w:pPr>
              <w:spacing w:after="0" w:line="240" w:lineRule="auto"/>
              <w:jc w:val="both"/>
              <w:rPr>
                <w:color w:val="000000"/>
                <w:lang w:eastAsia="ru-RU"/>
              </w:rPr>
            </w:pPr>
            <w:r w:rsidRPr="00382647">
              <w:rPr>
                <w:rFonts w:eastAsia="Arial Unicode MS"/>
                <w:color w:val="000000"/>
                <w:lang w:eastAsia="ru-RU"/>
              </w:rPr>
              <w:t>Водородный показатель</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ед. pH</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06 сен</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ПНД Ф 14.1:2:3:4.121-97</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7,6±0,2</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7,5±0,2</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7,6±0,2</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7,5±0,2</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7,6±0,2</w:t>
            </w:r>
          </w:p>
        </w:tc>
      </w:tr>
      <w:tr w:rsidR="00A06710" w:rsidRPr="00382647" w:rsidTr="00A06710">
        <w:trPr>
          <w:trHeight w:val="828"/>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2</w:t>
            </w:r>
          </w:p>
        </w:tc>
        <w:tc>
          <w:tcPr>
            <w:tcW w:w="1931" w:type="dxa"/>
            <w:shd w:val="clear" w:color="000000" w:fill="FFFFFF"/>
            <w:vAlign w:val="center"/>
            <w:hideMark/>
          </w:tcPr>
          <w:p w:rsidR="00A06710" w:rsidRPr="00382647" w:rsidRDefault="00A06710" w:rsidP="00A06710">
            <w:pPr>
              <w:spacing w:after="0" w:line="240" w:lineRule="auto"/>
              <w:jc w:val="both"/>
              <w:rPr>
                <w:color w:val="000000"/>
                <w:lang w:eastAsia="ru-RU"/>
              </w:rPr>
            </w:pPr>
            <w:r w:rsidRPr="00382647">
              <w:rPr>
                <w:rFonts w:eastAsia="Arial Unicode MS"/>
                <w:color w:val="000000"/>
                <w:lang w:eastAsia="ru-RU"/>
              </w:rPr>
              <w:t>Общая минерализация (сухой остаток)</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1000</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18164-72</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231±23</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0,1</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0,1</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0,1</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0,1</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3</w:t>
            </w:r>
          </w:p>
        </w:tc>
        <w:tc>
          <w:tcPr>
            <w:tcW w:w="1931" w:type="dxa"/>
            <w:shd w:val="clear" w:color="000000" w:fill="FFFFFF"/>
            <w:vAlign w:val="center"/>
            <w:hideMark/>
          </w:tcPr>
          <w:p w:rsidR="00A06710" w:rsidRPr="00382647" w:rsidRDefault="00A06710" w:rsidP="00A06710">
            <w:pPr>
              <w:spacing w:after="0" w:line="240" w:lineRule="auto"/>
              <w:jc w:val="both"/>
              <w:rPr>
                <w:color w:val="000000"/>
                <w:lang w:eastAsia="ru-RU"/>
              </w:rPr>
            </w:pPr>
            <w:r w:rsidRPr="00382647">
              <w:rPr>
                <w:rFonts w:eastAsia="Arial Unicode MS"/>
                <w:color w:val="000000"/>
                <w:lang w:eastAsia="ru-RU"/>
              </w:rPr>
              <w:t>Жесткость общая</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°Ж</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7</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31954-2012 п.4</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4,8±0,7</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0,003</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0,003</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0,008±0,004</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0,003</w:t>
            </w:r>
          </w:p>
        </w:tc>
      </w:tr>
      <w:tr w:rsidR="00A06710" w:rsidRPr="00382647" w:rsidTr="00A06710">
        <w:trPr>
          <w:trHeight w:val="828"/>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lastRenderedPageBreak/>
              <w:t>4</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Окисляемость перманганатная</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5</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ПНДФ 14.1.2:4.154-99</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1,04±0,21</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6,6±1,0</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5,8±0,9</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5,4±0,8</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7,2±1,1</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5</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Аммиак и аммоний-ион (по азоту)</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1,5</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33045-2014 п.5</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менее 0,1</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0,14±0,04</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0,14±0,04</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0,12±0,03</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0,12±0,03</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6</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Нитриты</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3,0</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33045-2014 п.6</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0,0057±0,0029</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7</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 xml:space="preserve">Нитраты (по N03) </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45</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33045-2014 п. 9</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3,6±0,5</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8</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Хлориды (по CI)</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350</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4245-72 п.2</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12,6±1,9</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r>
      <w:tr w:rsidR="00A06710" w:rsidRPr="00382647" w:rsidTr="00A06710">
        <w:trPr>
          <w:trHeight w:val="552"/>
        </w:trPr>
        <w:tc>
          <w:tcPr>
            <w:tcW w:w="709"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9</w:t>
            </w:r>
          </w:p>
        </w:tc>
        <w:tc>
          <w:tcPr>
            <w:tcW w:w="1931" w:type="dxa"/>
            <w:shd w:val="clear" w:color="000000" w:fill="FFFFFF"/>
            <w:vAlign w:val="center"/>
            <w:hideMark/>
          </w:tcPr>
          <w:p w:rsidR="00A06710" w:rsidRPr="00382647" w:rsidRDefault="00A06710" w:rsidP="00A06710">
            <w:pPr>
              <w:spacing w:after="0" w:line="240" w:lineRule="auto"/>
              <w:rPr>
                <w:color w:val="000000"/>
                <w:lang w:eastAsia="ru-RU"/>
              </w:rPr>
            </w:pPr>
            <w:r w:rsidRPr="00382647">
              <w:rPr>
                <w:rFonts w:eastAsia="Arial Unicode MS"/>
                <w:color w:val="000000"/>
                <w:lang w:eastAsia="ru-RU"/>
              </w:rPr>
              <w:t>Железо</w:t>
            </w:r>
          </w:p>
        </w:tc>
        <w:tc>
          <w:tcPr>
            <w:tcW w:w="1202"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не более 0,3</w:t>
            </w:r>
          </w:p>
        </w:tc>
        <w:tc>
          <w:tcPr>
            <w:tcW w:w="1573"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ГОСТ 4^12-72 п.2^</w:t>
            </w:r>
          </w:p>
        </w:tc>
        <w:tc>
          <w:tcPr>
            <w:tcW w:w="2546" w:type="dxa"/>
            <w:shd w:val="clear" w:color="000000" w:fill="FFFFFF"/>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0,65±0,16</w:t>
            </w:r>
          </w:p>
        </w:tc>
        <w:tc>
          <w:tcPr>
            <w:tcW w:w="1549"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05"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852"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c>
          <w:tcPr>
            <w:tcW w:w="1494" w:type="dxa"/>
            <w:shd w:val="clear" w:color="auto" w:fill="auto"/>
            <w:noWrap/>
            <w:vAlign w:val="center"/>
            <w:hideMark/>
          </w:tcPr>
          <w:p w:rsidR="00A06710" w:rsidRPr="00382647" w:rsidRDefault="00A06710" w:rsidP="00A06710">
            <w:pPr>
              <w:spacing w:after="0" w:line="240" w:lineRule="auto"/>
              <w:jc w:val="center"/>
              <w:rPr>
                <w:color w:val="000000"/>
                <w:lang w:eastAsia="ru-RU"/>
              </w:rPr>
            </w:pPr>
            <w:r w:rsidRPr="00382647">
              <w:rPr>
                <w:rFonts w:eastAsia="Arial Unicode MS"/>
                <w:color w:val="000000"/>
                <w:lang w:eastAsia="ru-RU"/>
              </w:rPr>
              <w:t>0</w:t>
            </w:r>
          </w:p>
        </w:tc>
      </w:tr>
    </w:tbl>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F07B36" w:rsidRPr="00382647" w:rsidRDefault="00F07B36"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tbl>
      <w:tblPr>
        <w:tblW w:w="1559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805"/>
        <w:gridCol w:w="1405"/>
        <w:gridCol w:w="1427"/>
        <w:gridCol w:w="1573"/>
        <w:gridCol w:w="1350"/>
        <w:gridCol w:w="2052"/>
        <w:gridCol w:w="1701"/>
        <w:gridCol w:w="1802"/>
        <w:gridCol w:w="1842"/>
      </w:tblGrid>
      <w:tr w:rsidR="00F07B36" w:rsidRPr="00382647" w:rsidTr="00F07B36">
        <w:trPr>
          <w:trHeight w:val="312"/>
        </w:trPr>
        <w:tc>
          <w:tcPr>
            <w:tcW w:w="15593" w:type="dxa"/>
            <w:gridSpan w:val="10"/>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lastRenderedPageBreak/>
              <w:t>ПРОТОКОЛ ИСПЫТАНИЙ от 04.12.2024</w:t>
            </w:r>
          </w:p>
        </w:tc>
      </w:tr>
      <w:tr w:rsidR="00F07B36" w:rsidRPr="00382647" w:rsidTr="00F07B36">
        <w:trPr>
          <w:trHeight w:val="276"/>
        </w:trPr>
        <w:tc>
          <w:tcPr>
            <w:tcW w:w="636" w:type="dxa"/>
            <w:vMerge w:val="restart"/>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 п/п</w:t>
            </w:r>
          </w:p>
        </w:tc>
        <w:tc>
          <w:tcPr>
            <w:tcW w:w="1805" w:type="dxa"/>
            <w:vMerge w:val="restart"/>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Определяемые показатели</w:t>
            </w:r>
          </w:p>
        </w:tc>
        <w:tc>
          <w:tcPr>
            <w:tcW w:w="1405" w:type="dxa"/>
            <w:vMerge w:val="restart"/>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Единицы измерения</w:t>
            </w:r>
          </w:p>
        </w:tc>
        <w:tc>
          <w:tcPr>
            <w:tcW w:w="1427" w:type="dxa"/>
            <w:vMerge w:val="restart"/>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Величина допустимого</w:t>
            </w:r>
          </w:p>
        </w:tc>
        <w:tc>
          <w:tcPr>
            <w:tcW w:w="1573" w:type="dxa"/>
            <w:vMerge w:val="restart"/>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НД на методы исследований</w:t>
            </w:r>
          </w:p>
        </w:tc>
        <w:tc>
          <w:tcPr>
            <w:tcW w:w="1350"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 xml:space="preserve">№5477 </w:t>
            </w:r>
          </w:p>
        </w:tc>
        <w:tc>
          <w:tcPr>
            <w:tcW w:w="2052" w:type="dxa"/>
            <w:shd w:val="clear" w:color="auto" w:fill="auto"/>
            <w:noWrap/>
            <w:vAlign w:val="bottom"/>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 xml:space="preserve">№ 5478 </w:t>
            </w:r>
          </w:p>
        </w:tc>
        <w:tc>
          <w:tcPr>
            <w:tcW w:w="1701"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 xml:space="preserve">№ 5479 </w:t>
            </w:r>
          </w:p>
        </w:tc>
        <w:tc>
          <w:tcPr>
            <w:tcW w:w="1802"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№5480</w:t>
            </w:r>
          </w:p>
        </w:tc>
        <w:tc>
          <w:tcPr>
            <w:tcW w:w="1842"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 xml:space="preserve">№5481 </w:t>
            </w:r>
          </w:p>
        </w:tc>
      </w:tr>
      <w:tr w:rsidR="00F07B36" w:rsidRPr="00382647" w:rsidTr="00F07B36">
        <w:trPr>
          <w:trHeight w:val="276"/>
        </w:trPr>
        <w:tc>
          <w:tcPr>
            <w:tcW w:w="636" w:type="dxa"/>
            <w:vMerge/>
            <w:shd w:val="clear" w:color="auto" w:fill="auto"/>
            <w:vAlign w:val="center"/>
            <w:hideMark/>
          </w:tcPr>
          <w:p w:rsidR="00F07B36" w:rsidRPr="00382647" w:rsidRDefault="00F07B36" w:rsidP="00F07B36">
            <w:pPr>
              <w:spacing w:after="0" w:line="240" w:lineRule="auto"/>
              <w:rPr>
                <w:color w:val="000000"/>
                <w:lang w:eastAsia="ru-RU"/>
              </w:rPr>
            </w:pPr>
          </w:p>
        </w:tc>
        <w:tc>
          <w:tcPr>
            <w:tcW w:w="1805" w:type="dxa"/>
            <w:vMerge/>
            <w:shd w:val="clear" w:color="auto" w:fill="auto"/>
            <w:vAlign w:val="center"/>
            <w:hideMark/>
          </w:tcPr>
          <w:p w:rsidR="00F07B36" w:rsidRPr="00382647" w:rsidRDefault="00F07B36" w:rsidP="00F07B36">
            <w:pPr>
              <w:spacing w:after="0" w:line="240" w:lineRule="auto"/>
              <w:rPr>
                <w:color w:val="000000"/>
                <w:lang w:eastAsia="ru-RU"/>
              </w:rPr>
            </w:pPr>
          </w:p>
        </w:tc>
        <w:tc>
          <w:tcPr>
            <w:tcW w:w="1405" w:type="dxa"/>
            <w:vMerge/>
            <w:shd w:val="clear" w:color="auto" w:fill="auto"/>
            <w:vAlign w:val="center"/>
            <w:hideMark/>
          </w:tcPr>
          <w:p w:rsidR="00F07B36" w:rsidRPr="00382647" w:rsidRDefault="00F07B36" w:rsidP="00F07B36">
            <w:pPr>
              <w:spacing w:after="0" w:line="240" w:lineRule="auto"/>
              <w:rPr>
                <w:color w:val="000000"/>
                <w:lang w:eastAsia="ru-RU"/>
              </w:rPr>
            </w:pPr>
          </w:p>
        </w:tc>
        <w:tc>
          <w:tcPr>
            <w:tcW w:w="1427" w:type="dxa"/>
            <w:vMerge/>
            <w:shd w:val="clear" w:color="auto" w:fill="auto"/>
            <w:vAlign w:val="center"/>
            <w:hideMark/>
          </w:tcPr>
          <w:p w:rsidR="00F07B36" w:rsidRPr="00382647" w:rsidRDefault="00F07B36" w:rsidP="00F07B36">
            <w:pPr>
              <w:spacing w:after="0" w:line="240" w:lineRule="auto"/>
              <w:rPr>
                <w:color w:val="000000"/>
                <w:lang w:eastAsia="ru-RU"/>
              </w:rPr>
            </w:pPr>
          </w:p>
        </w:tc>
        <w:tc>
          <w:tcPr>
            <w:tcW w:w="1573" w:type="dxa"/>
            <w:vMerge/>
            <w:shd w:val="clear" w:color="auto" w:fill="auto"/>
            <w:vAlign w:val="center"/>
            <w:hideMark/>
          </w:tcPr>
          <w:p w:rsidR="00F07B36" w:rsidRPr="00382647" w:rsidRDefault="00F07B36" w:rsidP="00F07B36">
            <w:pPr>
              <w:spacing w:after="0" w:line="240" w:lineRule="auto"/>
              <w:rPr>
                <w:color w:val="000000"/>
                <w:lang w:eastAsia="ru-RU"/>
              </w:rPr>
            </w:pPr>
          </w:p>
        </w:tc>
        <w:tc>
          <w:tcPr>
            <w:tcW w:w="1350" w:type="dxa"/>
            <w:shd w:val="clear" w:color="auto" w:fill="auto"/>
            <w:noWrap/>
            <w:vAlign w:val="center"/>
            <w:hideMark/>
          </w:tcPr>
          <w:p w:rsidR="00F07B36" w:rsidRPr="00382647" w:rsidRDefault="00F07B36" w:rsidP="00F07B36">
            <w:pPr>
              <w:spacing w:after="0" w:line="240" w:lineRule="auto"/>
              <w:jc w:val="center"/>
              <w:rPr>
                <w:color w:val="000000"/>
                <w:sz w:val="18"/>
                <w:szCs w:val="18"/>
                <w:lang w:eastAsia="ru-RU"/>
              </w:rPr>
            </w:pPr>
            <w:r w:rsidRPr="00382647">
              <w:rPr>
                <w:color w:val="000000"/>
                <w:sz w:val="18"/>
                <w:szCs w:val="18"/>
                <w:lang w:eastAsia="ru-RU"/>
              </w:rPr>
              <w:t>г.Кременки, Калужская область, Жуковский район, Кременки, ул. Лесная, д. 4 , скважина №3</w:t>
            </w:r>
          </w:p>
        </w:tc>
        <w:tc>
          <w:tcPr>
            <w:tcW w:w="2052" w:type="dxa"/>
            <w:shd w:val="clear" w:color="auto" w:fill="auto"/>
            <w:noWrap/>
            <w:vAlign w:val="center"/>
            <w:hideMark/>
          </w:tcPr>
          <w:p w:rsidR="00F07B36" w:rsidRPr="00382647" w:rsidRDefault="00F07B36" w:rsidP="00F07B36">
            <w:pPr>
              <w:spacing w:after="0" w:line="240" w:lineRule="auto"/>
              <w:jc w:val="center"/>
              <w:rPr>
                <w:color w:val="000000"/>
                <w:sz w:val="18"/>
                <w:szCs w:val="18"/>
                <w:lang w:eastAsia="ru-RU"/>
              </w:rPr>
            </w:pPr>
            <w:r w:rsidRPr="00382647">
              <w:rPr>
                <w:color w:val="000000"/>
                <w:sz w:val="18"/>
                <w:szCs w:val="18"/>
                <w:lang w:eastAsia="ru-RU"/>
              </w:rPr>
              <w:t xml:space="preserve"> г.Кременки, Калужская область, Жуковский район, Кременки, ул. Лесная, д. 4, Школа г.Кременки имени Е.Р.Дашковой сан.узел</w:t>
            </w:r>
          </w:p>
        </w:tc>
        <w:tc>
          <w:tcPr>
            <w:tcW w:w="1701" w:type="dxa"/>
            <w:shd w:val="clear" w:color="auto" w:fill="auto"/>
            <w:noWrap/>
            <w:vAlign w:val="center"/>
            <w:hideMark/>
          </w:tcPr>
          <w:p w:rsidR="00F07B36" w:rsidRPr="00382647" w:rsidRDefault="00F07B36" w:rsidP="00F07B36">
            <w:pPr>
              <w:spacing w:after="0" w:line="240" w:lineRule="auto"/>
              <w:jc w:val="center"/>
              <w:rPr>
                <w:color w:val="000000"/>
                <w:sz w:val="18"/>
                <w:szCs w:val="18"/>
                <w:lang w:eastAsia="ru-RU"/>
              </w:rPr>
            </w:pPr>
            <w:r w:rsidRPr="00382647">
              <w:rPr>
                <w:color w:val="000000"/>
                <w:sz w:val="18"/>
                <w:szCs w:val="18"/>
                <w:lang w:eastAsia="ru-RU"/>
              </w:rPr>
              <w:t xml:space="preserve"> г.Кременки, Калужская область, Жуковский район, Кременки, ул. Лесная, д. 4, МДОУ "Родничок" сан.узел</w:t>
            </w:r>
          </w:p>
        </w:tc>
        <w:tc>
          <w:tcPr>
            <w:tcW w:w="1802" w:type="dxa"/>
            <w:shd w:val="clear" w:color="auto" w:fill="auto"/>
            <w:noWrap/>
            <w:vAlign w:val="center"/>
            <w:hideMark/>
          </w:tcPr>
          <w:p w:rsidR="00F07B36" w:rsidRPr="00382647" w:rsidRDefault="00F07B36" w:rsidP="00F07B36">
            <w:pPr>
              <w:spacing w:after="0" w:line="240" w:lineRule="auto"/>
              <w:jc w:val="center"/>
              <w:rPr>
                <w:color w:val="000000"/>
                <w:sz w:val="18"/>
                <w:szCs w:val="18"/>
                <w:lang w:eastAsia="ru-RU"/>
              </w:rPr>
            </w:pPr>
            <w:r w:rsidRPr="00382647">
              <w:rPr>
                <w:color w:val="000000"/>
                <w:sz w:val="18"/>
                <w:szCs w:val="18"/>
                <w:lang w:eastAsia="ru-RU"/>
              </w:rPr>
              <w:t>г.Кременки, Калужская область, Жуковский район, Кременки, ул. Лесная, д. 4, МДОУ'Теремок" сан.узел</w:t>
            </w:r>
          </w:p>
        </w:tc>
        <w:tc>
          <w:tcPr>
            <w:tcW w:w="1842" w:type="dxa"/>
            <w:shd w:val="clear" w:color="auto" w:fill="auto"/>
            <w:noWrap/>
            <w:vAlign w:val="center"/>
            <w:hideMark/>
          </w:tcPr>
          <w:p w:rsidR="00F07B36" w:rsidRPr="00382647" w:rsidRDefault="00F07B36" w:rsidP="00F07B36">
            <w:pPr>
              <w:spacing w:after="0" w:line="240" w:lineRule="auto"/>
              <w:jc w:val="center"/>
              <w:rPr>
                <w:color w:val="000000"/>
                <w:sz w:val="18"/>
                <w:szCs w:val="18"/>
                <w:lang w:eastAsia="ru-RU"/>
              </w:rPr>
            </w:pPr>
            <w:r w:rsidRPr="00382647">
              <w:rPr>
                <w:color w:val="000000"/>
                <w:sz w:val="18"/>
                <w:szCs w:val="18"/>
                <w:lang w:eastAsia="ru-RU"/>
              </w:rPr>
              <w:t>г.Кременки, Калужская область, Жуковский район, Кременки, ул. Лесная, д. 4 , школа им.Захаркина сан.узел</w:t>
            </w:r>
          </w:p>
        </w:tc>
      </w:tr>
      <w:tr w:rsidR="00F07B36" w:rsidRPr="00382647" w:rsidTr="00F07B36">
        <w:trPr>
          <w:trHeight w:val="253"/>
        </w:trPr>
        <w:tc>
          <w:tcPr>
            <w:tcW w:w="15593" w:type="dxa"/>
            <w:gridSpan w:val="10"/>
            <w:vMerge w:val="restart"/>
            <w:shd w:val="clear" w:color="auto" w:fill="auto"/>
            <w:vAlign w:val="center"/>
            <w:hideMark/>
          </w:tcPr>
          <w:p w:rsidR="00F07B36" w:rsidRPr="00382647" w:rsidRDefault="00F07B36" w:rsidP="00F07B36">
            <w:pPr>
              <w:spacing w:after="0" w:line="240" w:lineRule="auto"/>
              <w:jc w:val="center"/>
              <w:rPr>
                <w:b/>
                <w:bCs/>
                <w:color w:val="000000"/>
                <w:lang w:eastAsia="ru-RU"/>
              </w:rPr>
            </w:pPr>
            <w:r w:rsidRPr="00382647">
              <w:rPr>
                <w:rFonts w:eastAsia="Arial Unicode MS"/>
                <w:b/>
                <w:bCs/>
                <w:color w:val="000000"/>
                <w:lang w:eastAsia="ru-RU"/>
              </w:rPr>
              <w:t>ОРГАНОЛЕПТИЧЕСКИЙ АНАЛИЗ</w:t>
            </w:r>
          </w:p>
        </w:tc>
      </w:tr>
      <w:tr w:rsidR="00F07B36" w:rsidRPr="00382647" w:rsidTr="00F07B36">
        <w:trPr>
          <w:trHeight w:val="288"/>
        </w:trPr>
        <w:tc>
          <w:tcPr>
            <w:tcW w:w="15593" w:type="dxa"/>
            <w:gridSpan w:val="10"/>
            <w:vMerge/>
            <w:shd w:val="clear" w:color="auto" w:fill="auto"/>
            <w:vAlign w:val="center"/>
            <w:hideMark/>
          </w:tcPr>
          <w:p w:rsidR="00F07B36" w:rsidRPr="00382647" w:rsidRDefault="00F07B36" w:rsidP="00F07B36">
            <w:pPr>
              <w:spacing w:after="0" w:line="240" w:lineRule="auto"/>
              <w:rPr>
                <w:b/>
                <w:bCs/>
                <w:color w:val="000000"/>
                <w:lang w:eastAsia="ru-RU"/>
              </w:rPr>
            </w:pPr>
          </w:p>
        </w:tc>
      </w:tr>
      <w:tr w:rsidR="00F07B36" w:rsidRPr="00382647" w:rsidTr="00F07B36">
        <w:trPr>
          <w:trHeight w:val="300"/>
        </w:trPr>
        <w:tc>
          <w:tcPr>
            <w:tcW w:w="15593" w:type="dxa"/>
            <w:gridSpan w:val="10"/>
            <w:vMerge/>
            <w:shd w:val="clear" w:color="auto" w:fill="auto"/>
            <w:vAlign w:val="center"/>
            <w:hideMark/>
          </w:tcPr>
          <w:p w:rsidR="00F07B36" w:rsidRPr="00382647" w:rsidRDefault="00F07B36" w:rsidP="00F07B36">
            <w:pPr>
              <w:spacing w:after="0" w:line="240" w:lineRule="auto"/>
              <w:rPr>
                <w:b/>
                <w:bCs/>
                <w:color w:val="000000"/>
                <w:lang w:eastAsia="ru-RU"/>
              </w:rPr>
            </w:pPr>
          </w:p>
        </w:tc>
      </w:tr>
      <w:tr w:rsidR="00F07B36" w:rsidRPr="00382647" w:rsidTr="00F07B36">
        <w:trPr>
          <w:trHeight w:hRule="exact" w:val="564"/>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1</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Цветность</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градус</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20</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31868-2012 п.5</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5,5±1,7</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4,7±1,4</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4,4±1,3</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3,8±1,1</w:t>
            </w:r>
          </w:p>
        </w:tc>
      </w:tr>
      <w:tr w:rsidR="00F07B36" w:rsidRPr="00382647" w:rsidTr="00F07B36">
        <w:trPr>
          <w:trHeight w:hRule="exact" w:val="828"/>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2</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Мутность (по формазину)</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ЕМФ</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2,6</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Р 57164-2016 п.6</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1</w:t>
            </w:r>
          </w:p>
        </w:tc>
      </w:tr>
      <w:tr w:rsidR="00F07B36" w:rsidRPr="00382647" w:rsidTr="00F07B36">
        <w:trPr>
          <w:trHeight w:hRule="exact" w:val="288"/>
        </w:trPr>
        <w:tc>
          <w:tcPr>
            <w:tcW w:w="15593" w:type="dxa"/>
            <w:gridSpan w:val="10"/>
            <w:vMerge w:val="restart"/>
            <w:shd w:val="clear" w:color="auto" w:fill="auto"/>
            <w:vAlign w:val="center"/>
            <w:hideMark/>
          </w:tcPr>
          <w:p w:rsidR="00F07B36" w:rsidRPr="00382647" w:rsidRDefault="00F07B36" w:rsidP="00F07B36">
            <w:pPr>
              <w:spacing w:after="0" w:line="240" w:lineRule="auto"/>
              <w:jc w:val="center"/>
              <w:rPr>
                <w:b/>
                <w:bCs/>
                <w:color w:val="000000"/>
                <w:lang w:eastAsia="ru-RU"/>
              </w:rPr>
            </w:pPr>
            <w:r w:rsidRPr="00382647">
              <w:rPr>
                <w:rFonts w:eastAsia="Arial Unicode MS"/>
                <w:b/>
                <w:bCs/>
                <w:color w:val="000000"/>
                <w:lang w:eastAsia="ru-RU"/>
              </w:rPr>
              <w:t>САНИТАРНО-ГИГИЕНИЧЕСКИЕ ИССЛЕДОВАНИЯ</w:t>
            </w:r>
          </w:p>
        </w:tc>
      </w:tr>
      <w:tr w:rsidR="00F07B36" w:rsidRPr="00382647" w:rsidTr="00F07B36">
        <w:trPr>
          <w:trHeight w:val="288"/>
        </w:trPr>
        <w:tc>
          <w:tcPr>
            <w:tcW w:w="15593" w:type="dxa"/>
            <w:gridSpan w:val="10"/>
            <w:vMerge/>
            <w:shd w:val="clear" w:color="auto" w:fill="auto"/>
            <w:vAlign w:val="center"/>
            <w:hideMark/>
          </w:tcPr>
          <w:p w:rsidR="00F07B36" w:rsidRPr="00382647" w:rsidRDefault="00F07B36" w:rsidP="00F07B36">
            <w:pPr>
              <w:spacing w:after="0" w:line="240" w:lineRule="auto"/>
              <w:rPr>
                <w:b/>
                <w:bCs/>
                <w:color w:val="000000"/>
                <w:lang w:eastAsia="ru-RU"/>
              </w:rPr>
            </w:pPr>
          </w:p>
        </w:tc>
      </w:tr>
      <w:tr w:rsidR="00F07B36" w:rsidRPr="00382647" w:rsidTr="00F07B36">
        <w:trPr>
          <w:trHeight w:val="300"/>
        </w:trPr>
        <w:tc>
          <w:tcPr>
            <w:tcW w:w="15593" w:type="dxa"/>
            <w:gridSpan w:val="10"/>
            <w:vMerge/>
            <w:shd w:val="clear" w:color="auto" w:fill="auto"/>
            <w:vAlign w:val="center"/>
            <w:hideMark/>
          </w:tcPr>
          <w:p w:rsidR="00F07B36" w:rsidRPr="00382647" w:rsidRDefault="00F07B36" w:rsidP="00F07B36">
            <w:pPr>
              <w:spacing w:after="0" w:line="240" w:lineRule="auto"/>
              <w:rPr>
                <w:b/>
                <w:bCs/>
                <w:color w:val="000000"/>
                <w:lang w:eastAsia="ru-RU"/>
              </w:rPr>
            </w:pPr>
          </w:p>
        </w:tc>
      </w:tr>
      <w:tr w:rsidR="00F07B36" w:rsidRPr="00382647" w:rsidTr="00F07B36">
        <w:trPr>
          <w:trHeight w:hRule="exact" w:val="828"/>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1</w:t>
            </w:r>
          </w:p>
        </w:tc>
        <w:tc>
          <w:tcPr>
            <w:tcW w:w="1805" w:type="dxa"/>
            <w:shd w:val="clear" w:color="auto" w:fill="auto"/>
            <w:vAlign w:val="center"/>
            <w:hideMark/>
          </w:tcPr>
          <w:p w:rsidR="00F07B36" w:rsidRPr="00382647" w:rsidRDefault="00F07B36" w:rsidP="00F07B36">
            <w:pPr>
              <w:spacing w:after="0" w:line="240" w:lineRule="auto"/>
              <w:jc w:val="both"/>
              <w:rPr>
                <w:color w:val="000000"/>
                <w:lang w:eastAsia="ru-RU"/>
              </w:rPr>
            </w:pPr>
            <w:r w:rsidRPr="00382647">
              <w:rPr>
                <w:rFonts w:eastAsia="Arial Unicode MS"/>
                <w:color w:val="000000"/>
                <w:lang w:eastAsia="ru-RU"/>
              </w:rPr>
              <w:t>Водородный показатель</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ед. pH</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06 сен</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ПНД Ф 14.1:2:3:4.121-97</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7,5±0,2</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7,5±0,2</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7,6±0,2</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7,5±0,2</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7,6±0,2</w:t>
            </w:r>
          </w:p>
        </w:tc>
      </w:tr>
      <w:tr w:rsidR="00F07B36" w:rsidRPr="00382647" w:rsidTr="00F07B36">
        <w:trPr>
          <w:trHeight w:hRule="exact" w:val="828"/>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2</w:t>
            </w:r>
          </w:p>
        </w:tc>
        <w:tc>
          <w:tcPr>
            <w:tcW w:w="1805" w:type="dxa"/>
            <w:shd w:val="clear" w:color="auto" w:fill="auto"/>
            <w:vAlign w:val="center"/>
            <w:hideMark/>
          </w:tcPr>
          <w:p w:rsidR="00F07B36" w:rsidRPr="00382647" w:rsidRDefault="00F07B36" w:rsidP="00F07B36">
            <w:pPr>
              <w:spacing w:after="0" w:line="240" w:lineRule="auto"/>
              <w:jc w:val="both"/>
              <w:rPr>
                <w:color w:val="000000"/>
                <w:lang w:eastAsia="ru-RU"/>
              </w:rPr>
            </w:pPr>
            <w:r w:rsidRPr="00382647">
              <w:rPr>
                <w:rFonts w:eastAsia="Arial Unicode MS"/>
                <w:color w:val="000000"/>
                <w:lang w:eastAsia="ru-RU"/>
              </w:rPr>
              <w:t>Общая минерализация (сухой остаток)</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1000</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18164-72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309±31</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3</w:t>
            </w:r>
          </w:p>
        </w:tc>
        <w:tc>
          <w:tcPr>
            <w:tcW w:w="1805" w:type="dxa"/>
            <w:shd w:val="clear" w:color="auto" w:fill="auto"/>
            <w:vAlign w:val="center"/>
            <w:hideMark/>
          </w:tcPr>
          <w:p w:rsidR="00F07B36" w:rsidRPr="00382647" w:rsidRDefault="00F07B36" w:rsidP="00F07B36">
            <w:pPr>
              <w:spacing w:after="0" w:line="240" w:lineRule="auto"/>
              <w:jc w:val="both"/>
              <w:rPr>
                <w:color w:val="000000"/>
                <w:lang w:eastAsia="ru-RU"/>
              </w:rPr>
            </w:pPr>
            <w:r w:rsidRPr="00382647">
              <w:rPr>
                <w:rFonts w:eastAsia="Arial Unicode MS"/>
                <w:color w:val="000000"/>
                <w:lang w:eastAsia="ru-RU"/>
              </w:rPr>
              <w:t>Жесткость общая</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°Ж</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7</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31954-2012 п.4</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4,8±0,7</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0,008±0,004</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0,003</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0,003</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0,009±0,004</w:t>
            </w:r>
          </w:p>
        </w:tc>
      </w:tr>
      <w:tr w:rsidR="00F07B36" w:rsidRPr="00382647" w:rsidTr="00F07B36">
        <w:trPr>
          <w:trHeight w:hRule="exact" w:val="828"/>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lastRenderedPageBreak/>
              <w:t>4</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Окисляемость перманганатная</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5</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ПНДФ 14.1.2:4.154-99</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1,7±0,3</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5,9±0,9</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5,2±0,8</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6,7±1,0</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4,5±0,7</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5</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Аммиак и аммоний-ион (по азоту)</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1,5</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33045-2014 п.5</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0,22±0,06</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0,19±0,05</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0,1</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0,25±0,06</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6</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Нитриты</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3,0</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33045-2014 п.6</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менее 0,003</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7</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Нитраты (по N03) ,</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45</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33045-2014 п. 9</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6,5±1,0</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8</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Хлориды (по CI)</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350</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4245-72 п.2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10,6±1,6</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r>
      <w:tr w:rsidR="00F07B36" w:rsidRPr="00382647" w:rsidTr="00F07B36">
        <w:trPr>
          <w:trHeight w:hRule="exact" w:val="552"/>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9</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Железо</w:t>
            </w:r>
          </w:p>
        </w:tc>
        <w:tc>
          <w:tcPr>
            <w:tcW w:w="1405"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мг/дмЗ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0,3</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4^12-72 п.2^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0,61±0,15</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r>
      <w:tr w:rsidR="00F07B36" w:rsidRPr="00382647" w:rsidTr="00F07B36">
        <w:trPr>
          <w:trHeight w:val="276"/>
        </w:trPr>
        <w:tc>
          <w:tcPr>
            <w:tcW w:w="15593" w:type="dxa"/>
            <w:gridSpan w:val="10"/>
            <w:shd w:val="clear" w:color="auto" w:fill="auto"/>
            <w:vAlign w:val="center"/>
            <w:hideMark/>
          </w:tcPr>
          <w:p w:rsidR="00F07B36" w:rsidRPr="00382647" w:rsidRDefault="00F07B36" w:rsidP="00F07B36">
            <w:pPr>
              <w:spacing w:after="0" w:line="240" w:lineRule="auto"/>
              <w:jc w:val="center"/>
              <w:rPr>
                <w:b/>
                <w:bCs/>
                <w:color w:val="000000"/>
                <w:lang w:eastAsia="ru-RU"/>
              </w:rPr>
            </w:pPr>
            <w:r w:rsidRPr="00382647">
              <w:rPr>
                <w:b/>
                <w:bCs/>
                <w:color w:val="000000"/>
                <w:lang w:eastAsia="ru-RU"/>
              </w:rPr>
              <w:t>БАКТЕРИОЛОГИЧЕСКИЕ ИССЛЕДОВАНИЯ</w:t>
            </w:r>
          </w:p>
        </w:tc>
      </w:tr>
      <w:tr w:rsidR="00F07B36" w:rsidRPr="00382647" w:rsidTr="00F07B36">
        <w:trPr>
          <w:trHeight w:val="480"/>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1</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Е. coli</w:t>
            </w:r>
          </w:p>
        </w:tc>
        <w:tc>
          <w:tcPr>
            <w:tcW w:w="1405" w:type="dxa"/>
            <w:shd w:val="clear" w:color="auto" w:fill="auto"/>
            <w:vAlign w:val="center"/>
            <w:hideMark/>
          </w:tcPr>
          <w:p w:rsidR="00F07B36" w:rsidRPr="00382647" w:rsidRDefault="00F07B36" w:rsidP="00F07B36">
            <w:pPr>
              <w:spacing w:after="0" w:line="240" w:lineRule="auto"/>
              <w:ind w:firstLineChars="100" w:firstLine="220"/>
              <w:rPr>
                <w:color w:val="000000"/>
                <w:lang w:eastAsia="ru-RU"/>
              </w:rPr>
            </w:pPr>
            <w:r w:rsidRPr="00382647">
              <w:rPr>
                <w:rFonts w:eastAsia="Arial Unicode MS"/>
                <w:color w:val="000000"/>
                <w:lang w:eastAsia="ru-RU"/>
              </w:rPr>
              <w:t>КОЕ/100смЗ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отсутствие</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ГОСТ 34786-2021 п.9.2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r>
      <w:tr w:rsidR="00F07B36" w:rsidRPr="00382647" w:rsidTr="00F07B36">
        <w:trPr>
          <w:trHeight w:hRule="exact" w:val="480"/>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2</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Колифаги</w:t>
            </w:r>
          </w:p>
        </w:tc>
        <w:tc>
          <w:tcPr>
            <w:tcW w:w="1405" w:type="dxa"/>
            <w:shd w:val="clear" w:color="auto" w:fill="auto"/>
            <w:vAlign w:val="center"/>
            <w:hideMark/>
          </w:tcPr>
          <w:p w:rsidR="00F07B36" w:rsidRPr="00382647" w:rsidRDefault="00F07B36" w:rsidP="00F07B36">
            <w:pPr>
              <w:spacing w:after="0" w:line="240" w:lineRule="auto"/>
              <w:ind w:firstLineChars="100" w:firstLine="220"/>
              <w:rPr>
                <w:color w:val="000000"/>
                <w:lang w:eastAsia="ru-RU"/>
              </w:rPr>
            </w:pPr>
            <w:r w:rsidRPr="00382647">
              <w:rPr>
                <w:rFonts w:eastAsia="Arial Unicode MS"/>
                <w:color w:val="000000"/>
                <w:lang w:eastAsia="ru-RU"/>
              </w:rPr>
              <w:t>БОЕ/100см3</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отсутствие</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МУК 4.2.3963-23 р. 10 пункт 10.4</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r>
      <w:tr w:rsidR="00F07B36" w:rsidRPr="00382647" w:rsidTr="00F07B36">
        <w:trPr>
          <w:trHeight w:hRule="exact" w:val="480"/>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3</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Общее микробное число</w:t>
            </w:r>
          </w:p>
        </w:tc>
        <w:tc>
          <w:tcPr>
            <w:tcW w:w="1405" w:type="dxa"/>
            <w:shd w:val="clear" w:color="auto" w:fill="auto"/>
            <w:vAlign w:val="center"/>
            <w:hideMark/>
          </w:tcPr>
          <w:p w:rsidR="00F07B36" w:rsidRPr="00382647" w:rsidRDefault="00F07B36" w:rsidP="00F07B36">
            <w:pPr>
              <w:spacing w:after="0" w:line="240" w:lineRule="auto"/>
              <w:ind w:hanging="47"/>
              <w:jc w:val="center"/>
              <w:rPr>
                <w:color w:val="000000"/>
                <w:lang w:eastAsia="ru-RU"/>
              </w:rPr>
            </w:pPr>
            <w:r w:rsidRPr="00382647">
              <w:rPr>
                <w:rFonts w:eastAsia="Arial Unicode MS"/>
                <w:color w:val="000000"/>
                <w:lang w:eastAsia="ru-RU"/>
              </w:rPr>
              <w:t>КОЕ/смЗ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не более 50</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МУК 4.2.3963-23 р. 5 пункт 5.1,5.2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r>
      <w:tr w:rsidR="00F07B36" w:rsidRPr="00382647" w:rsidTr="00F07B36">
        <w:trPr>
          <w:trHeight w:hRule="exact" w:val="480"/>
        </w:trPr>
        <w:tc>
          <w:tcPr>
            <w:tcW w:w="636"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4</w:t>
            </w:r>
          </w:p>
        </w:tc>
        <w:tc>
          <w:tcPr>
            <w:tcW w:w="1805" w:type="dxa"/>
            <w:shd w:val="clear" w:color="auto" w:fill="auto"/>
            <w:vAlign w:val="center"/>
            <w:hideMark/>
          </w:tcPr>
          <w:p w:rsidR="00F07B36" w:rsidRPr="00382647" w:rsidRDefault="00F07B36" w:rsidP="00F07B36">
            <w:pPr>
              <w:spacing w:after="0" w:line="240" w:lineRule="auto"/>
              <w:rPr>
                <w:color w:val="000000"/>
                <w:lang w:eastAsia="ru-RU"/>
              </w:rPr>
            </w:pPr>
            <w:r w:rsidRPr="00382647">
              <w:rPr>
                <w:rFonts w:eastAsia="Arial Unicode MS"/>
                <w:color w:val="000000"/>
                <w:lang w:eastAsia="ru-RU"/>
              </w:rPr>
              <w:t>Общие (обобщенные) колиформные бактерии</w:t>
            </w:r>
          </w:p>
        </w:tc>
        <w:tc>
          <w:tcPr>
            <w:tcW w:w="1405" w:type="dxa"/>
            <w:shd w:val="clear" w:color="auto" w:fill="auto"/>
            <w:vAlign w:val="center"/>
            <w:hideMark/>
          </w:tcPr>
          <w:p w:rsidR="00F07B36" w:rsidRPr="00382647" w:rsidRDefault="00F07B36" w:rsidP="00F07B36">
            <w:pPr>
              <w:spacing w:after="0" w:line="240" w:lineRule="auto"/>
              <w:ind w:firstLineChars="100" w:firstLine="220"/>
              <w:rPr>
                <w:color w:val="000000"/>
                <w:lang w:eastAsia="ru-RU"/>
              </w:rPr>
            </w:pPr>
            <w:r w:rsidRPr="00382647">
              <w:rPr>
                <w:rFonts w:eastAsia="Arial Unicode MS"/>
                <w:color w:val="000000"/>
                <w:lang w:eastAsia="ru-RU"/>
              </w:rPr>
              <w:t>КОЕ/100смЗ</w:t>
            </w:r>
          </w:p>
        </w:tc>
        <w:tc>
          <w:tcPr>
            <w:tcW w:w="1427"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отсутствие</w:t>
            </w:r>
          </w:p>
        </w:tc>
        <w:tc>
          <w:tcPr>
            <w:tcW w:w="1573"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МУК 4.2.3963-23 р. 6 пункт 6.1,6.2</w:t>
            </w:r>
          </w:p>
        </w:tc>
        <w:tc>
          <w:tcPr>
            <w:tcW w:w="1350" w:type="dxa"/>
            <w:shd w:val="clear" w:color="auto" w:fill="auto"/>
            <w:vAlign w:val="center"/>
            <w:hideMark/>
          </w:tcPr>
          <w:p w:rsidR="00F07B36" w:rsidRPr="00382647" w:rsidRDefault="00F07B36" w:rsidP="00F07B36">
            <w:pPr>
              <w:spacing w:after="0" w:line="240" w:lineRule="auto"/>
              <w:jc w:val="center"/>
              <w:rPr>
                <w:color w:val="000000"/>
                <w:lang w:eastAsia="ru-RU"/>
              </w:rPr>
            </w:pPr>
            <w:r w:rsidRPr="00382647">
              <w:rPr>
                <w:rFonts w:eastAsia="Arial Unicode MS"/>
                <w:color w:val="000000"/>
                <w:lang w:eastAsia="ru-RU"/>
              </w:rPr>
              <w:t>0</w:t>
            </w:r>
          </w:p>
        </w:tc>
        <w:tc>
          <w:tcPr>
            <w:tcW w:w="205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701"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0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c>
          <w:tcPr>
            <w:tcW w:w="1842" w:type="dxa"/>
            <w:shd w:val="clear" w:color="auto" w:fill="auto"/>
            <w:noWrap/>
            <w:vAlign w:val="center"/>
            <w:hideMark/>
          </w:tcPr>
          <w:p w:rsidR="00F07B36" w:rsidRPr="00382647" w:rsidRDefault="00F07B36" w:rsidP="00F07B36">
            <w:pPr>
              <w:spacing w:after="0" w:line="240" w:lineRule="auto"/>
              <w:jc w:val="center"/>
              <w:rPr>
                <w:color w:val="000000"/>
                <w:lang w:eastAsia="ru-RU"/>
              </w:rPr>
            </w:pPr>
            <w:r w:rsidRPr="00382647">
              <w:rPr>
                <w:color w:val="000000"/>
                <w:lang w:eastAsia="ru-RU"/>
              </w:rPr>
              <w:t>-</w:t>
            </w:r>
          </w:p>
        </w:tc>
      </w:tr>
    </w:tbl>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A06710" w:rsidRPr="00382647" w:rsidRDefault="00A06710"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8F4D1D" w:rsidRPr="00382647" w:rsidRDefault="008F4D1D"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pPr>
    </w:p>
    <w:p w:rsidR="008F4D1D" w:rsidRPr="00382647" w:rsidRDefault="008F4D1D" w:rsidP="00C945DC">
      <w:pPr>
        <w:pStyle w:val="afd"/>
        <w:autoSpaceDE w:val="0"/>
        <w:autoSpaceDN w:val="0"/>
        <w:adjustRightInd w:val="0"/>
        <w:spacing w:after="0"/>
        <w:ind w:left="0" w:firstLine="567"/>
        <w:contextualSpacing/>
        <w:jc w:val="both"/>
        <w:rPr>
          <w:rFonts w:ascii="Times New Roman" w:eastAsia="SimSun" w:hAnsi="Times New Roman" w:cs="Times New Roman"/>
          <w:sz w:val="24"/>
          <w:szCs w:val="24"/>
        </w:rPr>
        <w:sectPr w:rsidR="008F4D1D" w:rsidRPr="00382647" w:rsidSect="008F4D1D">
          <w:pgSz w:w="16838" w:h="11906" w:orient="landscape"/>
          <w:pgMar w:top="1134" w:right="1418" w:bottom="851" w:left="851" w:header="709" w:footer="709" w:gutter="0"/>
          <w:cols w:space="708"/>
          <w:docGrid w:linePitch="360"/>
        </w:sectPr>
      </w:pPr>
    </w:p>
    <w:p w:rsidR="008501F4" w:rsidRPr="00382647" w:rsidRDefault="008501F4" w:rsidP="00D351E1">
      <w:pPr>
        <w:tabs>
          <w:tab w:val="left" w:pos="0"/>
        </w:tabs>
        <w:spacing w:after="0"/>
        <w:ind w:firstLine="567"/>
        <w:jc w:val="both"/>
        <w:rPr>
          <w:rFonts w:eastAsia="SimSun"/>
          <w:sz w:val="24"/>
          <w:szCs w:val="24"/>
          <w:lang w:eastAsia="ru-RU"/>
        </w:rPr>
      </w:pPr>
      <w:r w:rsidRPr="00382647">
        <w:rPr>
          <w:rFonts w:eastAsia="SimSun"/>
          <w:sz w:val="24"/>
          <w:szCs w:val="24"/>
          <w:lang w:eastAsia="ru-RU"/>
        </w:rPr>
        <w:lastRenderedPageBreak/>
        <w:t>Экспертное заключение ИЛП филиала ФБУЗ «Центр гигиены и эпидемиологии в Калужской области в Боровском районе» (уникальный номер записи об аккредитации в реестре аккредитованных лиц РОСС RU.0001.511978). № 593-Б от «06» декабря 2024 г. определяет следующее:</w:t>
      </w:r>
    </w:p>
    <w:p w:rsidR="008501F4" w:rsidRPr="00382647" w:rsidRDefault="008501F4" w:rsidP="00D351E1">
      <w:pPr>
        <w:tabs>
          <w:tab w:val="left" w:pos="0"/>
        </w:tabs>
        <w:spacing w:after="0"/>
        <w:ind w:firstLine="567"/>
        <w:jc w:val="both"/>
        <w:rPr>
          <w:rFonts w:eastAsia="SimSun"/>
          <w:sz w:val="24"/>
          <w:szCs w:val="24"/>
          <w:lang w:eastAsia="ru-RU"/>
        </w:rPr>
      </w:pPr>
      <w:r w:rsidRPr="00382647">
        <w:rPr>
          <w:rFonts w:eastAsia="SimSun"/>
          <w:sz w:val="24"/>
          <w:szCs w:val="24"/>
          <w:lang w:eastAsia="ru-RU"/>
        </w:rPr>
        <w:t>на водозаборах муниципального образования качество воды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за исключением арт. Скважины №1, где выявлено содержание железа 0,65 ±0,16 мг/дм</w:t>
      </w:r>
      <w:r w:rsidRPr="00382647">
        <w:rPr>
          <w:rFonts w:eastAsia="SimSun"/>
          <w:sz w:val="24"/>
          <w:szCs w:val="24"/>
          <w:vertAlign w:val="superscript"/>
          <w:lang w:eastAsia="ru-RU"/>
        </w:rPr>
        <w:t>З</w:t>
      </w:r>
      <w:r w:rsidRPr="00382647">
        <w:rPr>
          <w:rFonts w:eastAsia="SimSun"/>
          <w:sz w:val="24"/>
          <w:szCs w:val="24"/>
          <w:lang w:eastAsia="ru-RU"/>
        </w:rPr>
        <w:t xml:space="preserve"> при величине допустимого значения не более 0,3 мг/дм3 , что не отвечает требованиям таб. 3.13 СанПиН 1.2.3685-21 «Гигиенические нормативы и требования к обеспечению безопасности и (или) безвредности для человека факторов среды обитания» </w:t>
      </w:r>
    </w:p>
    <w:p w:rsidR="00D351E1" w:rsidRPr="00382647" w:rsidRDefault="00D351E1" w:rsidP="00D351E1">
      <w:pPr>
        <w:tabs>
          <w:tab w:val="left" w:pos="0"/>
        </w:tabs>
        <w:spacing w:after="0"/>
        <w:ind w:firstLine="567"/>
        <w:jc w:val="both"/>
        <w:rPr>
          <w:sz w:val="24"/>
          <w:szCs w:val="24"/>
        </w:rPr>
      </w:pPr>
      <w:r w:rsidRPr="00382647">
        <w:rPr>
          <w:sz w:val="24"/>
          <w:szCs w:val="24"/>
        </w:rPr>
        <w:t xml:space="preserve">Питьевая вода, подаваемая населению, по химическому составу – безвредна, но имеет неблагоприятные органические свойства. </w:t>
      </w:r>
    </w:p>
    <w:p w:rsidR="00D351E1" w:rsidRPr="00382647" w:rsidRDefault="00D351E1" w:rsidP="00D351E1">
      <w:pPr>
        <w:tabs>
          <w:tab w:val="left" w:pos="0"/>
        </w:tabs>
        <w:spacing w:after="0"/>
        <w:ind w:firstLine="567"/>
        <w:jc w:val="both"/>
        <w:rPr>
          <w:sz w:val="24"/>
          <w:szCs w:val="24"/>
        </w:rPr>
      </w:pPr>
      <w:r w:rsidRPr="00382647">
        <w:rPr>
          <w:sz w:val="24"/>
          <w:szCs w:val="24"/>
        </w:rPr>
        <w:t>В связи с повышенн</w:t>
      </w:r>
      <w:r w:rsidR="008501F4" w:rsidRPr="00382647">
        <w:rPr>
          <w:sz w:val="24"/>
          <w:szCs w:val="24"/>
        </w:rPr>
        <w:t>ым</w:t>
      </w:r>
      <w:r w:rsidRPr="00382647">
        <w:rPr>
          <w:sz w:val="24"/>
          <w:szCs w:val="24"/>
        </w:rPr>
        <w:t xml:space="preserve"> содержание</w:t>
      </w:r>
      <w:r w:rsidR="008501F4" w:rsidRPr="00382647">
        <w:rPr>
          <w:sz w:val="24"/>
          <w:szCs w:val="24"/>
        </w:rPr>
        <w:t>м</w:t>
      </w:r>
      <w:r w:rsidRPr="00382647">
        <w:rPr>
          <w:sz w:val="24"/>
          <w:szCs w:val="24"/>
        </w:rPr>
        <w:t xml:space="preserve"> железа </w:t>
      </w:r>
      <w:r w:rsidR="008501F4" w:rsidRPr="00382647">
        <w:rPr>
          <w:sz w:val="24"/>
          <w:szCs w:val="24"/>
        </w:rPr>
        <w:t xml:space="preserve">Схемой водоснабжения </w:t>
      </w:r>
      <w:r w:rsidRPr="00382647">
        <w:rPr>
          <w:sz w:val="24"/>
          <w:szCs w:val="24"/>
        </w:rPr>
        <w:t xml:space="preserve">рекомендуется установка модульных установок по очистке воды и обеззараживающего оборудования НПО «ЛИТ» на базе УФ-обеззараживани. </w:t>
      </w:r>
    </w:p>
    <w:p w:rsidR="00D351E1" w:rsidRPr="00382647" w:rsidRDefault="00D351E1" w:rsidP="00D351E1">
      <w:pPr>
        <w:tabs>
          <w:tab w:val="left" w:pos="0"/>
        </w:tabs>
        <w:spacing w:after="0"/>
        <w:ind w:firstLine="567"/>
        <w:jc w:val="both"/>
        <w:rPr>
          <w:sz w:val="24"/>
          <w:szCs w:val="24"/>
        </w:rPr>
      </w:pPr>
      <w:r w:rsidRPr="00382647">
        <w:rPr>
          <w:sz w:val="24"/>
          <w:szCs w:val="24"/>
        </w:rPr>
        <w:t>Технология ультрафиолетового обеззараживания воды, воздуха и поверхности основана на бактерицидном действии УФ излучения.</w:t>
      </w:r>
    </w:p>
    <w:p w:rsidR="00D351E1" w:rsidRPr="00382647" w:rsidRDefault="00D351E1" w:rsidP="00D351E1">
      <w:pPr>
        <w:tabs>
          <w:tab w:val="left" w:pos="0"/>
        </w:tabs>
        <w:spacing w:after="0"/>
        <w:ind w:firstLine="567"/>
        <w:jc w:val="both"/>
        <w:rPr>
          <w:sz w:val="24"/>
          <w:szCs w:val="24"/>
        </w:rPr>
      </w:pPr>
      <w:r w:rsidRPr="00382647">
        <w:rPr>
          <w:sz w:val="24"/>
          <w:szCs w:val="24"/>
        </w:rPr>
        <w:t xml:space="preserve">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излучения, имеющих разное биологическое воздействие: УФ-A (315–400 нм), УФ-B (280–315 нм), УФ-C (200–280 нм), вакуумный УФ (100–200 нм). </w:t>
      </w:r>
    </w:p>
    <w:p w:rsidR="00D351E1" w:rsidRPr="00382647" w:rsidRDefault="00D351E1" w:rsidP="00D351E1">
      <w:pPr>
        <w:tabs>
          <w:tab w:val="left" w:pos="0"/>
        </w:tabs>
        <w:spacing w:after="0"/>
        <w:ind w:firstLine="567"/>
        <w:jc w:val="both"/>
        <w:rPr>
          <w:sz w:val="24"/>
          <w:szCs w:val="24"/>
        </w:rPr>
      </w:pPr>
      <w:r w:rsidRPr="00382647">
        <w:rPr>
          <w:sz w:val="24"/>
          <w:szCs w:val="24"/>
        </w:rPr>
        <w:t xml:space="preserve">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нм.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 </w:t>
      </w:r>
    </w:p>
    <w:p w:rsidR="00D351E1" w:rsidRPr="00382647" w:rsidRDefault="00D351E1" w:rsidP="00D351E1">
      <w:pPr>
        <w:tabs>
          <w:tab w:val="left" w:pos="0"/>
        </w:tabs>
        <w:spacing w:after="0"/>
        <w:ind w:firstLine="567"/>
        <w:jc w:val="both"/>
        <w:rPr>
          <w:sz w:val="24"/>
          <w:szCs w:val="24"/>
        </w:rPr>
      </w:pPr>
      <w:r w:rsidRPr="00382647">
        <w:rPr>
          <w:sz w:val="24"/>
          <w:szCs w:val="24"/>
        </w:rPr>
        <w:t xml:space="preserve">Технология УФ обеззараживания может применяться как в системах водоподготовки и водоотведения, так и при обеззараживании воздуха и поверхностей. </w:t>
      </w:r>
    </w:p>
    <w:p w:rsidR="00D351E1" w:rsidRPr="00382647" w:rsidRDefault="00D351E1" w:rsidP="00D351E1">
      <w:pPr>
        <w:tabs>
          <w:tab w:val="left" w:pos="0"/>
        </w:tabs>
        <w:spacing w:after="0"/>
        <w:ind w:firstLine="567"/>
        <w:jc w:val="both"/>
        <w:rPr>
          <w:sz w:val="24"/>
          <w:szCs w:val="24"/>
        </w:rPr>
      </w:pPr>
      <w:r w:rsidRPr="00382647">
        <w:rPr>
          <w:sz w:val="24"/>
          <w:szCs w:val="24"/>
        </w:rPr>
        <w:t>Основные преимущества УФ технологии:</w:t>
      </w:r>
    </w:p>
    <w:p w:rsidR="00D351E1" w:rsidRPr="00382647" w:rsidRDefault="00D351E1" w:rsidP="00D351E1">
      <w:pPr>
        <w:tabs>
          <w:tab w:val="left" w:pos="0"/>
        </w:tabs>
        <w:spacing w:after="0"/>
        <w:ind w:firstLine="567"/>
        <w:jc w:val="both"/>
        <w:rPr>
          <w:sz w:val="24"/>
          <w:szCs w:val="24"/>
        </w:rPr>
      </w:pPr>
      <w:r w:rsidRPr="00382647">
        <w:rPr>
          <w:sz w:val="24"/>
          <w:szCs w:val="24"/>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D351E1" w:rsidRPr="00382647" w:rsidRDefault="00D351E1" w:rsidP="00D351E1">
      <w:pPr>
        <w:tabs>
          <w:tab w:val="left" w:pos="0"/>
        </w:tabs>
        <w:spacing w:after="0"/>
        <w:ind w:firstLine="567"/>
        <w:jc w:val="both"/>
        <w:rPr>
          <w:sz w:val="24"/>
          <w:szCs w:val="24"/>
        </w:rPr>
      </w:pPr>
      <w:r w:rsidRPr="00382647">
        <w:rPr>
          <w:sz w:val="24"/>
          <w:szCs w:val="24"/>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D351E1" w:rsidRPr="00382647" w:rsidRDefault="00D351E1" w:rsidP="00D351E1">
      <w:pPr>
        <w:tabs>
          <w:tab w:val="left" w:pos="0"/>
        </w:tabs>
        <w:spacing w:after="0"/>
        <w:ind w:firstLine="567"/>
        <w:jc w:val="both"/>
        <w:rPr>
          <w:sz w:val="24"/>
          <w:szCs w:val="24"/>
        </w:rPr>
      </w:pPr>
      <w:r w:rsidRPr="00382647">
        <w:rPr>
          <w:sz w:val="24"/>
          <w:szCs w:val="24"/>
        </w:rPr>
        <w:t xml:space="preserve"> - низкие капитальные затраты, энергопотребление и эксплуатационные расходы;</w:t>
      </w:r>
    </w:p>
    <w:p w:rsidR="00D351E1" w:rsidRPr="00382647" w:rsidRDefault="00D351E1" w:rsidP="00D351E1">
      <w:pPr>
        <w:tabs>
          <w:tab w:val="left" w:pos="0"/>
        </w:tabs>
        <w:spacing w:after="0"/>
        <w:ind w:firstLine="567"/>
        <w:jc w:val="both"/>
        <w:rPr>
          <w:sz w:val="24"/>
          <w:szCs w:val="24"/>
        </w:rPr>
      </w:pPr>
      <w:r w:rsidRPr="00382647">
        <w:rPr>
          <w:sz w:val="24"/>
          <w:szCs w:val="24"/>
        </w:rPr>
        <w:t>УФ установки компактны и просты в эксплуатации, не требуют специальных мер безопасности.</w:t>
      </w:r>
    </w:p>
    <w:p w:rsidR="00D351E1" w:rsidRPr="00382647" w:rsidRDefault="00D351E1" w:rsidP="00D351E1">
      <w:pPr>
        <w:tabs>
          <w:tab w:val="left" w:pos="0"/>
        </w:tabs>
        <w:spacing w:after="0"/>
        <w:ind w:firstLine="567"/>
        <w:jc w:val="both"/>
        <w:rPr>
          <w:sz w:val="24"/>
          <w:szCs w:val="24"/>
          <w:highlight w:val="yellow"/>
        </w:rPr>
      </w:pPr>
      <w:r w:rsidRPr="00382647">
        <w:rPr>
          <w:sz w:val="24"/>
          <w:szCs w:val="24"/>
        </w:rPr>
        <w:lastRenderedPageBreak/>
        <w:t>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C945DC" w:rsidRPr="00382647" w:rsidRDefault="00C945DC" w:rsidP="00C945DC">
      <w:pPr>
        <w:tabs>
          <w:tab w:val="left" w:pos="0"/>
        </w:tabs>
        <w:spacing w:after="0"/>
        <w:ind w:firstLine="567"/>
        <w:jc w:val="both"/>
        <w:rPr>
          <w:sz w:val="24"/>
          <w:szCs w:val="24"/>
        </w:rPr>
      </w:pPr>
      <w:r w:rsidRPr="00382647">
        <w:rPr>
          <w:sz w:val="24"/>
          <w:szCs w:val="24"/>
        </w:rPr>
        <w:t>Для обеспечения санитарно-эпидемиологической надежности водопровод</w:t>
      </w:r>
      <w:r w:rsidR="00B0145A" w:rsidRPr="00382647">
        <w:rPr>
          <w:sz w:val="24"/>
          <w:szCs w:val="24"/>
        </w:rPr>
        <w:t>ов</w:t>
      </w:r>
      <w:r w:rsidRPr="00382647">
        <w:rPr>
          <w:sz w:val="24"/>
          <w:szCs w:val="24"/>
        </w:rPr>
        <w:t xml:space="preserve"> </w:t>
      </w:r>
      <w:r w:rsidR="00B0145A" w:rsidRPr="00382647">
        <w:rPr>
          <w:sz w:val="24"/>
          <w:szCs w:val="24"/>
        </w:rPr>
        <w:t>на ВЗС обеспечены зоны санитарной охраны</w:t>
      </w:r>
      <w:r w:rsidRPr="00382647">
        <w:rPr>
          <w:sz w:val="24"/>
          <w:szCs w:val="24"/>
        </w:rPr>
        <w:t xml:space="preserve"> (ЗСО).</w:t>
      </w:r>
    </w:p>
    <w:p w:rsidR="00D351E1" w:rsidRPr="00382647" w:rsidRDefault="00D351E1" w:rsidP="00C945DC">
      <w:pPr>
        <w:tabs>
          <w:tab w:val="left" w:pos="0"/>
        </w:tabs>
        <w:spacing w:after="0"/>
        <w:ind w:firstLine="567"/>
        <w:jc w:val="both"/>
        <w:rPr>
          <w:sz w:val="24"/>
          <w:szCs w:val="24"/>
        </w:rPr>
      </w:pPr>
      <w:r w:rsidRPr="00382647">
        <w:rPr>
          <w:sz w:val="24"/>
          <w:szCs w:val="24"/>
        </w:rPr>
        <w:t xml:space="preserve">Таблица 1.5.1. Наличие зон санитарной охраны на водозаборах </w:t>
      </w:r>
      <w:r w:rsidR="00C23388" w:rsidRPr="00382647">
        <w:rPr>
          <w:sz w:val="24"/>
          <w:szCs w:val="24"/>
        </w:rPr>
        <w:t>МО ГП «Город Кремёнки»</w:t>
      </w:r>
      <w:r w:rsidRPr="00382647">
        <w:rPr>
          <w:sz w:val="24"/>
          <w:szCs w:val="24"/>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140"/>
        <w:gridCol w:w="1996"/>
        <w:gridCol w:w="1701"/>
        <w:gridCol w:w="2126"/>
      </w:tblGrid>
      <w:tr w:rsidR="00B0145A" w:rsidRPr="00382647" w:rsidTr="00B0145A">
        <w:trPr>
          <w:trHeight w:val="1560"/>
        </w:trPr>
        <w:tc>
          <w:tcPr>
            <w:tcW w:w="960" w:type="dxa"/>
            <w:shd w:val="clear" w:color="auto" w:fill="auto"/>
            <w:vAlign w:val="center"/>
            <w:hideMark/>
          </w:tcPr>
          <w:p w:rsidR="00B0145A" w:rsidRPr="00382647" w:rsidRDefault="00B0145A" w:rsidP="00B0145A">
            <w:pPr>
              <w:spacing w:after="0" w:line="240" w:lineRule="auto"/>
              <w:jc w:val="center"/>
              <w:rPr>
                <w:bCs/>
                <w:color w:val="000000"/>
                <w:lang w:eastAsia="ru-RU"/>
              </w:rPr>
            </w:pPr>
            <w:r w:rsidRPr="00382647">
              <w:rPr>
                <w:bCs/>
                <w:color w:val="000000"/>
                <w:lang w:eastAsia="ru-RU"/>
              </w:rPr>
              <w:t>№ № п/п</w:t>
            </w:r>
          </w:p>
        </w:tc>
        <w:tc>
          <w:tcPr>
            <w:tcW w:w="3140" w:type="dxa"/>
            <w:shd w:val="clear" w:color="auto" w:fill="auto"/>
            <w:vAlign w:val="center"/>
            <w:hideMark/>
          </w:tcPr>
          <w:p w:rsidR="00B0145A" w:rsidRPr="00382647" w:rsidRDefault="00B0145A" w:rsidP="00B0145A">
            <w:pPr>
              <w:spacing w:after="0" w:line="240" w:lineRule="auto"/>
              <w:jc w:val="center"/>
              <w:rPr>
                <w:bCs/>
                <w:color w:val="000000"/>
                <w:lang w:eastAsia="ru-RU"/>
              </w:rPr>
            </w:pPr>
            <w:r w:rsidRPr="00382647">
              <w:rPr>
                <w:bCs/>
                <w:color w:val="000000"/>
                <w:lang w:eastAsia="ru-RU"/>
              </w:rPr>
              <w:t>Наименование объекта и его местоположение</w:t>
            </w:r>
          </w:p>
        </w:tc>
        <w:tc>
          <w:tcPr>
            <w:tcW w:w="1996" w:type="dxa"/>
            <w:shd w:val="clear" w:color="auto" w:fill="auto"/>
            <w:vAlign w:val="center"/>
            <w:hideMark/>
          </w:tcPr>
          <w:p w:rsidR="00B0145A" w:rsidRPr="00382647" w:rsidRDefault="00B0145A" w:rsidP="00B0145A">
            <w:pPr>
              <w:spacing w:after="0" w:line="240" w:lineRule="auto"/>
              <w:jc w:val="center"/>
              <w:rPr>
                <w:bCs/>
                <w:color w:val="000000"/>
                <w:lang w:val="en-US" w:eastAsia="ru-RU"/>
              </w:rPr>
            </w:pPr>
            <w:r w:rsidRPr="00382647">
              <w:rPr>
                <w:bCs/>
                <w:color w:val="000000"/>
                <w:lang w:eastAsia="ru-RU"/>
              </w:rPr>
              <w:t>Год ввода в эксплуатацию</w:t>
            </w:r>
          </w:p>
        </w:tc>
        <w:tc>
          <w:tcPr>
            <w:tcW w:w="1701" w:type="dxa"/>
            <w:shd w:val="clear" w:color="auto" w:fill="auto"/>
            <w:vAlign w:val="center"/>
            <w:hideMark/>
          </w:tcPr>
          <w:p w:rsidR="00B0145A" w:rsidRPr="00382647" w:rsidRDefault="00B0145A" w:rsidP="00B0145A">
            <w:pPr>
              <w:spacing w:after="0" w:line="240" w:lineRule="auto"/>
              <w:jc w:val="center"/>
              <w:rPr>
                <w:bCs/>
                <w:color w:val="000000"/>
                <w:lang w:eastAsia="ru-RU"/>
              </w:rPr>
            </w:pPr>
            <w:r w:rsidRPr="00382647">
              <w:rPr>
                <w:bCs/>
                <w:color w:val="000000"/>
                <w:lang w:eastAsia="ru-RU"/>
              </w:rPr>
              <w:t>Глубина, м</w:t>
            </w:r>
          </w:p>
        </w:tc>
        <w:tc>
          <w:tcPr>
            <w:tcW w:w="2126" w:type="dxa"/>
            <w:shd w:val="clear" w:color="auto" w:fill="auto"/>
            <w:vAlign w:val="center"/>
            <w:hideMark/>
          </w:tcPr>
          <w:p w:rsidR="00B0145A" w:rsidRPr="00382647" w:rsidRDefault="00B0145A" w:rsidP="00B0145A">
            <w:pPr>
              <w:spacing w:after="0" w:line="240" w:lineRule="auto"/>
              <w:jc w:val="center"/>
              <w:rPr>
                <w:bCs/>
                <w:color w:val="000000"/>
                <w:lang w:eastAsia="ru-RU"/>
              </w:rPr>
            </w:pPr>
            <w:r w:rsidRPr="00382647">
              <w:rPr>
                <w:bCs/>
                <w:color w:val="000000"/>
                <w:lang w:eastAsia="ru-RU"/>
              </w:rPr>
              <w:t>Наличие ЗСО 1 пояса, м</w:t>
            </w:r>
          </w:p>
        </w:tc>
      </w:tr>
      <w:tr w:rsidR="00B0145A" w:rsidRPr="00382647" w:rsidTr="00B0145A">
        <w:trPr>
          <w:trHeight w:val="732"/>
        </w:trPr>
        <w:tc>
          <w:tcPr>
            <w:tcW w:w="960"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1</w:t>
            </w:r>
          </w:p>
        </w:tc>
        <w:tc>
          <w:tcPr>
            <w:tcW w:w="3140" w:type="dxa"/>
            <w:shd w:val="clear" w:color="auto" w:fill="auto"/>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Артезианская скважина № 1/24282</w:t>
            </w:r>
          </w:p>
        </w:tc>
        <w:tc>
          <w:tcPr>
            <w:tcW w:w="1996" w:type="dxa"/>
            <w:shd w:val="clear" w:color="auto" w:fill="auto"/>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1999</w:t>
            </w:r>
          </w:p>
        </w:tc>
        <w:tc>
          <w:tcPr>
            <w:tcW w:w="1701"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45,5</w:t>
            </w:r>
          </w:p>
        </w:tc>
        <w:tc>
          <w:tcPr>
            <w:tcW w:w="2126"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30</w:t>
            </w:r>
          </w:p>
        </w:tc>
      </w:tr>
      <w:tr w:rsidR="00B0145A" w:rsidRPr="00382647" w:rsidTr="00B0145A">
        <w:trPr>
          <w:trHeight w:val="732"/>
        </w:trPr>
        <w:tc>
          <w:tcPr>
            <w:tcW w:w="960"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2</w:t>
            </w:r>
          </w:p>
        </w:tc>
        <w:tc>
          <w:tcPr>
            <w:tcW w:w="3140"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Артезианская скважина № 2/24283</w:t>
            </w:r>
          </w:p>
        </w:tc>
        <w:tc>
          <w:tcPr>
            <w:tcW w:w="1996"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1999</w:t>
            </w:r>
          </w:p>
        </w:tc>
        <w:tc>
          <w:tcPr>
            <w:tcW w:w="1701"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45</w:t>
            </w:r>
          </w:p>
        </w:tc>
        <w:tc>
          <w:tcPr>
            <w:tcW w:w="2126"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30</w:t>
            </w:r>
          </w:p>
        </w:tc>
      </w:tr>
      <w:tr w:rsidR="00B0145A" w:rsidRPr="00382647" w:rsidTr="00B0145A">
        <w:trPr>
          <w:trHeight w:val="732"/>
        </w:trPr>
        <w:tc>
          <w:tcPr>
            <w:tcW w:w="960"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3</w:t>
            </w:r>
          </w:p>
        </w:tc>
        <w:tc>
          <w:tcPr>
            <w:tcW w:w="3140"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Артезианская скважина № 3/163203</w:t>
            </w:r>
          </w:p>
        </w:tc>
        <w:tc>
          <w:tcPr>
            <w:tcW w:w="1996"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2001</w:t>
            </w:r>
          </w:p>
        </w:tc>
        <w:tc>
          <w:tcPr>
            <w:tcW w:w="1701"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45</w:t>
            </w:r>
          </w:p>
        </w:tc>
        <w:tc>
          <w:tcPr>
            <w:tcW w:w="2126" w:type="dxa"/>
            <w:shd w:val="clear" w:color="auto" w:fill="auto"/>
            <w:noWrap/>
            <w:vAlign w:val="center"/>
            <w:hideMark/>
          </w:tcPr>
          <w:p w:rsidR="00B0145A" w:rsidRPr="00382647" w:rsidRDefault="00B0145A" w:rsidP="00B0145A">
            <w:pPr>
              <w:spacing w:after="0" w:line="240" w:lineRule="auto"/>
              <w:jc w:val="center"/>
              <w:rPr>
                <w:color w:val="000000"/>
                <w:lang w:eastAsia="ru-RU"/>
              </w:rPr>
            </w:pPr>
            <w:r w:rsidRPr="00382647">
              <w:rPr>
                <w:color w:val="000000"/>
                <w:lang w:eastAsia="ru-RU"/>
              </w:rPr>
              <w:t>15</w:t>
            </w:r>
          </w:p>
        </w:tc>
      </w:tr>
    </w:tbl>
    <w:p w:rsidR="00D351E1" w:rsidRPr="00382647" w:rsidRDefault="00D351E1" w:rsidP="00C945DC">
      <w:pPr>
        <w:tabs>
          <w:tab w:val="left" w:pos="0"/>
        </w:tabs>
        <w:spacing w:after="0"/>
        <w:ind w:firstLine="567"/>
        <w:jc w:val="both"/>
        <w:rPr>
          <w:sz w:val="24"/>
          <w:szCs w:val="24"/>
        </w:rPr>
      </w:pPr>
    </w:p>
    <w:p w:rsidR="00C945DC" w:rsidRPr="00382647" w:rsidRDefault="00C945DC" w:rsidP="00C945DC">
      <w:pPr>
        <w:tabs>
          <w:tab w:val="left" w:pos="0"/>
        </w:tabs>
        <w:spacing w:after="0"/>
        <w:ind w:firstLine="567"/>
        <w:jc w:val="both"/>
        <w:rPr>
          <w:sz w:val="24"/>
          <w:szCs w:val="24"/>
        </w:rPr>
      </w:pPr>
      <w:r w:rsidRPr="00382647">
        <w:rPr>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C945DC" w:rsidRPr="00382647" w:rsidRDefault="00C945DC" w:rsidP="00C945DC">
      <w:pPr>
        <w:tabs>
          <w:tab w:val="left" w:pos="0"/>
        </w:tabs>
        <w:spacing w:after="0"/>
        <w:ind w:firstLine="567"/>
        <w:jc w:val="both"/>
        <w:rPr>
          <w:sz w:val="24"/>
          <w:szCs w:val="24"/>
        </w:rPr>
      </w:pPr>
      <w:r w:rsidRPr="00382647">
        <w:rPr>
          <w:sz w:val="24"/>
          <w:szCs w:val="24"/>
        </w:rPr>
        <w:t xml:space="preserve">Согласно СП 31.13330.2021 границы первого пояса зоны подземного источника водоснабжения </w:t>
      </w:r>
      <w:r w:rsidR="00FC1082" w:rsidRPr="00382647">
        <w:rPr>
          <w:sz w:val="24"/>
          <w:szCs w:val="24"/>
        </w:rPr>
        <w:t>установлены</w:t>
      </w:r>
      <w:r w:rsidRPr="00382647">
        <w:rPr>
          <w:sz w:val="24"/>
          <w:szCs w:val="24"/>
        </w:rPr>
        <w:t xml:space="preserve"> от одиночного водозабора (скважина, шахтный колодец, каптаж) или от крайних водозаборных сооружений группового водозабора на расстояниях:</w:t>
      </w:r>
    </w:p>
    <w:p w:rsidR="00C945DC" w:rsidRPr="00382647" w:rsidRDefault="00C945DC" w:rsidP="00C945DC">
      <w:pPr>
        <w:tabs>
          <w:tab w:val="left" w:pos="0"/>
        </w:tabs>
        <w:spacing w:after="0"/>
        <w:ind w:firstLine="567"/>
        <w:jc w:val="both"/>
        <w:rPr>
          <w:sz w:val="24"/>
          <w:szCs w:val="24"/>
        </w:rPr>
      </w:pPr>
      <w:r w:rsidRPr="00382647">
        <w:rPr>
          <w:sz w:val="24"/>
          <w:szCs w:val="24"/>
        </w:rPr>
        <w:t>- 30 м при использовании защищенных подземных вод;</w:t>
      </w:r>
    </w:p>
    <w:p w:rsidR="00C945DC" w:rsidRPr="00382647" w:rsidRDefault="00C945DC" w:rsidP="00C945DC">
      <w:pPr>
        <w:tabs>
          <w:tab w:val="left" w:pos="0"/>
        </w:tabs>
        <w:spacing w:after="0"/>
        <w:ind w:firstLine="567"/>
        <w:jc w:val="both"/>
        <w:rPr>
          <w:sz w:val="24"/>
          <w:szCs w:val="24"/>
        </w:rPr>
      </w:pPr>
      <w:r w:rsidRPr="00382647">
        <w:rPr>
          <w:sz w:val="24"/>
          <w:szCs w:val="24"/>
        </w:rPr>
        <w:t>- 50 м при использовании недостаточно защищенных подземных вод.</w:t>
      </w:r>
    </w:p>
    <w:p w:rsidR="00C945DC" w:rsidRPr="00382647" w:rsidRDefault="00C945DC" w:rsidP="00C945DC">
      <w:pPr>
        <w:tabs>
          <w:tab w:val="left" w:pos="0"/>
        </w:tabs>
        <w:spacing w:after="0"/>
        <w:ind w:firstLine="567"/>
        <w:jc w:val="both"/>
        <w:rPr>
          <w:sz w:val="24"/>
          <w:szCs w:val="24"/>
        </w:rPr>
      </w:pPr>
      <w:r w:rsidRPr="00382647">
        <w:rPr>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rsidR="00C945DC" w:rsidRPr="00382647" w:rsidRDefault="00C945DC" w:rsidP="00C945DC">
      <w:pPr>
        <w:tabs>
          <w:tab w:val="left" w:pos="0"/>
        </w:tabs>
        <w:spacing w:after="0"/>
        <w:ind w:firstLine="567"/>
        <w:jc w:val="both"/>
        <w:rPr>
          <w:sz w:val="24"/>
          <w:szCs w:val="24"/>
        </w:rPr>
      </w:pPr>
      <w:r w:rsidRPr="00382647">
        <w:rPr>
          <w:sz w:val="24"/>
          <w:szCs w:val="24"/>
        </w:rPr>
        <w:t xml:space="preserve">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w:t>
      </w:r>
      <w:r w:rsidRPr="00382647">
        <w:rPr>
          <w:sz w:val="24"/>
          <w:szCs w:val="24"/>
        </w:rPr>
        <w:lastRenderedPageBreak/>
        <w:t>которое должно быть больше принятой продолжительности эксплуатации водозабора, но не менее 25 лет.</w:t>
      </w:r>
    </w:p>
    <w:p w:rsidR="00C945DC" w:rsidRPr="00382647" w:rsidRDefault="00C945DC" w:rsidP="00C945DC">
      <w:pPr>
        <w:tabs>
          <w:tab w:val="left" w:pos="0"/>
        </w:tabs>
        <w:spacing w:after="0"/>
        <w:ind w:firstLine="567"/>
        <w:jc w:val="both"/>
        <w:rPr>
          <w:sz w:val="24"/>
          <w:szCs w:val="24"/>
        </w:rPr>
      </w:pPr>
      <w:r w:rsidRPr="00382647">
        <w:rPr>
          <w:sz w:val="24"/>
          <w:szCs w:val="24"/>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C945DC" w:rsidRPr="00382647" w:rsidRDefault="00C945DC" w:rsidP="00C945DC">
      <w:pPr>
        <w:tabs>
          <w:tab w:val="left" w:pos="0"/>
        </w:tabs>
        <w:spacing w:after="0"/>
        <w:ind w:firstLine="567"/>
        <w:jc w:val="both"/>
        <w:rPr>
          <w:sz w:val="24"/>
          <w:szCs w:val="24"/>
        </w:rPr>
      </w:pPr>
      <w:r w:rsidRPr="00382647">
        <w:rPr>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C945DC" w:rsidRPr="00382647" w:rsidRDefault="00C945DC" w:rsidP="00C945DC">
      <w:pPr>
        <w:tabs>
          <w:tab w:val="left" w:pos="0"/>
        </w:tabs>
        <w:spacing w:after="0"/>
        <w:ind w:firstLine="567"/>
        <w:jc w:val="both"/>
        <w:rPr>
          <w:sz w:val="24"/>
          <w:szCs w:val="24"/>
        </w:rPr>
      </w:pPr>
      <w:r w:rsidRPr="00382647">
        <w:rPr>
          <w:sz w:val="24"/>
          <w:szCs w:val="24"/>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C945DC" w:rsidRPr="00382647" w:rsidRDefault="00C945DC" w:rsidP="00C945DC">
      <w:pPr>
        <w:tabs>
          <w:tab w:val="left" w:pos="0"/>
        </w:tabs>
        <w:spacing w:after="0"/>
        <w:ind w:firstLine="567"/>
        <w:jc w:val="both"/>
        <w:rPr>
          <w:sz w:val="24"/>
          <w:szCs w:val="24"/>
        </w:rPr>
      </w:pPr>
      <w:r w:rsidRPr="00382647">
        <w:rPr>
          <w:sz w:val="24"/>
          <w:szCs w:val="24"/>
        </w:rPr>
        <w:t>Санитарные мероприятия по первому поясу ЗСО:</w:t>
      </w:r>
    </w:p>
    <w:p w:rsidR="00C945DC" w:rsidRPr="00382647" w:rsidRDefault="00C945DC" w:rsidP="00C945DC">
      <w:pPr>
        <w:tabs>
          <w:tab w:val="left" w:pos="0"/>
        </w:tabs>
        <w:spacing w:after="0"/>
        <w:ind w:firstLine="567"/>
        <w:jc w:val="both"/>
        <w:rPr>
          <w:sz w:val="24"/>
          <w:szCs w:val="24"/>
        </w:rPr>
      </w:pPr>
      <w:r w:rsidRPr="00382647">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945DC" w:rsidRPr="00382647" w:rsidRDefault="00C945DC" w:rsidP="00C945DC">
      <w:pPr>
        <w:tabs>
          <w:tab w:val="left" w:pos="0"/>
        </w:tabs>
        <w:spacing w:after="0"/>
        <w:ind w:firstLine="567"/>
        <w:jc w:val="both"/>
        <w:rPr>
          <w:sz w:val="24"/>
          <w:szCs w:val="24"/>
        </w:rPr>
      </w:pPr>
      <w:r w:rsidRPr="00382647">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945DC" w:rsidRPr="00382647" w:rsidRDefault="00C945DC" w:rsidP="00C945DC">
      <w:pPr>
        <w:tabs>
          <w:tab w:val="left" w:pos="0"/>
        </w:tabs>
        <w:spacing w:after="0"/>
        <w:ind w:firstLine="567"/>
        <w:jc w:val="both"/>
        <w:rPr>
          <w:sz w:val="24"/>
          <w:szCs w:val="24"/>
        </w:rPr>
      </w:pPr>
      <w:r w:rsidRPr="00382647">
        <w:rPr>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945DC" w:rsidRPr="00382647" w:rsidRDefault="00C945DC" w:rsidP="00C945DC">
      <w:pPr>
        <w:tabs>
          <w:tab w:val="left" w:pos="0"/>
        </w:tabs>
        <w:spacing w:after="0"/>
        <w:ind w:firstLine="567"/>
        <w:jc w:val="both"/>
        <w:rPr>
          <w:sz w:val="24"/>
          <w:szCs w:val="24"/>
        </w:rPr>
      </w:pPr>
      <w:r w:rsidRPr="00382647">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945DC" w:rsidRPr="00382647" w:rsidRDefault="00C945DC" w:rsidP="00C945DC">
      <w:pPr>
        <w:tabs>
          <w:tab w:val="left" w:pos="0"/>
        </w:tabs>
        <w:spacing w:after="0"/>
        <w:ind w:firstLine="567"/>
        <w:jc w:val="both"/>
        <w:rPr>
          <w:sz w:val="24"/>
          <w:szCs w:val="24"/>
        </w:rPr>
      </w:pPr>
      <w:r w:rsidRPr="00382647">
        <w:rPr>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945DC" w:rsidRPr="00382647" w:rsidRDefault="00C945DC" w:rsidP="00C945DC">
      <w:pPr>
        <w:tabs>
          <w:tab w:val="left" w:pos="0"/>
        </w:tabs>
        <w:spacing w:after="0"/>
        <w:ind w:firstLine="567"/>
        <w:jc w:val="both"/>
        <w:rPr>
          <w:sz w:val="24"/>
          <w:szCs w:val="24"/>
        </w:rPr>
      </w:pPr>
      <w:r w:rsidRPr="00382647">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945DC" w:rsidRPr="00382647" w:rsidRDefault="00C945DC" w:rsidP="00C945DC">
      <w:pPr>
        <w:tabs>
          <w:tab w:val="left" w:pos="0"/>
        </w:tabs>
        <w:spacing w:after="0"/>
        <w:ind w:firstLine="567"/>
        <w:jc w:val="both"/>
        <w:rPr>
          <w:sz w:val="24"/>
          <w:szCs w:val="24"/>
        </w:rPr>
      </w:pPr>
      <w:r w:rsidRPr="00382647">
        <w:rPr>
          <w:sz w:val="24"/>
          <w:szCs w:val="24"/>
        </w:rPr>
        <w:t>Мероприятия по второму и третьему поясам ЗСО:</w:t>
      </w:r>
    </w:p>
    <w:p w:rsidR="00C945DC" w:rsidRPr="00382647" w:rsidRDefault="00C945DC" w:rsidP="00C945DC">
      <w:pPr>
        <w:tabs>
          <w:tab w:val="left" w:pos="0"/>
        </w:tabs>
        <w:spacing w:after="0"/>
        <w:ind w:firstLine="567"/>
        <w:jc w:val="both"/>
        <w:rPr>
          <w:sz w:val="24"/>
          <w:szCs w:val="24"/>
        </w:rPr>
      </w:pPr>
      <w:r w:rsidRPr="00382647">
        <w:rPr>
          <w:sz w:val="24"/>
          <w:szCs w:val="24"/>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945DC" w:rsidRPr="00382647" w:rsidRDefault="00C945DC" w:rsidP="00C945DC">
      <w:pPr>
        <w:tabs>
          <w:tab w:val="left" w:pos="0"/>
        </w:tabs>
        <w:spacing w:after="0"/>
        <w:ind w:firstLine="567"/>
        <w:jc w:val="both"/>
        <w:rPr>
          <w:sz w:val="24"/>
          <w:szCs w:val="24"/>
        </w:rPr>
      </w:pPr>
      <w:r w:rsidRPr="00382647">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945DC" w:rsidRPr="00382647" w:rsidRDefault="00C945DC" w:rsidP="00C945DC">
      <w:pPr>
        <w:tabs>
          <w:tab w:val="left" w:pos="0"/>
        </w:tabs>
        <w:spacing w:after="0"/>
        <w:ind w:firstLine="567"/>
        <w:jc w:val="both"/>
        <w:rPr>
          <w:sz w:val="24"/>
          <w:szCs w:val="24"/>
        </w:rPr>
      </w:pPr>
      <w:r w:rsidRPr="00382647">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C945DC" w:rsidRPr="00382647" w:rsidRDefault="00C945DC" w:rsidP="00C945DC">
      <w:pPr>
        <w:tabs>
          <w:tab w:val="left" w:pos="0"/>
        </w:tabs>
        <w:spacing w:after="0"/>
        <w:ind w:firstLine="567"/>
        <w:jc w:val="both"/>
        <w:rPr>
          <w:sz w:val="24"/>
          <w:szCs w:val="24"/>
        </w:rPr>
      </w:pPr>
      <w:r w:rsidRPr="00382647">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945DC" w:rsidRPr="00382647" w:rsidRDefault="00C945DC" w:rsidP="00C945DC">
      <w:pPr>
        <w:tabs>
          <w:tab w:val="left" w:pos="0"/>
        </w:tabs>
        <w:spacing w:after="0"/>
        <w:ind w:firstLine="567"/>
        <w:jc w:val="both"/>
        <w:rPr>
          <w:sz w:val="24"/>
          <w:szCs w:val="24"/>
        </w:rPr>
      </w:pPr>
      <w:r w:rsidRPr="00382647">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945DC" w:rsidRPr="00382647" w:rsidRDefault="00C945DC" w:rsidP="00C945DC">
      <w:pPr>
        <w:tabs>
          <w:tab w:val="left" w:pos="0"/>
        </w:tabs>
        <w:spacing w:after="0"/>
        <w:ind w:firstLine="567"/>
        <w:jc w:val="both"/>
        <w:rPr>
          <w:sz w:val="24"/>
          <w:szCs w:val="24"/>
        </w:rPr>
      </w:pPr>
      <w:r w:rsidRPr="00382647">
        <w:rPr>
          <w:sz w:val="24"/>
          <w:szCs w:val="24"/>
        </w:rPr>
        <w:t>Дополнительные мероприятия по второму поясу ЗСО:</w:t>
      </w:r>
    </w:p>
    <w:p w:rsidR="00C945DC" w:rsidRPr="00382647" w:rsidRDefault="00C945DC" w:rsidP="00C945DC">
      <w:pPr>
        <w:tabs>
          <w:tab w:val="left" w:pos="0"/>
        </w:tabs>
        <w:spacing w:after="0"/>
        <w:ind w:firstLine="567"/>
        <w:jc w:val="both"/>
        <w:rPr>
          <w:sz w:val="24"/>
          <w:szCs w:val="24"/>
        </w:rPr>
      </w:pPr>
      <w:r w:rsidRPr="00382647">
        <w:rPr>
          <w:sz w:val="24"/>
          <w:szCs w:val="24"/>
        </w:rPr>
        <w:t>1)</w:t>
      </w:r>
      <w:r w:rsidRPr="00382647">
        <w:rPr>
          <w:sz w:val="24"/>
          <w:szCs w:val="24"/>
        </w:rPr>
        <w:tab/>
        <w:t>Не допускается:</w:t>
      </w:r>
    </w:p>
    <w:p w:rsidR="00C945DC" w:rsidRPr="00382647" w:rsidRDefault="00C945DC" w:rsidP="00C945DC">
      <w:pPr>
        <w:tabs>
          <w:tab w:val="left" w:pos="0"/>
        </w:tabs>
        <w:spacing w:after="0"/>
        <w:ind w:firstLine="567"/>
        <w:jc w:val="both"/>
        <w:rPr>
          <w:sz w:val="24"/>
          <w:szCs w:val="24"/>
        </w:rPr>
      </w:pPr>
      <w:r w:rsidRPr="00382647">
        <w:rPr>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945DC" w:rsidRPr="00382647" w:rsidRDefault="00C945DC" w:rsidP="00C945DC">
      <w:pPr>
        <w:tabs>
          <w:tab w:val="left" w:pos="0"/>
        </w:tabs>
        <w:spacing w:after="0"/>
        <w:ind w:firstLine="567"/>
        <w:jc w:val="both"/>
        <w:rPr>
          <w:sz w:val="24"/>
          <w:szCs w:val="24"/>
        </w:rPr>
      </w:pPr>
      <w:r w:rsidRPr="00382647">
        <w:rPr>
          <w:sz w:val="24"/>
          <w:szCs w:val="24"/>
        </w:rPr>
        <w:t>- применение удобрений и ядохимикатов;</w:t>
      </w:r>
    </w:p>
    <w:p w:rsidR="00C945DC" w:rsidRPr="00382647" w:rsidRDefault="00C945DC" w:rsidP="00C945DC">
      <w:pPr>
        <w:tabs>
          <w:tab w:val="left" w:pos="0"/>
        </w:tabs>
        <w:spacing w:after="0"/>
        <w:ind w:firstLine="567"/>
        <w:jc w:val="both"/>
        <w:rPr>
          <w:sz w:val="24"/>
          <w:szCs w:val="24"/>
        </w:rPr>
      </w:pPr>
      <w:r w:rsidRPr="00382647">
        <w:rPr>
          <w:sz w:val="24"/>
          <w:szCs w:val="24"/>
        </w:rPr>
        <w:t>- рубка леса главного пользования и реконструкции.</w:t>
      </w:r>
    </w:p>
    <w:p w:rsidR="00C945DC" w:rsidRPr="00382647" w:rsidRDefault="00C945DC" w:rsidP="00C945DC">
      <w:pPr>
        <w:tabs>
          <w:tab w:val="left" w:pos="0"/>
        </w:tabs>
        <w:spacing w:after="0"/>
        <w:ind w:firstLine="567"/>
        <w:jc w:val="both"/>
        <w:rPr>
          <w:sz w:val="24"/>
          <w:szCs w:val="24"/>
        </w:rPr>
      </w:pPr>
      <w:r w:rsidRPr="00382647">
        <w:rPr>
          <w:sz w:val="24"/>
          <w:szCs w:val="24"/>
        </w:rPr>
        <w:t>2)</w:t>
      </w:r>
      <w:r w:rsidRPr="00382647">
        <w:rPr>
          <w:sz w:val="24"/>
          <w:szCs w:val="24"/>
        </w:rPr>
        <w:ta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95028" w:rsidRPr="00382647" w:rsidRDefault="00E95028" w:rsidP="00F528F1">
      <w:pPr>
        <w:tabs>
          <w:tab w:val="left" w:pos="0"/>
        </w:tabs>
        <w:spacing w:after="0"/>
        <w:ind w:firstLine="567"/>
        <w:jc w:val="both"/>
        <w:rPr>
          <w:sz w:val="24"/>
          <w:szCs w:val="24"/>
        </w:rPr>
      </w:pPr>
    </w:p>
    <w:p w:rsidR="008F4BB2" w:rsidRPr="00382647" w:rsidRDefault="00102CBE" w:rsidP="00102CBE">
      <w:pPr>
        <w:pStyle w:val="3"/>
        <w:rPr>
          <w:rFonts w:ascii="Times New Roman" w:hAnsi="Times New Roman" w:cs="Times New Roman"/>
        </w:rPr>
      </w:pPr>
      <w:bookmarkStart w:id="19" w:name="_Toc182810196"/>
      <w:r w:rsidRPr="00382647">
        <w:rPr>
          <w:rFonts w:ascii="Times New Roman" w:hAnsi="Times New Roman" w:cs="Times New Roman"/>
        </w:rPr>
        <w:t xml:space="preserve">1.6. </w:t>
      </w:r>
      <w:r w:rsidR="008F4BB2" w:rsidRPr="00382647">
        <w:rPr>
          <w:rFonts w:ascii="Times New Roman" w:hAnsi="Times New Roman" w:cs="Times New Roman"/>
        </w:rPr>
        <w:t>Описание состояния и функционирования водопроводных сетей системы водоснабжения</w:t>
      </w:r>
      <w:bookmarkEnd w:id="19"/>
    </w:p>
    <w:p w:rsidR="00B2513B" w:rsidRPr="00382647" w:rsidRDefault="00B2513B" w:rsidP="00F528F1">
      <w:pPr>
        <w:spacing w:after="0"/>
        <w:ind w:firstLine="567"/>
        <w:jc w:val="both"/>
        <w:rPr>
          <w:sz w:val="24"/>
          <w:szCs w:val="24"/>
        </w:rPr>
      </w:pPr>
      <w:r w:rsidRPr="00382647">
        <w:rPr>
          <w:sz w:val="24"/>
          <w:szCs w:val="24"/>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w:t>
      </w:r>
    </w:p>
    <w:p w:rsidR="00B2513B" w:rsidRPr="00382647" w:rsidRDefault="00B2513B" w:rsidP="00F528F1">
      <w:pPr>
        <w:autoSpaceDE w:val="0"/>
        <w:autoSpaceDN w:val="0"/>
        <w:adjustRightInd w:val="0"/>
        <w:spacing w:after="0"/>
        <w:ind w:firstLine="567"/>
        <w:contextualSpacing/>
        <w:jc w:val="both"/>
        <w:rPr>
          <w:sz w:val="24"/>
          <w:szCs w:val="24"/>
        </w:rPr>
      </w:pPr>
      <w:r w:rsidRPr="00382647">
        <w:rPr>
          <w:sz w:val="24"/>
          <w:szCs w:val="24"/>
        </w:rPr>
        <w:t>Общая протяженность сетей водоснабжения</w:t>
      </w:r>
      <w:r w:rsidR="00733E73" w:rsidRPr="00382647">
        <w:rPr>
          <w:sz w:val="24"/>
          <w:szCs w:val="24"/>
        </w:rPr>
        <w:t>, обслуживающих</w:t>
      </w:r>
      <w:r w:rsidRPr="00382647">
        <w:rPr>
          <w:sz w:val="24"/>
          <w:szCs w:val="24"/>
        </w:rPr>
        <w:t xml:space="preserve"> </w:t>
      </w:r>
      <w:r w:rsidR="006C1DD0" w:rsidRPr="00382647">
        <w:rPr>
          <w:sz w:val="24"/>
          <w:szCs w:val="24"/>
        </w:rPr>
        <w:t>УМП «Водоканал»</w:t>
      </w:r>
      <w:r w:rsidR="00733E73" w:rsidRPr="00382647">
        <w:rPr>
          <w:sz w:val="24"/>
          <w:szCs w:val="24"/>
        </w:rPr>
        <w:t xml:space="preserve"> </w:t>
      </w:r>
      <w:r w:rsidRPr="00382647">
        <w:rPr>
          <w:sz w:val="24"/>
          <w:szCs w:val="24"/>
        </w:rPr>
        <w:t xml:space="preserve">по муниципальному образованию </w:t>
      </w:r>
      <w:r w:rsidR="008C4866">
        <w:rPr>
          <w:sz w:val="24"/>
          <w:szCs w:val="24"/>
        </w:rPr>
        <w:t>19,161</w:t>
      </w:r>
      <w:r w:rsidR="00C849B1" w:rsidRPr="00382647">
        <w:rPr>
          <w:sz w:val="24"/>
          <w:szCs w:val="24"/>
        </w:rPr>
        <w:t xml:space="preserve"> </w:t>
      </w:r>
      <w:r w:rsidRPr="00382647">
        <w:rPr>
          <w:sz w:val="24"/>
          <w:szCs w:val="24"/>
        </w:rPr>
        <w:t>км</w:t>
      </w:r>
      <w:r w:rsidR="001725B5" w:rsidRPr="00382647">
        <w:rPr>
          <w:sz w:val="24"/>
          <w:szCs w:val="24"/>
        </w:rPr>
        <w:t>.</w:t>
      </w:r>
      <w:r w:rsidR="00C86427" w:rsidRPr="00382647">
        <w:rPr>
          <w:sz w:val="24"/>
          <w:szCs w:val="24"/>
        </w:rPr>
        <w:t xml:space="preserve"> диаметром </w:t>
      </w:r>
      <w:r w:rsidR="00877DF8" w:rsidRPr="00382647">
        <w:rPr>
          <w:sz w:val="24"/>
          <w:szCs w:val="24"/>
        </w:rPr>
        <w:t>50-300</w:t>
      </w:r>
      <w:r w:rsidR="001E0318" w:rsidRPr="00382647">
        <w:rPr>
          <w:sz w:val="24"/>
          <w:szCs w:val="24"/>
        </w:rPr>
        <w:t xml:space="preserve"> </w:t>
      </w:r>
      <w:r w:rsidR="00C86427" w:rsidRPr="00382647">
        <w:rPr>
          <w:sz w:val="24"/>
          <w:szCs w:val="24"/>
        </w:rPr>
        <w:t>мм</w:t>
      </w:r>
      <w:r w:rsidR="003E0D69" w:rsidRPr="00382647">
        <w:rPr>
          <w:sz w:val="24"/>
          <w:szCs w:val="24"/>
        </w:rPr>
        <w:t>.</w:t>
      </w:r>
    </w:p>
    <w:p w:rsidR="001725B5" w:rsidRPr="00382647" w:rsidRDefault="00B2513B" w:rsidP="003E0D69">
      <w:pPr>
        <w:spacing w:after="0"/>
        <w:ind w:firstLine="709"/>
        <w:jc w:val="both"/>
        <w:rPr>
          <w:sz w:val="24"/>
          <w:szCs w:val="24"/>
        </w:rPr>
      </w:pPr>
      <w:r w:rsidRPr="00382647">
        <w:rPr>
          <w:sz w:val="24"/>
          <w:szCs w:val="24"/>
        </w:rPr>
        <w:t xml:space="preserve">Основные технические характеристики водопроводных сетей централизованных систем хозяйственно-питьевого водоснабжения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по </w:t>
      </w:r>
      <w:r w:rsidRPr="00382647">
        <w:rPr>
          <w:sz w:val="24"/>
          <w:szCs w:val="24"/>
        </w:rPr>
        <w:lastRenderedPageBreak/>
        <w:t>технологическим зонам</w:t>
      </w:r>
      <w:r w:rsidR="00733E73" w:rsidRPr="00382647">
        <w:rPr>
          <w:sz w:val="24"/>
          <w:szCs w:val="24"/>
        </w:rPr>
        <w:t>, по типу материалов труб, исходя из срока эксплуатации</w:t>
      </w:r>
      <w:r w:rsidRPr="00382647">
        <w:rPr>
          <w:sz w:val="24"/>
          <w:szCs w:val="24"/>
        </w:rPr>
        <w:t xml:space="preserve"> приведены в таблице 1.</w:t>
      </w:r>
      <w:r w:rsidR="003E0D69" w:rsidRPr="00382647">
        <w:rPr>
          <w:sz w:val="24"/>
          <w:szCs w:val="24"/>
        </w:rPr>
        <w:t>6</w:t>
      </w:r>
      <w:r w:rsidRPr="00382647">
        <w:rPr>
          <w:sz w:val="24"/>
          <w:szCs w:val="24"/>
        </w:rPr>
        <w:t>.</w:t>
      </w:r>
      <w:r w:rsidR="00733E73" w:rsidRPr="00382647">
        <w:rPr>
          <w:sz w:val="24"/>
          <w:szCs w:val="24"/>
        </w:rPr>
        <w:t xml:space="preserve"> </w:t>
      </w:r>
    </w:p>
    <w:p w:rsidR="003E0D69" w:rsidRPr="00382647" w:rsidRDefault="003E0D69" w:rsidP="003E0D69">
      <w:pPr>
        <w:spacing w:after="0"/>
        <w:ind w:firstLine="567"/>
        <w:jc w:val="both"/>
        <w:rPr>
          <w:sz w:val="24"/>
          <w:szCs w:val="24"/>
        </w:rPr>
      </w:pPr>
      <w:r w:rsidRPr="00382647">
        <w:rPr>
          <w:sz w:val="24"/>
          <w:szCs w:val="24"/>
        </w:rPr>
        <w:t>Таблица 1.6.  Основные технические характеристики водопроводных сетей централизованн</w:t>
      </w:r>
      <w:r w:rsidR="00877DF8" w:rsidRPr="00382647">
        <w:rPr>
          <w:sz w:val="24"/>
          <w:szCs w:val="24"/>
        </w:rPr>
        <w:t>ой</w:t>
      </w:r>
      <w:r w:rsidRPr="00382647">
        <w:rPr>
          <w:sz w:val="24"/>
          <w:szCs w:val="24"/>
        </w:rPr>
        <w:t xml:space="preserve"> систем</w:t>
      </w:r>
      <w:r w:rsidR="00877DF8" w:rsidRPr="00382647">
        <w:rPr>
          <w:sz w:val="24"/>
          <w:szCs w:val="24"/>
        </w:rPr>
        <w:t>ы</w:t>
      </w:r>
      <w:r w:rsidRPr="00382647">
        <w:rPr>
          <w:sz w:val="24"/>
          <w:szCs w:val="24"/>
        </w:rPr>
        <w:t xml:space="preserve"> хозяйственно-питьевого водоснабжения </w:t>
      </w:r>
      <w:r w:rsidR="00C23388" w:rsidRPr="00382647">
        <w:rPr>
          <w:sz w:val="24"/>
          <w:szCs w:val="24"/>
        </w:rPr>
        <w:t>МО ГП «Город Кремёнки»</w:t>
      </w:r>
      <w:r w:rsidRPr="00382647">
        <w:rPr>
          <w:sz w:val="24"/>
          <w:szCs w:val="24"/>
        </w:rPr>
        <w:t xml:space="preserve"> </w:t>
      </w:r>
      <w:r w:rsidR="00C23388" w:rsidRPr="00382647">
        <w:rPr>
          <w:sz w:val="24"/>
          <w:szCs w:val="24"/>
        </w:rPr>
        <w:t>Калужской области</w:t>
      </w:r>
      <w:r w:rsidRPr="00382647">
        <w:rPr>
          <w:sz w:val="24"/>
          <w:szCs w:val="24"/>
        </w:rPr>
        <w:t>.</w:t>
      </w:r>
    </w:p>
    <w:tbl>
      <w:tblPr>
        <w:tblW w:w="10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969"/>
        <w:gridCol w:w="1669"/>
        <w:gridCol w:w="1355"/>
        <w:gridCol w:w="1548"/>
        <w:gridCol w:w="1251"/>
      </w:tblGrid>
      <w:tr w:rsidR="00877DF8" w:rsidRPr="00382647" w:rsidTr="00194CB6">
        <w:trPr>
          <w:trHeight w:val="555"/>
        </w:trPr>
        <w:tc>
          <w:tcPr>
            <w:tcW w:w="2268" w:type="dxa"/>
            <w:shd w:val="clear" w:color="auto" w:fill="auto"/>
            <w:vAlign w:val="center"/>
            <w:hideMark/>
          </w:tcPr>
          <w:p w:rsidR="00877DF8" w:rsidRPr="00382647" w:rsidRDefault="00877DF8" w:rsidP="00877DF8">
            <w:pPr>
              <w:spacing w:after="0" w:line="240" w:lineRule="auto"/>
              <w:jc w:val="center"/>
              <w:rPr>
                <w:bCs/>
                <w:color w:val="000000"/>
                <w:lang w:eastAsia="ru-RU"/>
              </w:rPr>
            </w:pPr>
            <w:r w:rsidRPr="00382647">
              <w:rPr>
                <w:bCs/>
                <w:color w:val="000000"/>
                <w:lang w:eastAsia="ru-RU"/>
              </w:rPr>
              <w:t>Наименование объекта</w:t>
            </w:r>
          </w:p>
        </w:tc>
        <w:tc>
          <w:tcPr>
            <w:tcW w:w="1969" w:type="dxa"/>
            <w:shd w:val="clear" w:color="auto" w:fill="auto"/>
            <w:vAlign w:val="center"/>
            <w:hideMark/>
          </w:tcPr>
          <w:p w:rsidR="00877DF8" w:rsidRPr="00382647" w:rsidRDefault="00877DF8" w:rsidP="00877DF8">
            <w:pPr>
              <w:spacing w:after="0" w:line="240" w:lineRule="auto"/>
              <w:jc w:val="center"/>
              <w:rPr>
                <w:bCs/>
                <w:color w:val="000000"/>
                <w:lang w:eastAsia="ru-RU"/>
              </w:rPr>
            </w:pPr>
            <w:r w:rsidRPr="00382647">
              <w:rPr>
                <w:bCs/>
                <w:color w:val="000000"/>
                <w:lang w:eastAsia="ru-RU"/>
              </w:rPr>
              <w:t>Адрес объекта</w:t>
            </w:r>
          </w:p>
        </w:tc>
        <w:tc>
          <w:tcPr>
            <w:tcW w:w="1669" w:type="dxa"/>
            <w:shd w:val="clear" w:color="auto" w:fill="auto"/>
            <w:vAlign w:val="center"/>
            <w:hideMark/>
          </w:tcPr>
          <w:p w:rsidR="00877DF8" w:rsidRPr="00382647" w:rsidRDefault="00877DF8" w:rsidP="00877DF8">
            <w:pPr>
              <w:spacing w:after="0" w:line="240" w:lineRule="auto"/>
              <w:jc w:val="center"/>
              <w:rPr>
                <w:bCs/>
                <w:color w:val="000000"/>
                <w:lang w:eastAsia="ru-RU"/>
              </w:rPr>
            </w:pPr>
            <w:r w:rsidRPr="00382647">
              <w:rPr>
                <w:bCs/>
                <w:color w:val="000000"/>
                <w:lang w:eastAsia="ru-RU"/>
              </w:rPr>
              <w:t xml:space="preserve">Год ввода в </w:t>
            </w:r>
            <w:r w:rsidR="00194CB6" w:rsidRPr="00382647">
              <w:rPr>
                <w:bCs/>
                <w:color w:val="000000"/>
                <w:lang w:eastAsia="ru-RU"/>
              </w:rPr>
              <w:t>эксплуатацию</w:t>
            </w:r>
          </w:p>
        </w:tc>
        <w:tc>
          <w:tcPr>
            <w:tcW w:w="1355" w:type="dxa"/>
            <w:shd w:val="clear" w:color="auto" w:fill="auto"/>
            <w:vAlign w:val="center"/>
            <w:hideMark/>
          </w:tcPr>
          <w:p w:rsidR="00194CB6" w:rsidRPr="00382647" w:rsidRDefault="00877DF8" w:rsidP="00877DF8">
            <w:pPr>
              <w:spacing w:after="0" w:line="240" w:lineRule="auto"/>
              <w:jc w:val="center"/>
              <w:rPr>
                <w:bCs/>
                <w:color w:val="000000"/>
                <w:lang w:eastAsia="ru-RU"/>
              </w:rPr>
            </w:pPr>
            <w:r w:rsidRPr="00382647">
              <w:rPr>
                <w:bCs/>
                <w:color w:val="000000"/>
                <w:lang w:eastAsia="ru-RU"/>
              </w:rPr>
              <w:t>протяжен-ность,</w:t>
            </w:r>
          </w:p>
          <w:p w:rsidR="00877DF8" w:rsidRPr="00382647" w:rsidRDefault="00877DF8" w:rsidP="00877DF8">
            <w:pPr>
              <w:spacing w:after="0" w:line="240" w:lineRule="auto"/>
              <w:jc w:val="center"/>
              <w:rPr>
                <w:bCs/>
                <w:color w:val="000000"/>
                <w:lang w:eastAsia="ru-RU"/>
              </w:rPr>
            </w:pPr>
            <w:r w:rsidRPr="00382647">
              <w:rPr>
                <w:bCs/>
                <w:color w:val="000000"/>
                <w:lang w:eastAsia="ru-RU"/>
              </w:rPr>
              <w:t>м</w:t>
            </w:r>
          </w:p>
        </w:tc>
        <w:tc>
          <w:tcPr>
            <w:tcW w:w="1548" w:type="dxa"/>
            <w:shd w:val="clear" w:color="auto" w:fill="auto"/>
            <w:vAlign w:val="center"/>
            <w:hideMark/>
          </w:tcPr>
          <w:p w:rsidR="00194CB6" w:rsidRPr="00382647" w:rsidRDefault="00877DF8" w:rsidP="00877DF8">
            <w:pPr>
              <w:spacing w:after="0" w:line="240" w:lineRule="auto"/>
              <w:jc w:val="center"/>
              <w:rPr>
                <w:bCs/>
                <w:color w:val="000000"/>
                <w:lang w:eastAsia="ru-RU"/>
              </w:rPr>
            </w:pPr>
            <w:r w:rsidRPr="00382647">
              <w:rPr>
                <w:bCs/>
                <w:color w:val="000000"/>
                <w:lang w:eastAsia="ru-RU"/>
              </w:rPr>
              <w:t>Диаметр,</w:t>
            </w:r>
          </w:p>
          <w:p w:rsidR="00877DF8" w:rsidRPr="00382647" w:rsidRDefault="00877DF8" w:rsidP="00877DF8">
            <w:pPr>
              <w:spacing w:after="0" w:line="240" w:lineRule="auto"/>
              <w:jc w:val="center"/>
              <w:rPr>
                <w:bCs/>
                <w:color w:val="000000"/>
                <w:lang w:eastAsia="ru-RU"/>
              </w:rPr>
            </w:pPr>
            <w:r w:rsidRPr="00382647">
              <w:rPr>
                <w:bCs/>
                <w:color w:val="000000"/>
                <w:lang w:eastAsia="ru-RU"/>
              </w:rPr>
              <w:t>мм</w:t>
            </w:r>
          </w:p>
        </w:tc>
        <w:tc>
          <w:tcPr>
            <w:tcW w:w="1251" w:type="dxa"/>
            <w:shd w:val="clear" w:color="auto" w:fill="auto"/>
            <w:vAlign w:val="center"/>
            <w:hideMark/>
          </w:tcPr>
          <w:p w:rsidR="00877DF8" w:rsidRPr="00382647" w:rsidRDefault="00877DF8" w:rsidP="00877DF8">
            <w:pPr>
              <w:spacing w:after="0" w:line="240" w:lineRule="auto"/>
              <w:jc w:val="center"/>
              <w:rPr>
                <w:bCs/>
                <w:color w:val="000000"/>
                <w:lang w:eastAsia="ru-RU"/>
              </w:rPr>
            </w:pPr>
            <w:r w:rsidRPr="00382647">
              <w:rPr>
                <w:bCs/>
                <w:color w:val="000000"/>
                <w:lang w:eastAsia="ru-RU"/>
              </w:rPr>
              <w:t>материал труб</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Водопроводные сети г. Кременки, в том</w:t>
            </w:r>
            <w:r w:rsidRPr="00382647">
              <w:rPr>
                <w:bCs/>
                <w:color w:val="000000"/>
                <w:lang w:eastAsia="ru-RU"/>
              </w:rPr>
              <w:t xml:space="preserve"> числе:</w:t>
            </w:r>
          </w:p>
        </w:tc>
        <w:tc>
          <w:tcPr>
            <w:tcW w:w="1969"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xml:space="preserve"> </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Нар.сети вод-да от Калуж.водозабора до ЗАО"Вятичи"</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ул.Мира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1967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3956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чугун</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по ул.Циолковского</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ул.Циолковского</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1977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444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чугун</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153</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чугун</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Наруж.сети вод-а от нас.станции 2-го подъема до Ленина</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1979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кольцевого водопровода</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1979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1192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от резервуаров емк.2х400</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1979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556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от Калужского водозабора</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2869</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215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жилому дому Ленина, 15</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Нар-е сети вод-да к ж/д Ленина11,13 и Строителей 1</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1981</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349</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Строителей,3</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ул.Строителей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1982</w:t>
            </w:r>
          </w:p>
        </w:tc>
        <w:tc>
          <w:tcPr>
            <w:tcW w:w="1355"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214</w:t>
            </w:r>
          </w:p>
        </w:tc>
        <w:tc>
          <w:tcPr>
            <w:tcW w:w="1548"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д/саду по ул.Победы</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1982</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93</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Победы,6</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1983</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lastRenderedPageBreak/>
              <w:t>Наружные сети водопровода к ж\домам по ул.Ленина.</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1983</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ж\цому Победы,8</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1984</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Молодежная ,4</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1984</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Нар-е сети вод-а от Нас-й ст-и х/в-ы до зд Ленина2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1985</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179</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жилым домам по ул.Молодежн.</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1985</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580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103</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Школе №1по ул.Ленина,5</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1985</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Нар/сети вод-а к ж/д Дашк-й1 и зд д/с по ул.Дашк.10</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ул.Дашковой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1985</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404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125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Победы, 10</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1985</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вод-а к ж/д Молодежная,6</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1986</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по ул.Дашковой</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ул.Дашковой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1986</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от ул. Ленина до ул.Мира</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ул.Мира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1986</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630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 ж/д Строителей 2,6</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ул.Строителей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1986</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406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 ж/д Строителей, 8</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ул.Строителей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1986</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71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зданию Победы,2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Молодежная,7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xml:space="preserve">Наружные сети водопровода   к </w:t>
            </w:r>
            <w:r w:rsidRPr="00382647">
              <w:rPr>
                <w:color w:val="000000"/>
                <w:lang w:eastAsia="ru-RU"/>
              </w:rPr>
              <w:lastRenderedPageBreak/>
              <w:t>ж/дому Дашковой,7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lastRenderedPageBreak/>
              <w:t>ул.Дашковой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lastRenderedPageBreak/>
              <w:t>Наружные сети водопровода к ж/д.Жукова,9</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ул.Жукова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120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ж/д.Строителей,2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ул.Строителей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 зд. по ул.Строителей,4</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ул.Строителей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9</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Наруж.сети водопровода к ж/д. Ленина,17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ул.Ленина,17</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 ж/дому Ленина,7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ул.Ленина,7</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сталь</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Жукова</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ул.Жукова</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270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220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сталь</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сталь</w:t>
            </w:r>
          </w:p>
        </w:tc>
      </w:tr>
      <w:tr w:rsidR="00877DF8" w:rsidRPr="00382647" w:rsidTr="00194CB6">
        <w:trPr>
          <w:trHeight w:val="948"/>
        </w:trPr>
        <w:tc>
          <w:tcPr>
            <w:tcW w:w="2268" w:type="dxa"/>
            <w:shd w:val="clear" w:color="auto" w:fill="auto"/>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насосной станции водоснабжения по ул.Ленина,4 стр.3б</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Жукова,5</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ул.Жукова,5</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от  ВК-118 до зд.Ленина 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311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по ул.Победы</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ул.Победы</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348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по ул.Лесная</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ул.Лесная</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758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 ПЭ/сталь</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Жукова,3</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ул.Жукова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Жукова,1</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ул.Жукова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Школьная,1</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ул.Школьная</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Лесная,3</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ул.Лесная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xml:space="preserve">Наружные сети водопровода к </w:t>
            </w:r>
            <w:r w:rsidRPr="00382647">
              <w:rPr>
                <w:color w:val="000000"/>
                <w:lang w:eastAsia="ru-RU"/>
              </w:rPr>
              <w:lastRenderedPageBreak/>
              <w:t>ж/дому Молодежная,2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lastRenderedPageBreak/>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lastRenderedPageBreak/>
              <w:t>Наружные сети водопровода к ж/дому Молодежная,3</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ул.Молодежная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111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Дашковой, 12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ул.Дашковой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33</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ж/домам Школьная,3,5</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ул.Школьная</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144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 Лесная,9</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Лесная,9</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16</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vMerge w:val="restart"/>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Осенняя,3</w:t>
            </w:r>
          </w:p>
        </w:tc>
        <w:tc>
          <w:tcPr>
            <w:tcW w:w="19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ул.Осенняя</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1991</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295</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vMerge/>
            <w:vAlign w:val="center"/>
            <w:hideMark/>
          </w:tcPr>
          <w:p w:rsidR="00877DF8" w:rsidRPr="00382647" w:rsidRDefault="00877DF8" w:rsidP="00877DF8">
            <w:pPr>
              <w:spacing w:after="0" w:line="240" w:lineRule="auto"/>
              <w:rPr>
                <w:color w:val="000000"/>
                <w:lang w:eastAsia="ru-RU"/>
              </w:rPr>
            </w:pPr>
          </w:p>
        </w:tc>
        <w:tc>
          <w:tcPr>
            <w:tcW w:w="1969" w:type="dxa"/>
            <w:vMerge/>
            <w:vAlign w:val="center"/>
            <w:hideMark/>
          </w:tcPr>
          <w:p w:rsidR="00877DF8" w:rsidRPr="00382647" w:rsidRDefault="00877DF8" w:rsidP="00877DF8">
            <w:pPr>
              <w:spacing w:after="0" w:line="240" w:lineRule="auto"/>
              <w:rPr>
                <w:color w:val="000000"/>
                <w:lang w:eastAsia="ru-RU"/>
              </w:rPr>
            </w:pP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по ул.Мира,10</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ул.Мира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1991</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Наружние сети водопровода по ул.Солнечная,3,5,7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Ул.Солнечная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1992</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397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ж/дому Лесная,7</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ул.Лесная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1993</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18</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Наруж.сети вод-да к зд.Кот-й №1 по Ленина4стр2</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ул.Ленина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1997</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127</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водопр-да от ул.Мира до ЗАО "Вятичи"</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ул.Мира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1998</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122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 школе №2 по ул.Школьная,9</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ул.Школьная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1999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384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к зданию Мира,1</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ул.Мира</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1980</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42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вод-да Котельной .№2 по ул.Лесная,10</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ул.Лесная</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2001</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22</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75</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ПЭ</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Водопроводные сети к Спорткомплексу</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ул.Лесная</w:t>
            </w:r>
          </w:p>
        </w:tc>
        <w:tc>
          <w:tcPr>
            <w:tcW w:w="1669" w:type="dxa"/>
            <w:vMerge w:val="restart"/>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2009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bCs/>
                <w:color w:val="000000"/>
                <w:lang w:eastAsia="ru-RU"/>
              </w:rPr>
              <w:t>81</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100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Наружные сети водопровода Озерная,2,3</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Ул.Озерная</w:t>
            </w:r>
          </w:p>
        </w:tc>
        <w:tc>
          <w:tcPr>
            <w:tcW w:w="1669" w:type="dxa"/>
            <w:vMerge/>
            <w:vAlign w:val="center"/>
            <w:hideMark/>
          </w:tcPr>
          <w:p w:rsidR="00877DF8" w:rsidRPr="00382647" w:rsidRDefault="00877DF8" w:rsidP="00877DF8">
            <w:pPr>
              <w:spacing w:after="0" w:line="240" w:lineRule="auto"/>
              <w:rPr>
                <w:color w:val="000000"/>
                <w:lang w:eastAsia="ru-RU"/>
              </w:rPr>
            </w:pP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bCs/>
                <w:color w:val="000000"/>
                <w:lang w:eastAsia="ru-RU"/>
              </w:rPr>
              <w:t>340</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77DF8" w:rsidRPr="00382647" w:rsidTr="00194CB6">
        <w:trPr>
          <w:trHeight w:val="324"/>
        </w:trPr>
        <w:tc>
          <w:tcPr>
            <w:tcW w:w="2268" w:type="dxa"/>
            <w:shd w:val="clear" w:color="auto" w:fill="auto"/>
            <w:noWrap/>
            <w:vAlign w:val="center"/>
            <w:hideMark/>
          </w:tcPr>
          <w:p w:rsidR="00877DF8" w:rsidRPr="00382647" w:rsidRDefault="00877DF8" w:rsidP="00877DF8">
            <w:pPr>
              <w:spacing w:after="0" w:line="240" w:lineRule="auto"/>
              <w:rPr>
                <w:color w:val="000000"/>
                <w:lang w:eastAsia="ru-RU"/>
              </w:rPr>
            </w:pPr>
            <w:r w:rsidRPr="00382647">
              <w:rPr>
                <w:color w:val="000000"/>
                <w:lang w:eastAsia="ru-RU"/>
              </w:rPr>
              <w:t xml:space="preserve">Наружные сети </w:t>
            </w:r>
            <w:r w:rsidRPr="00382647">
              <w:rPr>
                <w:color w:val="000000"/>
                <w:lang w:eastAsia="ru-RU"/>
              </w:rPr>
              <w:lastRenderedPageBreak/>
              <w:t>водопровода к зданию Дашковой,8</w:t>
            </w:r>
          </w:p>
        </w:tc>
        <w:tc>
          <w:tcPr>
            <w:tcW w:w="19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lastRenderedPageBreak/>
              <w:t>ул.Дашковой</w:t>
            </w:r>
          </w:p>
        </w:tc>
        <w:tc>
          <w:tcPr>
            <w:tcW w:w="1669"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1979</w:t>
            </w:r>
          </w:p>
        </w:tc>
        <w:tc>
          <w:tcPr>
            <w:tcW w:w="1355" w:type="dxa"/>
            <w:shd w:val="clear" w:color="auto" w:fill="auto"/>
            <w:noWrap/>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64</w:t>
            </w:r>
          </w:p>
        </w:tc>
        <w:tc>
          <w:tcPr>
            <w:tcW w:w="1548"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50</w:t>
            </w:r>
          </w:p>
        </w:tc>
        <w:tc>
          <w:tcPr>
            <w:tcW w:w="1251" w:type="dxa"/>
            <w:shd w:val="clear" w:color="auto" w:fill="auto"/>
            <w:vAlign w:val="center"/>
            <w:hideMark/>
          </w:tcPr>
          <w:p w:rsidR="00877DF8" w:rsidRPr="00382647" w:rsidRDefault="00877DF8" w:rsidP="00877DF8">
            <w:pPr>
              <w:spacing w:after="0" w:line="240" w:lineRule="auto"/>
              <w:jc w:val="center"/>
              <w:rPr>
                <w:color w:val="000000"/>
                <w:lang w:eastAsia="ru-RU"/>
              </w:rPr>
            </w:pPr>
            <w:r w:rsidRPr="00382647">
              <w:rPr>
                <w:color w:val="000000"/>
                <w:lang w:eastAsia="ru-RU"/>
              </w:rPr>
              <w:t>сталь</w:t>
            </w:r>
          </w:p>
        </w:tc>
      </w:tr>
      <w:tr w:rsidR="008C4866" w:rsidRPr="00382647" w:rsidTr="008C4866">
        <w:trPr>
          <w:trHeight w:val="324"/>
        </w:trPr>
        <w:tc>
          <w:tcPr>
            <w:tcW w:w="8809" w:type="dxa"/>
            <w:gridSpan w:val="5"/>
            <w:shd w:val="clear" w:color="auto" w:fill="auto"/>
            <w:noWrap/>
            <w:vAlign w:val="center"/>
          </w:tcPr>
          <w:p w:rsidR="008C4866" w:rsidRPr="00382647" w:rsidRDefault="008C4866" w:rsidP="008C4866">
            <w:pPr>
              <w:spacing w:after="0" w:line="240" w:lineRule="auto"/>
              <w:rPr>
                <w:color w:val="000000"/>
                <w:lang w:eastAsia="ru-RU"/>
              </w:rPr>
            </w:pPr>
            <w:r>
              <w:rPr>
                <w:color w:val="000000"/>
                <w:lang w:eastAsia="ru-RU"/>
              </w:rPr>
              <w:lastRenderedPageBreak/>
              <w:t xml:space="preserve">Всего водопроводных сетей с учетом  Приложения №1 </w:t>
            </w:r>
            <w:r w:rsidRPr="008C4866">
              <w:rPr>
                <w:color w:val="000000"/>
                <w:lang w:eastAsia="ru-RU"/>
              </w:rPr>
              <w:t>к Распоряжению № 73-р_от 06.08.2024г.</w:t>
            </w:r>
          </w:p>
        </w:tc>
        <w:tc>
          <w:tcPr>
            <w:tcW w:w="1251" w:type="dxa"/>
            <w:shd w:val="clear" w:color="auto" w:fill="auto"/>
            <w:vAlign w:val="center"/>
          </w:tcPr>
          <w:p w:rsidR="008C4866" w:rsidRPr="00382647" w:rsidRDefault="008C4866" w:rsidP="00877DF8">
            <w:pPr>
              <w:spacing w:after="0" w:line="240" w:lineRule="auto"/>
              <w:jc w:val="center"/>
              <w:rPr>
                <w:color w:val="000000"/>
                <w:lang w:eastAsia="ru-RU"/>
              </w:rPr>
            </w:pPr>
            <w:r>
              <w:rPr>
                <w:color w:val="000000"/>
                <w:lang w:eastAsia="ru-RU"/>
              </w:rPr>
              <w:t>19161 м.</w:t>
            </w:r>
          </w:p>
        </w:tc>
      </w:tr>
    </w:tbl>
    <w:p w:rsidR="004722E3" w:rsidRDefault="004722E3" w:rsidP="004722E3">
      <w:pPr>
        <w:tabs>
          <w:tab w:val="center" w:pos="4960"/>
        </w:tabs>
        <w:spacing w:after="0"/>
        <w:jc w:val="both"/>
        <w:rPr>
          <w:noProof/>
          <w:lang w:eastAsia="ru-RU"/>
        </w:rPr>
      </w:pPr>
    </w:p>
    <w:p w:rsidR="008C4866" w:rsidRDefault="008C4866" w:rsidP="008C4866">
      <w:pPr>
        <w:tabs>
          <w:tab w:val="center" w:pos="567"/>
        </w:tabs>
        <w:spacing w:after="0"/>
        <w:jc w:val="both"/>
        <w:rPr>
          <w:noProof/>
          <w:sz w:val="24"/>
          <w:szCs w:val="24"/>
          <w:lang w:eastAsia="ru-RU"/>
        </w:rPr>
      </w:pPr>
      <w:r>
        <w:rPr>
          <w:noProof/>
          <w:sz w:val="24"/>
          <w:szCs w:val="24"/>
          <w:lang w:eastAsia="ru-RU"/>
        </w:rPr>
        <w:tab/>
      </w:r>
      <w:r>
        <w:rPr>
          <w:noProof/>
          <w:sz w:val="24"/>
          <w:szCs w:val="24"/>
          <w:lang w:eastAsia="ru-RU"/>
        </w:rPr>
        <w:tab/>
      </w:r>
      <w:r w:rsidRPr="008C4866">
        <w:rPr>
          <w:noProof/>
          <w:sz w:val="24"/>
          <w:szCs w:val="24"/>
          <w:lang w:eastAsia="ru-RU"/>
        </w:rPr>
        <w:t>Распоряжением</w:t>
      </w:r>
      <w:r>
        <w:rPr>
          <w:noProof/>
          <w:sz w:val="24"/>
          <w:szCs w:val="24"/>
          <w:lang w:eastAsia="ru-RU"/>
        </w:rPr>
        <w:t xml:space="preserve"> №73-р от </w:t>
      </w:r>
      <w:r w:rsidRPr="008C4866">
        <w:rPr>
          <w:noProof/>
          <w:sz w:val="24"/>
          <w:szCs w:val="24"/>
          <w:lang w:eastAsia="ru-RU"/>
        </w:rPr>
        <w:t>06.08.2024</w:t>
      </w:r>
      <w:r>
        <w:rPr>
          <w:noProof/>
          <w:sz w:val="24"/>
          <w:szCs w:val="24"/>
          <w:lang w:eastAsia="ru-RU"/>
        </w:rPr>
        <w:t xml:space="preserve"> года </w:t>
      </w:r>
      <w:r w:rsidRPr="008C4866">
        <w:rPr>
          <w:noProof/>
          <w:sz w:val="24"/>
          <w:szCs w:val="24"/>
          <w:lang w:eastAsia="ru-RU"/>
        </w:rPr>
        <w:t>Администраци</w:t>
      </w:r>
      <w:r>
        <w:rPr>
          <w:noProof/>
          <w:sz w:val="24"/>
          <w:szCs w:val="24"/>
          <w:lang w:eastAsia="ru-RU"/>
        </w:rPr>
        <w:t>ей</w:t>
      </w:r>
      <w:r w:rsidRPr="008C4866">
        <w:rPr>
          <w:noProof/>
          <w:sz w:val="24"/>
          <w:szCs w:val="24"/>
          <w:lang w:eastAsia="ru-RU"/>
        </w:rPr>
        <w:t xml:space="preserve"> городского поселения «Город Кременки» переда</w:t>
      </w:r>
      <w:r>
        <w:rPr>
          <w:noProof/>
          <w:sz w:val="24"/>
          <w:szCs w:val="24"/>
          <w:lang w:eastAsia="ru-RU"/>
        </w:rPr>
        <w:t>но</w:t>
      </w:r>
      <w:r w:rsidRPr="008C4866">
        <w:rPr>
          <w:noProof/>
          <w:sz w:val="24"/>
          <w:szCs w:val="24"/>
          <w:lang w:eastAsia="ru-RU"/>
        </w:rPr>
        <w:t>, а УМП «Водоканал» приня</w:t>
      </w:r>
      <w:r>
        <w:rPr>
          <w:noProof/>
          <w:sz w:val="24"/>
          <w:szCs w:val="24"/>
          <w:lang w:eastAsia="ru-RU"/>
        </w:rPr>
        <w:t>то</w:t>
      </w:r>
      <w:r w:rsidRPr="008C4866">
        <w:rPr>
          <w:noProof/>
          <w:sz w:val="24"/>
          <w:szCs w:val="24"/>
          <w:lang w:eastAsia="ru-RU"/>
        </w:rPr>
        <w:t xml:space="preserve"> на баланс предприятия и закреп</w:t>
      </w:r>
      <w:r>
        <w:rPr>
          <w:noProof/>
          <w:sz w:val="24"/>
          <w:szCs w:val="24"/>
          <w:lang w:eastAsia="ru-RU"/>
        </w:rPr>
        <w:t>лено</w:t>
      </w:r>
      <w:r w:rsidRPr="008C4866">
        <w:rPr>
          <w:noProof/>
          <w:sz w:val="24"/>
          <w:szCs w:val="24"/>
          <w:lang w:eastAsia="ru-RU"/>
        </w:rPr>
        <w:t xml:space="preserve"> на праве хозяйственного ведения следующее муниципальное  имущество, находящееся в муниципальной собственности, согласно приложению №1</w:t>
      </w:r>
      <w:r>
        <w:rPr>
          <w:noProof/>
          <w:sz w:val="24"/>
          <w:szCs w:val="24"/>
          <w:lang w:eastAsia="ru-RU"/>
        </w:rPr>
        <w:t>.</w:t>
      </w:r>
    </w:p>
    <w:p w:rsidR="008C4866" w:rsidRPr="008C4866" w:rsidRDefault="008C4866" w:rsidP="008C4866">
      <w:pPr>
        <w:tabs>
          <w:tab w:val="center" w:pos="567"/>
        </w:tabs>
        <w:spacing w:after="0" w:line="240" w:lineRule="auto"/>
        <w:jc w:val="right"/>
        <w:rPr>
          <w:noProof/>
          <w:sz w:val="24"/>
          <w:szCs w:val="24"/>
          <w:lang w:eastAsia="ru-RU"/>
        </w:rPr>
      </w:pPr>
      <w:r w:rsidRPr="008C4866">
        <w:rPr>
          <w:noProof/>
          <w:sz w:val="24"/>
          <w:szCs w:val="24"/>
          <w:lang w:eastAsia="ru-RU"/>
        </w:rPr>
        <w:t>Приложение №1</w:t>
      </w:r>
    </w:p>
    <w:p w:rsidR="008C4866" w:rsidRPr="008C4866" w:rsidRDefault="008C4866" w:rsidP="008C4866">
      <w:pPr>
        <w:tabs>
          <w:tab w:val="center" w:pos="567"/>
        </w:tabs>
        <w:spacing w:after="0" w:line="240" w:lineRule="auto"/>
        <w:jc w:val="right"/>
        <w:rPr>
          <w:noProof/>
          <w:sz w:val="24"/>
          <w:szCs w:val="24"/>
          <w:lang w:eastAsia="ru-RU"/>
        </w:rPr>
      </w:pPr>
      <w:r w:rsidRPr="008C4866">
        <w:rPr>
          <w:noProof/>
          <w:sz w:val="24"/>
          <w:szCs w:val="24"/>
          <w:lang w:eastAsia="ru-RU"/>
        </w:rPr>
        <w:t>к Распоряжению № 73-р_от 06.08.2024г.</w:t>
      </w:r>
    </w:p>
    <w:p w:rsidR="008C4866" w:rsidRDefault="008C4866" w:rsidP="004722E3">
      <w:pPr>
        <w:tabs>
          <w:tab w:val="center" w:pos="4960"/>
        </w:tabs>
        <w:spacing w:after="0"/>
        <w:jc w:val="both"/>
        <w:rPr>
          <w:noProo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219"/>
        <w:gridCol w:w="1790"/>
        <w:gridCol w:w="1940"/>
        <w:gridCol w:w="1570"/>
        <w:gridCol w:w="2013"/>
      </w:tblGrid>
      <w:tr w:rsidR="008C4866" w:rsidRPr="008C4866" w:rsidTr="008C4866">
        <w:tc>
          <w:tcPr>
            <w:tcW w:w="532" w:type="dxa"/>
            <w:shd w:val="clear" w:color="auto" w:fill="auto"/>
          </w:tcPr>
          <w:p w:rsidR="008C4866" w:rsidRPr="008C4866" w:rsidRDefault="008C4866" w:rsidP="008C4866">
            <w:pPr>
              <w:spacing w:after="0" w:line="240" w:lineRule="auto"/>
              <w:jc w:val="center"/>
              <w:rPr>
                <w:lang w:eastAsia="ru-RU"/>
              </w:rPr>
            </w:pPr>
            <w:r w:rsidRPr="008C4866">
              <w:rPr>
                <w:lang w:eastAsia="ru-RU"/>
              </w:rPr>
              <w:t>№ п/п</w:t>
            </w:r>
          </w:p>
        </w:tc>
        <w:tc>
          <w:tcPr>
            <w:tcW w:w="2219" w:type="dxa"/>
            <w:shd w:val="clear" w:color="auto" w:fill="auto"/>
          </w:tcPr>
          <w:p w:rsidR="008C4866" w:rsidRPr="008C4866" w:rsidRDefault="008C4866" w:rsidP="008C4866">
            <w:pPr>
              <w:spacing w:after="0" w:line="240" w:lineRule="auto"/>
              <w:jc w:val="center"/>
              <w:rPr>
                <w:lang w:eastAsia="ru-RU"/>
              </w:rPr>
            </w:pPr>
            <w:r w:rsidRPr="008C4866">
              <w:rPr>
                <w:lang w:eastAsia="ru-RU"/>
              </w:rPr>
              <w:t>Наименование объекта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Протяженность объекта (м)</w:t>
            </w:r>
          </w:p>
        </w:tc>
        <w:tc>
          <w:tcPr>
            <w:tcW w:w="1940" w:type="dxa"/>
            <w:shd w:val="clear" w:color="auto" w:fill="auto"/>
          </w:tcPr>
          <w:p w:rsidR="008C4866" w:rsidRPr="008C4866" w:rsidRDefault="008C4866" w:rsidP="008C4866">
            <w:pPr>
              <w:spacing w:after="0" w:line="240" w:lineRule="auto"/>
              <w:jc w:val="center"/>
              <w:rPr>
                <w:lang w:eastAsia="ru-RU"/>
              </w:rPr>
            </w:pPr>
            <w:r w:rsidRPr="008C4866">
              <w:rPr>
                <w:lang w:eastAsia="ru-RU"/>
              </w:rPr>
              <w:t>Кадастровый номер</w:t>
            </w:r>
          </w:p>
        </w:tc>
        <w:tc>
          <w:tcPr>
            <w:tcW w:w="1570" w:type="dxa"/>
            <w:shd w:val="clear" w:color="auto" w:fill="auto"/>
          </w:tcPr>
          <w:p w:rsidR="008C4866" w:rsidRPr="008C4866" w:rsidRDefault="008C4866" w:rsidP="008C4866">
            <w:pPr>
              <w:spacing w:after="0" w:line="240" w:lineRule="auto"/>
              <w:jc w:val="center"/>
              <w:rPr>
                <w:lang w:eastAsia="ru-RU"/>
              </w:rPr>
            </w:pPr>
            <w:r w:rsidRPr="008C4866">
              <w:rPr>
                <w:lang w:eastAsia="ru-RU"/>
              </w:rPr>
              <w:t>Кадастровая стоимость, руб.</w:t>
            </w:r>
          </w:p>
        </w:tc>
        <w:tc>
          <w:tcPr>
            <w:tcW w:w="2013" w:type="dxa"/>
            <w:shd w:val="clear" w:color="auto" w:fill="auto"/>
          </w:tcPr>
          <w:p w:rsidR="008C4866" w:rsidRPr="008C4866" w:rsidRDefault="008C4866" w:rsidP="008C4866">
            <w:pPr>
              <w:spacing w:after="0" w:line="240" w:lineRule="auto"/>
              <w:jc w:val="center"/>
              <w:rPr>
                <w:lang w:eastAsia="ru-RU"/>
              </w:rPr>
            </w:pPr>
            <w:r w:rsidRPr="008C4866">
              <w:rPr>
                <w:sz w:val="24"/>
                <w:szCs w:val="24"/>
                <w:lang w:eastAsia="ru-RU"/>
              </w:rPr>
              <w:t>Основание (выписка из ЕГРН, дата выдачи)</w:t>
            </w: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1</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№2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65</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40:07:180109:7380</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48022.40</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40:07:180109:7380-40/061/2024-3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2</w:t>
            </w:r>
          </w:p>
        </w:tc>
        <w:tc>
          <w:tcPr>
            <w:tcW w:w="2219" w:type="dxa"/>
            <w:shd w:val="clear" w:color="auto" w:fill="auto"/>
          </w:tcPr>
          <w:p w:rsidR="008C4866" w:rsidRPr="008C4866" w:rsidRDefault="008C4866" w:rsidP="008C4866">
            <w:pPr>
              <w:spacing w:after="0" w:line="240" w:lineRule="auto"/>
              <w:jc w:val="both"/>
              <w:rPr>
                <w:rFonts w:ascii="TimesNewRomanPSMT" w:hAnsi="TimesNewRomanPSMT"/>
                <w:color w:val="000000"/>
                <w:lang w:eastAsia="ru-RU"/>
              </w:rPr>
            </w:pPr>
            <w:r w:rsidRPr="008C4866">
              <w:rPr>
                <w:rFonts w:ascii="TimesNewRomanPSMT" w:hAnsi="TimesNewRomanPSMT"/>
                <w:color w:val="000000"/>
                <w:lang w:eastAsia="ru-RU"/>
              </w:rPr>
              <w:t>Наружные сети водопровода к жилому дому №3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46</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40:07:180109:7375</w:t>
            </w:r>
          </w:p>
          <w:p w:rsidR="008C4866" w:rsidRPr="008C4866" w:rsidRDefault="008C4866" w:rsidP="008C4866">
            <w:pPr>
              <w:spacing w:after="0" w:line="240" w:lineRule="auto"/>
              <w:jc w:val="both"/>
              <w:rPr>
                <w:rFonts w:ascii="TimesNewRomanPSMT" w:hAnsi="TimesNewRomanPSMT"/>
                <w:color w:val="000000"/>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33985.08</w:t>
            </w:r>
          </w:p>
          <w:p w:rsidR="008C4866" w:rsidRPr="008C4866" w:rsidRDefault="008C4866" w:rsidP="008C4866">
            <w:pPr>
              <w:spacing w:after="0" w:line="240" w:lineRule="auto"/>
              <w:jc w:val="both"/>
              <w:rPr>
                <w:rFonts w:ascii="TimesNewRomanPSMT" w:hAnsi="TimesNewRomanPSMT"/>
                <w:color w:val="000000"/>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40:07:180109:7375-40/061/2024-3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rFonts w:ascii="TimesNewRomanPSMT" w:hAnsi="TimesNewRomanPSMT"/>
                <w:color w:val="000000"/>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3</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№4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72</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40:07:180109:7364</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53194.04</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40:07:180109:7364-40/061/2024-3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4</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№5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43</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40:07:180109:7366</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31768.66</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40:07:180109:7366-40/061/2024-3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5</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№6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53</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40:07:000000:4110</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39156.73</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40:07:000000:4110-40/061/2024-3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6</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№7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24</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40:07:180108:1153</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17731.35</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40:07:180108:1153-40/061/2024-3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7</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№8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77</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40:07:180108:1154</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56888.07</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40:07:180108:1154-40/061/2024-3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8</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№9 по ул. Мира</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42</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40:07:180108:1156</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31029.86</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40:07:180108:1156-40/061/2024-2</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9</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 xml:space="preserve">Наружные сети </w:t>
            </w:r>
            <w:r w:rsidRPr="008C4866">
              <w:rPr>
                <w:rFonts w:ascii="TimesNewRomanPSMT" w:hAnsi="TimesNewRomanPSMT"/>
                <w:color w:val="000000"/>
                <w:lang w:eastAsia="ru-RU"/>
              </w:rPr>
              <w:lastRenderedPageBreak/>
              <w:t>водопровода к жилому дому №1 по ул. Победы</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lastRenderedPageBreak/>
              <w:t>53</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40:07:180109:7365</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lastRenderedPageBreak/>
              <w:t>39156.73</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lastRenderedPageBreak/>
              <w:t>40:07:180109:7365-</w:t>
            </w:r>
            <w:r w:rsidRPr="008C4866">
              <w:rPr>
                <w:rFonts w:ascii="TimesNewRomanPSMT" w:hAnsi="TimesNewRomanPSMT"/>
                <w:color w:val="000000"/>
                <w:lang w:eastAsia="ru-RU"/>
              </w:rPr>
              <w:lastRenderedPageBreak/>
              <w:t>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lastRenderedPageBreak/>
              <w:t>10</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№3 по ул. Победы</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55</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40:07:180109:7376</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40634.34</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40:07:180109:7376-40/061/2024-3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r w:rsidR="008C4866" w:rsidRPr="008C4866" w:rsidTr="008C4866">
        <w:tc>
          <w:tcPr>
            <w:tcW w:w="532" w:type="dxa"/>
            <w:shd w:val="clear" w:color="auto" w:fill="auto"/>
          </w:tcPr>
          <w:p w:rsidR="008C4866" w:rsidRPr="008C4866" w:rsidRDefault="008C4866" w:rsidP="008C4866">
            <w:pPr>
              <w:spacing w:after="0" w:line="240" w:lineRule="auto"/>
              <w:jc w:val="both"/>
              <w:rPr>
                <w:lang w:eastAsia="ru-RU"/>
              </w:rPr>
            </w:pPr>
            <w:r w:rsidRPr="008C4866">
              <w:rPr>
                <w:lang w:eastAsia="ru-RU"/>
              </w:rPr>
              <w:t>11</w:t>
            </w:r>
          </w:p>
        </w:tc>
        <w:tc>
          <w:tcPr>
            <w:tcW w:w="2219"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Наружные сети водопровода к жилому дому №5 по ул. Победы</w:t>
            </w:r>
          </w:p>
        </w:tc>
        <w:tc>
          <w:tcPr>
            <w:tcW w:w="1790" w:type="dxa"/>
            <w:shd w:val="clear" w:color="auto" w:fill="auto"/>
          </w:tcPr>
          <w:p w:rsidR="008C4866" w:rsidRPr="008C4866" w:rsidRDefault="008C4866" w:rsidP="008C4866">
            <w:pPr>
              <w:spacing w:after="0" w:line="240" w:lineRule="auto"/>
              <w:jc w:val="center"/>
              <w:rPr>
                <w:lang w:eastAsia="ru-RU"/>
              </w:rPr>
            </w:pPr>
            <w:r w:rsidRPr="008C4866">
              <w:rPr>
                <w:lang w:eastAsia="ru-RU"/>
              </w:rPr>
              <w:t>51</w:t>
            </w:r>
          </w:p>
        </w:tc>
        <w:tc>
          <w:tcPr>
            <w:tcW w:w="194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40:07:180109:7374</w:t>
            </w:r>
          </w:p>
          <w:p w:rsidR="008C4866" w:rsidRPr="008C4866" w:rsidRDefault="008C4866" w:rsidP="008C4866">
            <w:pPr>
              <w:spacing w:after="0" w:line="240" w:lineRule="auto"/>
              <w:jc w:val="both"/>
              <w:rPr>
                <w:lang w:eastAsia="ru-RU"/>
              </w:rPr>
            </w:pPr>
          </w:p>
        </w:tc>
        <w:tc>
          <w:tcPr>
            <w:tcW w:w="1570"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37679.11</w:t>
            </w:r>
          </w:p>
          <w:p w:rsidR="008C4866" w:rsidRPr="008C4866" w:rsidRDefault="008C4866" w:rsidP="008C4866">
            <w:pPr>
              <w:spacing w:after="0" w:line="240" w:lineRule="auto"/>
              <w:jc w:val="both"/>
              <w:rPr>
                <w:lang w:eastAsia="ru-RU"/>
              </w:rPr>
            </w:pPr>
          </w:p>
        </w:tc>
        <w:tc>
          <w:tcPr>
            <w:tcW w:w="2013" w:type="dxa"/>
            <w:shd w:val="clear" w:color="auto" w:fill="auto"/>
          </w:tcPr>
          <w:p w:rsidR="008C4866" w:rsidRPr="008C4866" w:rsidRDefault="008C4866" w:rsidP="008C4866">
            <w:pPr>
              <w:spacing w:after="0" w:line="240" w:lineRule="auto"/>
              <w:jc w:val="both"/>
              <w:rPr>
                <w:lang w:eastAsia="ru-RU"/>
              </w:rPr>
            </w:pPr>
            <w:r w:rsidRPr="008C4866">
              <w:rPr>
                <w:rFonts w:ascii="TimesNewRomanPSMT" w:hAnsi="TimesNewRomanPSMT"/>
                <w:color w:val="000000"/>
                <w:lang w:eastAsia="ru-RU"/>
              </w:rPr>
              <w:t>40:07:180109:7374-40/061/2024-3</w:t>
            </w:r>
            <w:r w:rsidRPr="008C4866">
              <w:rPr>
                <w:rFonts w:ascii="TimesNewRomanPSMT" w:hAnsi="TimesNewRomanPSMT"/>
                <w:color w:val="000000"/>
                <w:lang w:eastAsia="ru-RU"/>
              </w:rPr>
              <w:br/>
              <w:t>26.07.2024</w:t>
            </w:r>
          </w:p>
          <w:p w:rsidR="008C4866" w:rsidRPr="008C4866" w:rsidRDefault="008C4866" w:rsidP="008C4866">
            <w:pPr>
              <w:spacing w:after="0" w:line="240" w:lineRule="auto"/>
              <w:jc w:val="both"/>
              <w:rPr>
                <w:lang w:eastAsia="ru-RU"/>
              </w:rPr>
            </w:pPr>
          </w:p>
        </w:tc>
      </w:tr>
    </w:tbl>
    <w:p w:rsidR="008C4866" w:rsidRDefault="008C4866" w:rsidP="004722E3">
      <w:pPr>
        <w:tabs>
          <w:tab w:val="center" w:pos="4960"/>
        </w:tabs>
        <w:spacing w:after="0"/>
        <w:jc w:val="both"/>
        <w:rPr>
          <w:noProof/>
          <w:lang w:eastAsia="ru-RU"/>
        </w:rPr>
      </w:pPr>
    </w:p>
    <w:p w:rsidR="008C4866" w:rsidRDefault="008C4866" w:rsidP="004722E3">
      <w:pPr>
        <w:tabs>
          <w:tab w:val="center" w:pos="4960"/>
        </w:tabs>
        <w:spacing w:after="0"/>
        <w:jc w:val="both"/>
        <w:rPr>
          <w:noProof/>
          <w:lang w:eastAsia="ru-RU"/>
        </w:rPr>
      </w:pPr>
    </w:p>
    <w:p w:rsidR="008C4866" w:rsidRPr="00382647" w:rsidRDefault="008C4866" w:rsidP="004722E3">
      <w:pPr>
        <w:tabs>
          <w:tab w:val="center" w:pos="4960"/>
        </w:tabs>
        <w:spacing w:after="0"/>
        <w:jc w:val="both"/>
        <w:rPr>
          <w:sz w:val="24"/>
          <w:szCs w:val="24"/>
        </w:rPr>
      </w:pPr>
      <w:r w:rsidRPr="00382647">
        <w:rPr>
          <w:noProof/>
          <w:lang w:eastAsia="ru-RU"/>
        </w:rPr>
        <w:drawing>
          <wp:inline distT="0" distB="0" distL="0" distR="0">
            <wp:extent cx="6299835" cy="294305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22E3" w:rsidRPr="00382647" w:rsidRDefault="00FD5869" w:rsidP="004722E3">
      <w:pPr>
        <w:tabs>
          <w:tab w:val="center" w:pos="4960"/>
        </w:tabs>
        <w:spacing w:after="0"/>
        <w:ind w:firstLine="567"/>
        <w:jc w:val="both"/>
      </w:pPr>
      <w:r w:rsidRPr="00382647">
        <w:rPr>
          <w:sz w:val="24"/>
          <w:szCs w:val="24"/>
        </w:rPr>
        <w:tab/>
      </w:r>
      <w:r w:rsidR="004722E3" w:rsidRPr="00382647">
        <w:t xml:space="preserve">Диаграмма 1.6. Соотношение протяженности водопровода по материалу </w:t>
      </w:r>
      <w:r w:rsidR="00816D38" w:rsidRPr="00382647">
        <w:t>изготовления, %</w:t>
      </w:r>
      <w:r w:rsidR="004722E3" w:rsidRPr="00382647">
        <w:t>.</w:t>
      </w:r>
    </w:p>
    <w:p w:rsidR="004722E3" w:rsidRPr="00382647" w:rsidRDefault="004722E3" w:rsidP="004722E3">
      <w:pPr>
        <w:tabs>
          <w:tab w:val="center" w:pos="4960"/>
        </w:tabs>
        <w:spacing w:after="0"/>
        <w:ind w:firstLine="567"/>
        <w:jc w:val="both"/>
      </w:pPr>
    </w:p>
    <w:p w:rsidR="00A71401" w:rsidRPr="00382647" w:rsidRDefault="00A71401" w:rsidP="00F528F1">
      <w:pPr>
        <w:tabs>
          <w:tab w:val="center" w:pos="4960"/>
        </w:tabs>
        <w:spacing w:after="0"/>
        <w:ind w:firstLine="567"/>
        <w:jc w:val="both"/>
        <w:rPr>
          <w:sz w:val="24"/>
          <w:szCs w:val="24"/>
        </w:rPr>
      </w:pPr>
      <w:r w:rsidRPr="00382647">
        <w:rPr>
          <w:sz w:val="24"/>
          <w:szCs w:val="24"/>
        </w:rPr>
        <w:t>В настоящее время эксплуатируется 2</w:t>
      </w:r>
      <w:r w:rsidR="00194CB6" w:rsidRPr="00382647">
        <w:rPr>
          <w:sz w:val="24"/>
          <w:szCs w:val="24"/>
        </w:rPr>
        <w:t>6</w:t>
      </w:r>
      <w:r w:rsidRPr="00382647">
        <w:rPr>
          <w:sz w:val="24"/>
          <w:szCs w:val="24"/>
        </w:rPr>
        <w:t xml:space="preserve">% процента чугунного водопровода. </w:t>
      </w:r>
    </w:p>
    <w:p w:rsidR="001E63E5" w:rsidRPr="00382647" w:rsidRDefault="00816D38" w:rsidP="00816D38">
      <w:pPr>
        <w:spacing w:after="0"/>
        <w:ind w:firstLine="567"/>
        <w:jc w:val="both"/>
        <w:rPr>
          <w:sz w:val="24"/>
          <w:szCs w:val="24"/>
        </w:rPr>
      </w:pPr>
      <w:r w:rsidRPr="00382647">
        <w:rPr>
          <w:sz w:val="24"/>
          <w:szCs w:val="24"/>
        </w:rPr>
        <w:t>Схемой водоснабжения</w:t>
      </w:r>
      <w:r w:rsidR="001E63E5" w:rsidRPr="00382647">
        <w:rPr>
          <w:sz w:val="24"/>
          <w:szCs w:val="24"/>
        </w:rPr>
        <w:t xml:space="preserve"> рекомендует</w:t>
      </w:r>
      <w:r w:rsidR="00B330A1" w:rsidRPr="00382647">
        <w:rPr>
          <w:sz w:val="24"/>
          <w:szCs w:val="24"/>
        </w:rPr>
        <w:t xml:space="preserve">ся замена существующих сетей по </w:t>
      </w:r>
      <w:r w:rsidR="00736781" w:rsidRPr="00382647">
        <w:rPr>
          <w:sz w:val="24"/>
          <w:szCs w:val="24"/>
        </w:rPr>
        <w:t xml:space="preserve">муниципальному образованию, </w:t>
      </w:r>
      <w:r w:rsidR="00FD5869" w:rsidRPr="00382647">
        <w:rPr>
          <w:sz w:val="24"/>
          <w:szCs w:val="24"/>
        </w:rPr>
        <w:t xml:space="preserve">выполненных из </w:t>
      </w:r>
      <w:r w:rsidRPr="00382647">
        <w:rPr>
          <w:sz w:val="24"/>
          <w:szCs w:val="24"/>
        </w:rPr>
        <w:t>чугуна</w:t>
      </w:r>
      <w:r w:rsidR="00FD5869" w:rsidRPr="00382647">
        <w:rPr>
          <w:sz w:val="24"/>
          <w:szCs w:val="24"/>
        </w:rPr>
        <w:t xml:space="preserve"> и</w:t>
      </w:r>
      <w:r w:rsidR="001E63E5" w:rsidRPr="00382647">
        <w:rPr>
          <w:sz w:val="24"/>
          <w:szCs w:val="24"/>
        </w:rPr>
        <w:t xml:space="preserve"> стали на рекомендуемый материал. Строительство новых сетей водоснабжения из ПНД обеспечит более легкое подключение к системе водоснабжения районов новой застройки.</w:t>
      </w:r>
    </w:p>
    <w:p w:rsidR="001E63E5" w:rsidRPr="00382647" w:rsidRDefault="001E63E5" w:rsidP="00F528F1">
      <w:pPr>
        <w:spacing w:after="0"/>
        <w:ind w:firstLine="709"/>
        <w:jc w:val="both"/>
        <w:rPr>
          <w:sz w:val="24"/>
          <w:szCs w:val="24"/>
        </w:rPr>
      </w:pPr>
      <w:r w:rsidRPr="00382647">
        <w:rPr>
          <w:sz w:val="24"/>
          <w:szCs w:val="24"/>
        </w:rPr>
        <w:t>В разработанной Схеме водоснабжения и водоотведения приведены возможные перспективные районы нового строительства, которые требуют обязательного уточнения после разработки градостроительной документации и утверждения решений.</w:t>
      </w:r>
    </w:p>
    <w:p w:rsidR="001E63E5" w:rsidRPr="00382647" w:rsidRDefault="001E63E5" w:rsidP="00F528F1">
      <w:pPr>
        <w:spacing w:after="0"/>
        <w:ind w:firstLine="709"/>
        <w:jc w:val="both"/>
        <w:rPr>
          <w:sz w:val="24"/>
          <w:szCs w:val="24"/>
        </w:rPr>
      </w:pPr>
      <w:r w:rsidRPr="00382647">
        <w:rPr>
          <w:sz w:val="24"/>
          <w:szCs w:val="24"/>
        </w:rPr>
        <w:t>Целесообразно рассмотреть использование ПНД, при реконструкции квартальных сетей</w:t>
      </w:r>
      <w:r w:rsidR="00287F47" w:rsidRPr="00382647">
        <w:rPr>
          <w:sz w:val="24"/>
          <w:szCs w:val="24"/>
        </w:rPr>
        <w:t>.</w:t>
      </w:r>
      <w:r w:rsidRPr="00382647">
        <w:rPr>
          <w:sz w:val="24"/>
          <w:szCs w:val="24"/>
        </w:rPr>
        <w:t xml:space="preserve"> Срок службы полиэтиленовых труб составляет 50</w:t>
      </w:r>
      <w:r w:rsidR="00287F47" w:rsidRPr="00382647">
        <w:rPr>
          <w:sz w:val="24"/>
          <w:szCs w:val="24"/>
        </w:rPr>
        <w:t>-60</w:t>
      </w:r>
      <w:r w:rsidRPr="00382647">
        <w:rPr>
          <w:sz w:val="24"/>
          <w:szCs w:val="24"/>
        </w:rPr>
        <w:t xml:space="preserve"> лет. Полиэтилен имеет свойства, которые выгодно отличают его от других материалов:</w:t>
      </w:r>
    </w:p>
    <w:p w:rsidR="001E63E5" w:rsidRPr="00382647" w:rsidRDefault="001E63E5" w:rsidP="00F528F1">
      <w:pPr>
        <w:spacing w:after="0"/>
        <w:ind w:firstLine="709"/>
        <w:jc w:val="both"/>
        <w:rPr>
          <w:sz w:val="24"/>
          <w:szCs w:val="24"/>
        </w:rPr>
      </w:pPr>
      <w:r w:rsidRPr="00382647">
        <w:rPr>
          <w:sz w:val="24"/>
          <w:szCs w:val="24"/>
        </w:rPr>
        <w:t>а)</w:t>
      </w:r>
      <w:r w:rsidRPr="00382647">
        <w:rPr>
          <w:sz w:val="24"/>
          <w:szCs w:val="24"/>
        </w:rPr>
        <w:tab/>
        <w:t>химическая нейтральность полиэтилена способствует его полной устойчивости к коррозии во время контакта с водой;</w:t>
      </w:r>
    </w:p>
    <w:p w:rsidR="001E63E5" w:rsidRPr="00382647" w:rsidRDefault="001E63E5" w:rsidP="00F528F1">
      <w:pPr>
        <w:spacing w:after="0"/>
        <w:ind w:firstLine="709"/>
        <w:jc w:val="both"/>
        <w:rPr>
          <w:sz w:val="24"/>
          <w:szCs w:val="24"/>
        </w:rPr>
      </w:pPr>
      <w:r w:rsidRPr="00382647">
        <w:rPr>
          <w:sz w:val="24"/>
          <w:szCs w:val="24"/>
        </w:rPr>
        <w:lastRenderedPageBreak/>
        <w:t>б)</w:t>
      </w:r>
      <w:r w:rsidRPr="00382647">
        <w:rPr>
          <w:sz w:val="24"/>
          <w:szCs w:val="24"/>
        </w:rPr>
        <w:tab/>
        <w:t>высокий уровень эластичности (линейное расширение до 7,5%) дает возможность выдержать подвижки грунта;</w:t>
      </w:r>
    </w:p>
    <w:p w:rsidR="001E63E5" w:rsidRPr="00382647" w:rsidRDefault="001E63E5" w:rsidP="00F528F1">
      <w:pPr>
        <w:spacing w:after="0"/>
        <w:ind w:firstLine="709"/>
        <w:jc w:val="both"/>
        <w:rPr>
          <w:sz w:val="24"/>
          <w:szCs w:val="24"/>
        </w:rPr>
      </w:pPr>
      <w:r w:rsidRPr="00382647">
        <w:rPr>
          <w:sz w:val="24"/>
          <w:szCs w:val="24"/>
        </w:rPr>
        <w:t>в)</w:t>
      </w:r>
      <w:r w:rsidRPr="00382647">
        <w:rPr>
          <w:sz w:val="24"/>
          <w:szCs w:val="24"/>
        </w:rPr>
        <w:tab/>
        <w:t>безупречная гладкость внутренней поверхности снижает гидравлическое сопротивление, исключает зарастание, в том числе и за счет колоний железистых бактерий;</w:t>
      </w:r>
    </w:p>
    <w:p w:rsidR="001E63E5" w:rsidRPr="00382647" w:rsidRDefault="001E63E5" w:rsidP="00F528F1">
      <w:pPr>
        <w:spacing w:after="0"/>
        <w:ind w:firstLine="709"/>
        <w:jc w:val="both"/>
        <w:rPr>
          <w:sz w:val="24"/>
          <w:szCs w:val="24"/>
        </w:rPr>
      </w:pPr>
      <w:r w:rsidRPr="00382647">
        <w:rPr>
          <w:sz w:val="24"/>
          <w:szCs w:val="24"/>
        </w:rPr>
        <w:t>г) входящие в состав материала стабилизаторы света, создают надежную защиту от разрушительного действия ультрафиолетовых лучей;</w:t>
      </w:r>
    </w:p>
    <w:p w:rsidR="001E63E5" w:rsidRPr="00382647" w:rsidRDefault="001E63E5" w:rsidP="00F528F1">
      <w:pPr>
        <w:spacing w:after="0"/>
        <w:ind w:firstLine="709"/>
        <w:jc w:val="both"/>
        <w:rPr>
          <w:sz w:val="24"/>
          <w:szCs w:val="24"/>
        </w:rPr>
      </w:pPr>
      <w:r w:rsidRPr="00382647">
        <w:rPr>
          <w:sz w:val="24"/>
          <w:szCs w:val="24"/>
        </w:rPr>
        <w:t>д) из-за низкого модуля упругости полиэтилена существенно падает вероятность появления гидроударов, а также разрушения во время замерзания воды.</w:t>
      </w:r>
    </w:p>
    <w:p w:rsidR="001E63E5" w:rsidRPr="00382647" w:rsidRDefault="001E63E5" w:rsidP="00F528F1">
      <w:pPr>
        <w:spacing w:after="0"/>
        <w:ind w:firstLine="709"/>
        <w:jc w:val="both"/>
        <w:rPr>
          <w:sz w:val="24"/>
          <w:szCs w:val="24"/>
        </w:rPr>
      </w:pPr>
      <w:r w:rsidRPr="00382647">
        <w:rPr>
          <w:sz w:val="24"/>
          <w:szCs w:val="24"/>
        </w:rPr>
        <w:t xml:space="preserve">В зависимости от уровня потерь воды в сетях меняется объем воды, отпущенной в сеть и объем поднятой воды с ВЗС. Рекомендуемый сценарий развития на период с 2025 по </w:t>
      </w:r>
      <w:r w:rsidR="00C23388" w:rsidRPr="00382647">
        <w:rPr>
          <w:sz w:val="24"/>
          <w:szCs w:val="24"/>
        </w:rPr>
        <w:t>2028</w:t>
      </w:r>
      <w:r w:rsidRPr="00382647">
        <w:rPr>
          <w:sz w:val="24"/>
          <w:szCs w:val="24"/>
        </w:rPr>
        <w:t xml:space="preserve"> гг. определяет замену с</w:t>
      </w:r>
      <w:r w:rsidR="00194CB6" w:rsidRPr="00382647">
        <w:rPr>
          <w:sz w:val="24"/>
          <w:szCs w:val="24"/>
        </w:rPr>
        <w:t>етей водоснабжения, протяженностью 7,33 км.</w:t>
      </w:r>
    </w:p>
    <w:p w:rsidR="00284B1B" w:rsidRPr="00382647" w:rsidRDefault="001E63E5" w:rsidP="00F528F1">
      <w:pPr>
        <w:spacing w:after="0"/>
        <w:ind w:firstLine="709"/>
        <w:jc w:val="both"/>
        <w:rPr>
          <w:sz w:val="24"/>
          <w:szCs w:val="24"/>
        </w:rPr>
      </w:pPr>
      <w:r w:rsidRPr="00382647">
        <w:rPr>
          <w:sz w:val="24"/>
          <w:szCs w:val="24"/>
        </w:rPr>
        <w:t>Согласно нормам действующего законодательства РФ для реализации мероприятий по ремонту, реконструкции и модернизации сетей коммунальной инфраструктуры предполагаются различные источники финансирования, к которым относятся: бюджетное финансирование, собственные денежные средства, заемные денежные средства.</w:t>
      </w:r>
    </w:p>
    <w:p w:rsidR="00816D38" w:rsidRPr="00382647" w:rsidRDefault="00816D38" w:rsidP="00F528F1">
      <w:pPr>
        <w:spacing w:after="0"/>
        <w:ind w:firstLine="709"/>
        <w:jc w:val="both"/>
        <w:rPr>
          <w:sz w:val="24"/>
          <w:szCs w:val="24"/>
        </w:rPr>
      </w:pPr>
    </w:p>
    <w:p w:rsidR="00C87410" w:rsidRPr="00382647" w:rsidRDefault="00102CBE" w:rsidP="00102CBE">
      <w:pPr>
        <w:pStyle w:val="3"/>
        <w:rPr>
          <w:rFonts w:ascii="Times New Roman" w:hAnsi="Times New Roman" w:cs="Times New Roman"/>
        </w:rPr>
      </w:pPr>
      <w:bookmarkStart w:id="20" w:name="_Toc182810197"/>
      <w:r w:rsidRPr="00382647">
        <w:rPr>
          <w:rFonts w:ascii="Times New Roman" w:hAnsi="Times New Roman" w:cs="Times New Roman"/>
        </w:rPr>
        <w:t xml:space="preserve">1.7. </w:t>
      </w:r>
      <w:r w:rsidR="00C87410" w:rsidRPr="00382647">
        <w:rPr>
          <w:rFonts w:ascii="Times New Roman" w:hAnsi="Times New Roman" w:cs="Times New Roman"/>
        </w:rPr>
        <w:t>Противопожарное водоснабжение</w:t>
      </w:r>
      <w:bookmarkEnd w:id="20"/>
    </w:p>
    <w:p w:rsidR="00C87410" w:rsidRPr="00382647" w:rsidRDefault="00C87410" w:rsidP="00F528F1">
      <w:pPr>
        <w:spacing w:after="0"/>
        <w:ind w:firstLine="709"/>
        <w:jc w:val="both"/>
        <w:rPr>
          <w:rFonts w:eastAsia="Calibri"/>
          <w:color w:val="000000"/>
          <w:sz w:val="24"/>
          <w:szCs w:val="24"/>
        </w:rPr>
      </w:pPr>
      <w:r w:rsidRPr="00382647">
        <w:rPr>
          <w:rFonts w:eastAsia="Calibri"/>
          <w:color w:val="000000"/>
          <w:sz w:val="24"/>
          <w:szCs w:val="24"/>
        </w:rPr>
        <w:t xml:space="preserve">В настоящее время в </w:t>
      </w:r>
      <w:r w:rsidR="00CF1871" w:rsidRPr="00382647">
        <w:rPr>
          <w:rFonts w:eastAsia="Calibri"/>
          <w:color w:val="000000"/>
          <w:sz w:val="24"/>
          <w:szCs w:val="24"/>
        </w:rPr>
        <w:t>МО ГП «Город Кремёнки» Калужской области</w:t>
      </w:r>
      <w:r w:rsidRPr="00382647">
        <w:rPr>
          <w:rFonts w:eastAsia="Calibri"/>
          <w:color w:val="000000"/>
          <w:sz w:val="24"/>
          <w:szCs w:val="24"/>
        </w:rPr>
        <w:t xml:space="preserve"> пожаротушение обеспечивается от пожарных гидрантов, устанавливаемых на наружных сетях водопровода</w:t>
      </w:r>
      <w:r w:rsidR="00075EE1" w:rsidRPr="00382647">
        <w:rPr>
          <w:rFonts w:eastAsia="Calibri"/>
          <w:color w:val="000000"/>
          <w:sz w:val="24"/>
          <w:szCs w:val="24"/>
        </w:rPr>
        <w:t xml:space="preserve"> и </w:t>
      </w:r>
      <w:r w:rsidRPr="00382647">
        <w:rPr>
          <w:rFonts w:eastAsia="Calibri"/>
          <w:color w:val="000000"/>
          <w:sz w:val="24"/>
          <w:szCs w:val="24"/>
        </w:rPr>
        <w:t>резервуаров</w:t>
      </w:r>
      <w:r w:rsidR="00075EE1" w:rsidRPr="00382647">
        <w:rPr>
          <w:rFonts w:eastAsia="Calibri"/>
          <w:color w:val="000000"/>
          <w:sz w:val="24"/>
          <w:szCs w:val="24"/>
        </w:rPr>
        <w:t>.</w:t>
      </w:r>
    </w:p>
    <w:p w:rsidR="00126CCB" w:rsidRPr="00382647" w:rsidRDefault="00126CCB" w:rsidP="00F528F1">
      <w:pPr>
        <w:spacing w:after="0"/>
        <w:ind w:firstLine="709"/>
        <w:jc w:val="both"/>
        <w:rPr>
          <w:rFonts w:eastAsia="Calibri"/>
          <w:color w:val="000000"/>
          <w:sz w:val="24"/>
          <w:szCs w:val="24"/>
        </w:rPr>
      </w:pPr>
      <w:r w:rsidRPr="00382647">
        <w:rPr>
          <w:rFonts w:eastAsia="Calibri"/>
          <w:color w:val="000000"/>
          <w:sz w:val="24"/>
          <w:szCs w:val="24"/>
        </w:rPr>
        <w:t xml:space="preserve">На территории </w:t>
      </w:r>
      <w:r w:rsidR="00721F38" w:rsidRPr="00382647">
        <w:rPr>
          <w:rFonts w:eastAsia="Calibri"/>
          <w:color w:val="000000"/>
          <w:sz w:val="24"/>
          <w:szCs w:val="24"/>
        </w:rPr>
        <w:t>муниципального образования</w:t>
      </w:r>
      <w:r w:rsidRPr="00382647">
        <w:rPr>
          <w:rFonts w:eastAsia="Calibri"/>
          <w:color w:val="000000"/>
          <w:sz w:val="24"/>
          <w:szCs w:val="24"/>
        </w:rPr>
        <w:t xml:space="preserve"> в водонапорн</w:t>
      </w:r>
      <w:r w:rsidR="00820B13" w:rsidRPr="00382647">
        <w:rPr>
          <w:rFonts w:eastAsia="Calibri"/>
          <w:color w:val="000000"/>
          <w:sz w:val="24"/>
          <w:szCs w:val="24"/>
        </w:rPr>
        <w:t>ых</w:t>
      </w:r>
      <w:r w:rsidRPr="00382647">
        <w:rPr>
          <w:rFonts w:eastAsia="Calibri"/>
          <w:color w:val="000000"/>
          <w:sz w:val="24"/>
          <w:szCs w:val="24"/>
        </w:rPr>
        <w:t xml:space="preserve"> колодц</w:t>
      </w:r>
      <w:r w:rsidR="00820B13" w:rsidRPr="00382647">
        <w:rPr>
          <w:rFonts w:eastAsia="Calibri"/>
          <w:color w:val="000000"/>
          <w:sz w:val="24"/>
          <w:szCs w:val="24"/>
        </w:rPr>
        <w:t>ах</w:t>
      </w:r>
      <w:r w:rsidRPr="00382647">
        <w:rPr>
          <w:rFonts w:eastAsia="Calibri"/>
          <w:color w:val="000000"/>
          <w:sz w:val="24"/>
          <w:szCs w:val="24"/>
        </w:rPr>
        <w:t xml:space="preserve"> установлены пожарные гидранты (ПГ) для забора воды из магистрали на тушения пожара. </w:t>
      </w:r>
    </w:p>
    <w:p w:rsidR="00816D38" w:rsidRPr="00382647" w:rsidRDefault="00816D38" w:rsidP="00F528F1">
      <w:pPr>
        <w:spacing w:after="0"/>
        <w:ind w:firstLine="709"/>
        <w:jc w:val="both"/>
        <w:rPr>
          <w:rFonts w:eastAsia="Calibri"/>
          <w:color w:val="000000"/>
          <w:sz w:val="24"/>
          <w:szCs w:val="24"/>
        </w:rPr>
      </w:pPr>
    </w:p>
    <w:p w:rsidR="00205104" w:rsidRPr="00382647" w:rsidRDefault="00102CBE" w:rsidP="00102CBE">
      <w:pPr>
        <w:pStyle w:val="3"/>
        <w:rPr>
          <w:rFonts w:ascii="Times New Roman" w:hAnsi="Times New Roman" w:cs="Times New Roman"/>
        </w:rPr>
      </w:pPr>
      <w:bookmarkStart w:id="21" w:name="_Toc182810198"/>
      <w:r w:rsidRPr="00382647">
        <w:rPr>
          <w:rFonts w:ascii="Times New Roman" w:hAnsi="Times New Roman" w:cs="Times New Roman"/>
        </w:rPr>
        <w:t xml:space="preserve">1.8. </w:t>
      </w:r>
      <w:r w:rsidR="00205104" w:rsidRPr="00382647">
        <w:rPr>
          <w:rFonts w:ascii="Times New Roman" w:hAnsi="Times New Roman" w:cs="Times New Roman"/>
        </w:rPr>
        <w:t xml:space="preserve">Описание изменений в характеристиках сетей водоснабжения и сооружений на них, зафиксированных за период, предшествующий актуализации схемы </w:t>
      </w:r>
      <w:r w:rsidR="00055302" w:rsidRPr="00382647">
        <w:rPr>
          <w:rFonts w:ascii="Times New Roman" w:hAnsi="Times New Roman" w:cs="Times New Roman"/>
        </w:rPr>
        <w:t>водоснабжения</w:t>
      </w:r>
      <w:r w:rsidR="00205104" w:rsidRPr="00382647">
        <w:rPr>
          <w:rFonts w:ascii="Times New Roman" w:hAnsi="Times New Roman" w:cs="Times New Roman"/>
        </w:rPr>
        <w:t>.</w:t>
      </w:r>
      <w:bookmarkEnd w:id="21"/>
    </w:p>
    <w:p w:rsidR="00514A42" w:rsidRPr="00382647" w:rsidRDefault="00530BE8" w:rsidP="00F528F1">
      <w:pPr>
        <w:spacing w:after="0"/>
        <w:ind w:firstLine="567"/>
        <w:jc w:val="both"/>
        <w:rPr>
          <w:sz w:val="24"/>
          <w:szCs w:val="24"/>
        </w:rPr>
      </w:pPr>
      <w:r w:rsidRPr="00382647">
        <w:rPr>
          <w:sz w:val="24"/>
          <w:szCs w:val="24"/>
        </w:rPr>
        <w:t xml:space="preserve">Изменения в характеристиках сетей водоснабжения и сооружений на них, зафиксированных за период, предшествующий актуализации схемы водоснабжения </w:t>
      </w:r>
      <w:r w:rsidR="00C23388" w:rsidRPr="00382647">
        <w:rPr>
          <w:sz w:val="24"/>
          <w:szCs w:val="24"/>
        </w:rPr>
        <w:t>МО ГП «Город Кремёнки»</w:t>
      </w:r>
      <w:r w:rsidR="00514A42" w:rsidRPr="00382647">
        <w:rPr>
          <w:sz w:val="24"/>
          <w:szCs w:val="24"/>
        </w:rPr>
        <w:t xml:space="preserve"> </w:t>
      </w:r>
      <w:r w:rsidR="00C23388" w:rsidRPr="00382647">
        <w:rPr>
          <w:sz w:val="24"/>
          <w:szCs w:val="24"/>
        </w:rPr>
        <w:t>Калужской области</w:t>
      </w:r>
      <w:r w:rsidR="00514A42" w:rsidRPr="00382647">
        <w:rPr>
          <w:sz w:val="24"/>
          <w:szCs w:val="24"/>
        </w:rPr>
        <w:t xml:space="preserve"> на 2025 год и на перспективу до </w:t>
      </w:r>
      <w:r w:rsidR="00C23388" w:rsidRPr="00382647">
        <w:rPr>
          <w:sz w:val="24"/>
          <w:szCs w:val="24"/>
        </w:rPr>
        <w:t>2028</w:t>
      </w:r>
      <w:r w:rsidR="00514A42" w:rsidRPr="00382647">
        <w:rPr>
          <w:sz w:val="24"/>
          <w:szCs w:val="24"/>
        </w:rPr>
        <w:t xml:space="preserve"> года </w:t>
      </w:r>
      <w:r w:rsidRPr="00382647">
        <w:rPr>
          <w:sz w:val="24"/>
          <w:szCs w:val="24"/>
        </w:rPr>
        <w:t>следующие:</w:t>
      </w:r>
    </w:p>
    <w:tbl>
      <w:tblPr>
        <w:tblW w:w="98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5994"/>
        <w:gridCol w:w="1452"/>
        <w:gridCol w:w="1452"/>
      </w:tblGrid>
      <w:tr w:rsidR="00530BE8" w:rsidRPr="00382647" w:rsidTr="00235E8E">
        <w:trPr>
          <w:trHeight w:val="1012"/>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w:t>
            </w:r>
          </w:p>
          <w:p w:rsidR="00530BE8" w:rsidRPr="00382647" w:rsidRDefault="00530BE8" w:rsidP="00530BE8">
            <w:pPr>
              <w:spacing w:after="0" w:line="240" w:lineRule="auto"/>
              <w:jc w:val="center"/>
              <w:rPr>
                <w:color w:val="000000"/>
                <w:lang w:eastAsia="ru-RU"/>
              </w:rPr>
            </w:pPr>
            <w:r w:rsidRPr="00382647">
              <w:rPr>
                <w:color w:val="000000"/>
                <w:w w:val="87"/>
                <w:lang w:eastAsia="ru-RU"/>
              </w:rPr>
              <w:t>№№ п/п</w:t>
            </w:r>
          </w:p>
          <w:p w:rsidR="00530BE8" w:rsidRPr="00382647" w:rsidRDefault="00530BE8" w:rsidP="00530BE8">
            <w:pPr>
              <w:spacing w:after="0" w:line="240" w:lineRule="auto"/>
              <w:jc w:val="center"/>
              <w:rPr>
                <w:color w:val="000000"/>
                <w:lang w:eastAsia="ru-RU"/>
              </w:rPr>
            </w:pPr>
            <w:r w:rsidRPr="00382647">
              <w:rPr>
                <w:color w:val="000000"/>
                <w:lang w:eastAsia="ru-RU"/>
              </w:rPr>
              <w:t> </w:t>
            </w:r>
          </w:p>
        </w:tc>
        <w:tc>
          <w:tcPr>
            <w:tcW w:w="5994"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spacing w:val="-12"/>
                <w:lang w:eastAsia="ru-RU"/>
              </w:rPr>
              <w:t>Наименование мероприятия</w:t>
            </w:r>
          </w:p>
        </w:tc>
        <w:tc>
          <w:tcPr>
            <w:tcW w:w="14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Дата начала реализации мероприятий</w:t>
            </w:r>
          </w:p>
        </w:tc>
        <w:tc>
          <w:tcPr>
            <w:tcW w:w="14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Дата окончания реализации мероприятий</w:t>
            </w:r>
          </w:p>
        </w:tc>
      </w:tr>
      <w:tr w:rsidR="00530BE8" w:rsidRPr="00382647" w:rsidTr="00530BE8">
        <w:trPr>
          <w:trHeight w:val="312"/>
        </w:trPr>
        <w:tc>
          <w:tcPr>
            <w:tcW w:w="952" w:type="dxa"/>
            <w:shd w:val="clear" w:color="auto" w:fill="auto"/>
            <w:vAlign w:val="center"/>
            <w:hideMark/>
          </w:tcPr>
          <w:p w:rsidR="00530BE8" w:rsidRPr="00382647" w:rsidRDefault="00530BE8" w:rsidP="00530BE8">
            <w:pPr>
              <w:spacing w:after="0" w:line="240" w:lineRule="auto"/>
              <w:jc w:val="center"/>
              <w:rPr>
                <w:color w:val="000000"/>
                <w:sz w:val="23"/>
                <w:szCs w:val="23"/>
                <w:lang w:eastAsia="ru-RU"/>
              </w:rPr>
            </w:pPr>
            <w:r w:rsidRPr="00382647">
              <w:rPr>
                <w:color w:val="000000"/>
                <w:sz w:val="23"/>
                <w:szCs w:val="23"/>
                <w:lang w:eastAsia="ru-RU"/>
              </w:rPr>
              <w:t> </w:t>
            </w:r>
          </w:p>
        </w:tc>
        <w:tc>
          <w:tcPr>
            <w:tcW w:w="5994" w:type="dxa"/>
            <w:shd w:val="clear" w:color="auto" w:fill="auto"/>
            <w:vAlign w:val="center"/>
            <w:hideMark/>
          </w:tcPr>
          <w:p w:rsidR="00530BE8" w:rsidRPr="00382647" w:rsidRDefault="00530BE8" w:rsidP="00530BE8">
            <w:pPr>
              <w:spacing w:after="0" w:line="240" w:lineRule="auto"/>
              <w:rPr>
                <w:b/>
                <w:bCs/>
                <w:color w:val="000000"/>
                <w:sz w:val="23"/>
                <w:szCs w:val="23"/>
                <w:lang w:eastAsia="ru-RU"/>
              </w:rPr>
            </w:pPr>
            <w:r w:rsidRPr="00382647">
              <w:rPr>
                <w:b/>
                <w:bCs/>
                <w:color w:val="000000"/>
                <w:sz w:val="23"/>
                <w:szCs w:val="23"/>
                <w:lang w:eastAsia="ru-RU"/>
              </w:rPr>
              <w:t>ВОДОСНАБЖЕНИЕ</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r>
      <w:tr w:rsidR="00530BE8" w:rsidRPr="00382647" w:rsidTr="00530BE8">
        <w:trPr>
          <w:trHeight w:val="30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w:t>
            </w:r>
          </w:p>
        </w:tc>
        <w:tc>
          <w:tcPr>
            <w:tcW w:w="5994" w:type="dxa"/>
            <w:shd w:val="clear" w:color="auto" w:fill="auto"/>
            <w:vAlign w:val="center"/>
            <w:hideMark/>
          </w:tcPr>
          <w:p w:rsidR="00530BE8" w:rsidRPr="00382647" w:rsidRDefault="00530BE8" w:rsidP="00530BE8">
            <w:pPr>
              <w:spacing w:after="0" w:line="240" w:lineRule="auto"/>
              <w:rPr>
                <w:b/>
                <w:bCs/>
                <w:color w:val="000000"/>
                <w:lang w:eastAsia="ru-RU"/>
              </w:rPr>
            </w:pPr>
            <w:r w:rsidRPr="00382647">
              <w:rPr>
                <w:b/>
                <w:bCs/>
                <w:color w:val="000000"/>
                <w:lang w:eastAsia="ru-RU"/>
              </w:rPr>
              <w:t>Капитальный ремонт объектов водоснабжения , в том числе:</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1</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Замена  насоса ЭЦВ 10-120-60 (скважина №1)</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15.06.2024г.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20.06. 2024г.</w:t>
            </w:r>
          </w:p>
        </w:tc>
      </w:tr>
      <w:tr w:rsidR="00530BE8" w:rsidRPr="00382647" w:rsidTr="00530BE8">
        <w:trPr>
          <w:trHeight w:val="30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w:t>
            </w:r>
          </w:p>
        </w:tc>
        <w:tc>
          <w:tcPr>
            <w:tcW w:w="5994" w:type="dxa"/>
            <w:shd w:val="clear" w:color="auto" w:fill="auto"/>
            <w:vAlign w:val="center"/>
            <w:hideMark/>
          </w:tcPr>
          <w:p w:rsidR="00530BE8" w:rsidRPr="00382647" w:rsidRDefault="00530BE8" w:rsidP="00530BE8">
            <w:pPr>
              <w:spacing w:after="0" w:line="240" w:lineRule="auto"/>
              <w:rPr>
                <w:b/>
                <w:bCs/>
                <w:color w:val="000000"/>
                <w:lang w:eastAsia="ru-RU"/>
              </w:rPr>
            </w:pPr>
            <w:r w:rsidRPr="00382647">
              <w:rPr>
                <w:b/>
                <w:bCs/>
                <w:color w:val="000000"/>
                <w:lang w:eastAsia="ru-RU"/>
              </w:rPr>
              <w:t>Замена стальных труб на ПЭ</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r>
      <w:tr w:rsidR="00530BE8" w:rsidRPr="00382647" w:rsidTr="00530BE8">
        <w:trPr>
          <w:trHeight w:val="564"/>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2</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участка наружного  водопровода  к  ж/дому Молодежная,8 (ввод в дом)  L=35м</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09.07.2024г.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20.07.2024г.</w:t>
            </w:r>
          </w:p>
        </w:tc>
      </w:tr>
      <w:tr w:rsidR="00530BE8" w:rsidRPr="00382647" w:rsidTr="00530BE8">
        <w:trPr>
          <w:trHeight w:val="564"/>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w:t>
            </w:r>
          </w:p>
        </w:tc>
        <w:tc>
          <w:tcPr>
            <w:tcW w:w="5994" w:type="dxa"/>
            <w:shd w:val="clear" w:color="auto" w:fill="auto"/>
            <w:vAlign w:val="center"/>
            <w:hideMark/>
          </w:tcPr>
          <w:p w:rsidR="00530BE8" w:rsidRPr="00382647" w:rsidRDefault="00530BE8" w:rsidP="00530BE8">
            <w:pPr>
              <w:spacing w:after="0" w:line="240" w:lineRule="auto"/>
              <w:rPr>
                <w:b/>
                <w:bCs/>
                <w:color w:val="000000"/>
                <w:lang w:eastAsia="ru-RU"/>
              </w:rPr>
            </w:pPr>
            <w:r w:rsidRPr="00382647">
              <w:rPr>
                <w:b/>
                <w:bCs/>
                <w:color w:val="000000"/>
                <w:lang w:eastAsia="ru-RU"/>
              </w:rPr>
              <w:t>Текущий ремонт и техническое обслуживание объектов водоснабжения, в том числе:</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c>
          <w:tcPr>
            <w:tcW w:w="1452" w:type="dxa"/>
            <w:shd w:val="clear" w:color="auto" w:fill="auto"/>
            <w:vAlign w:val="center"/>
            <w:hideMark/>
          </w:tcPr>
          <w:p w:rsidR="00530BE8" w:rsidRPr="00382647" w:rsidRDefault="00530BE8" w:rsidP="00530BE8">
            <w:pPr>
              <w:spacing w:after="0" w:line="240" w:lineRule="auto"/>
              <w:jc w:val="center"/>
              <w:rPr>
                <w:color w:val="000000"/>
                <w:sz w:val="16"/>
                <w:szCs w:val="16"/>
                <w:lang w:eastAsia="ru-RU"/>
              </w:rPr>
            </w:pPr>
            <w:r w:rsidRPr="00382647">
              <w:rPr>
                <w:color w:val="000000"/>
                <w:sz w:val="16"/>
                <w:szCs w:val="16"/>
                <w:lang w:eastAsia="ru-RU"/>
              </w:rPr>
              <w:t> </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lastRenderedPageBreak/>
              <w:t>1</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трубопроводов</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11.05.2024г.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01.10. 2024г.</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2</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ревизия запорной арматуры трубопроводов</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11.05.2024г.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01.10. 2024г.</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3</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колодцев</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11.05.2024г.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01.10. 2024г.</w:t>
            </w:r>
          </w:p>
        </w:tc>
      </w:tr>
      <w:tr w:rsidR="00530BE8" w:rsidRPr="00382647" w:rsidTr="00530BE8">
        <w:trPr>
          <w:trHeight w:val="30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w:t>
            </w:r>
          </w:p>
        </w:tc>
        <w:tc>
          <w:tcPr>
            <w:tcW w:w="5994" w:type="dxa"/>
            <w:shd w:val="clear" w:color="auto" w:fill="auto"/>
            <w:vAlign w:val="center"/>
            <w:hideMark/>
          </w:tcPr>
          <w:p w:rsidR="00530BE8" w:rsidRPr="00382647" w:rsidRDefault="00530BE8" w:rsidP="00530BE8">
            <w:pPr>
              <w:spacing w:after="0" w:line="240" w:lineRule="auto"/>
              <w:rPr>
                <w:b/>
                <w:bCs/>
                <w:color w:val="000000"/>
                <w:lang w:eastAsia="ru-RU"/>
              </w:rPr>
            </w:pPr>
            <w:r w:rsidRPr="00382647">
              <w:rPr>
                <w:b/>
                <w:bCs/>
                <w:color w:val="000000"/>
                <w:lang w:eastAsia="ru-RU"/>
              </w:rPr>
              <w:t>Насосная станция холодной воды</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 </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 </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1</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ревизия насосного оборудования и запорной арматуры</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01.01.2024г.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31.12. 2024г.</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2</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Замена осветительных устройств с использованием светодиодов</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01.01.2024г.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31.12. 2024г.</w:t>
            </w:r>
          </w:p>
        </w:tc>
      </w:tr>
      <w:tr w:rsidR="00530BE8" w:rsidRPr="00382647" w:rsidTr="00530BE8">
        <w:trPr>
          <w:trHeight w:val="540"/>
        </w:trPr>
        <w:tc>
          <w:tcPr>
            <w:tcW w:w="952" w:type="dxa"/>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3</w:t>
            </w:r>
          </w:p>
        </w:tc>
        <w:tc>
          <w:tcPr>
            <w:tcW w:w="5994" w:type="dxa"/>
            <w:shd w:val="clear" w:color="auto" w:fill="auto"/>
            <w:vAlign w:val="center"/>
            <w:hideMark/>
          </w:tcPr>
          <w:p w:rsidR="00530BE8" w:rsidRPr="00382647" w:rsidRDefault="00530BE8" w:rsidP="00530BE8">
            <w:pPr>
              <w:spacing w:after="0" w:line="240" w:lineRule="auto"/>
              <w:rPr>
                <w:color w:val="000000"/>
                <w:lang w:eastAsia="ru-RU"/>
              </w:rPr>
            </w:pPr>
            <w:r w:rsidRPr="00382647">
              <w:rPr>
                <w:color w:val="000000"/>
                <w:lang w:eastAsia="ru-RU"/>
              </w:rPr>
              <w:t>Ремонт, ревизия электрооборудования</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01.01.2024г.</w:t>
            </w:r>
          </w:p>
        </w:tc>
        <w:tc>
          <w:tcPr>
            <w:tcW w:w="1452" w:type="dxa"/>
            <w:shd w:val="clear" w:color="auto" w:fill="auto"/>
            <w:vAlign w:val="center"/>
            <w:hideMark/>
          </w:tcPr>
          <w:p w:rsidR="00530BE8" w:rsidRPr="00382647" w:rsidRDefault="00530BE8" w:rsidP="00530BE8">
            <w:pPr>
              <w:spacing w:after="0" w:line="240" w:lineRule="auto"/>
              <w:jc w:val="center"/>
              <w:rPr>
                <w:color w:val="000000"/>
                <w:sz w:val="20"/>
                <w:szCs w:val="20"/>
                <w:lang w:eastAsia="ru-RU"/>
              </w:rPr>
            </w:pPr>
            <w:r w:rsidRPr="00382647">
              <w:rPr>
                <w:color w:val="000000"/>
                <w:sz w:val="20"/>
                <w:szCs w:val="20"/>
                <w:lang w:eastAsia="ru-RU"/>
              </w:rPr>
              <w:t>31.12. 2024г.</w:t>
            </w:r>
          </w:p>
        </w:tc>
      </w:tr>
    </w:tbl>
    <w:p w:rsidR="00530BE8" w:rsidRPr="00382647" w:rsidRDefault="00530BE8" w:rsidP="00F528F1">
      <w:pPr>
        <w:spacing w:after="0"/>
        <w:ind w:firstLine="567"/>
        <w:jc w:val="both"/>
        <w:rPr>
          <w:sz w:val="24"/>
          <w:szCs w:val="24"/>
        </w:rPr>
      </w:pPr>
    </w:p>
    <w:p w:rsidR="00514A42" w:rsidRPr="00382647" w:rsidRDefault="00514A42" w:rsidP="00F528F1">
      <w:pPr>
        <w:spacing w:after="0"/>
        <w:ind w:firstLine="567"/>
        <w:jc w:val="both"/>
        <w:rPr>
          <w:sz w:val="24"/>
          <w:szCs w:val="24"/>
        </w:rPr>
      </w:pPr>
    </w:p>
    <w:p w:rsidR="00205104" w:rsidRPr="00382647" w:rsidRDefault="00102CBE" w:rsidP="00102CBE">
      <w:pPr>
        <w:pStyle w:val="3"/>
        <w:rPr>
          <w:rFonts w:ascii="Times New Roman" w:hAnsi="Times New Roman" w:cs="Times New Roman"/>
        </w:rPr>
      </w:pPr>
      <w:bookmarkStart w:id="22" w:name="_Toc182810199"/>
      <w:r w:rsidRPr="00382647">
        <w:rPr>
          <w:rFonts w:ascii="Times New Roman" w:hAnsi="Times New Roman" w:cs="Times New Roman"/>
        </w:rPr>
        <w:t xml:space="preserve">1.9. </w:t>
      </w:r>
      <w:r w:rsidR="00205104" w:rsidRPr="00382647">
        <w:rPr>
          <w:rFonts w:ascii="Times New Roman" w:hAnsi="Times New Roman" w:cs="Times New Roman"/>
        </w:rPr>
        <w:t xml:space="preserve">Описание существующих технических и технологических проблем в водоснабжении </w:t>
      </w:r>
      <w:r w:rsidR="004C26CA" w:rsidRPr="00382647">
        <w:rPr>
          <w:rFonts w:ascii="Times New Roman" w:hAnsi="Times New Roman" w:cs="Times New Roman"/>
        </w:rPr>
        <w:t>муниципальном образовании</w:t>
      </w:r>
      <w:bookmarkEnd w:id="22"/>
    </w:p>
    <w:p w:rsidR="005C3D3D" w:rsidRPr="00382647" w:rsidRDefault="005C3D3D" w:rsidP="00F528F1">
      <w:pPr>
        <w:pStyle w:val="23"/>
        <w:spacing w:after="0" w:line="276" w:lineRule="auto"/>
        <w:rPr>
          <w:szCs w:val="24"/>
        </w:rPr>
      </w:pPr>
      <w:r w:rsidRPr="00382647">
        <w:rPr>
          <w:szCs w:val="24"/>
        </w:rPr>
        <w:t>Доступность и качество питьевой воды определяют здоровье населения и качество жизни. Отсутствие чистой воды является основной причиной распространения различных заболеваний, увеличивает степень риска возникновения водозависимых патологий.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 решение которой необходимо для сохранения здоровья, улучшения условий деятельности и повышения уровня жизни населения.</w:t>
      </w:r>
    </w:p>
    <w:p w:rsidR="005C3D3D" w:rsidRPr="00382647" w:rsidRDefault="005C3D3D" w:rsidP="00F528F1">
      <w:pPr>
        <w:pStyle w:val="23"/>
        <w:spacing w:after="0" w:line="276" w:lineRule="auto"/>
        <w:rPr>
          <w:szCs w:val="24"/>
        </w:rPr>
      </w:pPr>
      <w:r w:rsidRPr="00382647">
        <w:rPr>
          <w:szCs w:val="24"/>
        </w:rPr>
        <w:t>Решение проблемы водоснабжения должно сводиться:</w:t>
      </w:r>
    </w:p>
    <w:p w:rsidR="005C3D3D" w:rsidRPr="00382647" w:rsidRDefault="005C3D3D" w:rsidP="00F528F1">
      <w:pPr>
        <w:pStyle w:val="23"/>
        <w:spacing w:after="0" w:line="276" w:lineRule="auto"/>
        <w:rPr>
          <w:szCs w:val="24"/>
        </w:rPr>
      </w:pPr>
      <w:r w:rsidRPr="00382647">
        <w:rPr>
          <w:szCs w:val="24"/>
        </w:rPr>
        <w:t>-</w:t>
      </w:r>
      <w:r w:rsidR="002F40D7" w:rsidRPr="00382647">
        <w:rPr>
          <w:szCs w:val="24"/>
        </w:rPr>
        <w:t xml:space="preserve"> </w:t>
      </w:r>
      <w:r w:rsidRPr="00382647">
        <w:rPr>
          <w:szCs w:val="24"/>
        </w:rPr>
        <w:t>к повышению надежности работы систем водоснабжения;</w:t>
      </w:r>
    </w:p>
    <w:p w:rsidR="005C3D3D" w:rsidRPr="00382647" w:rsidRDefault="005C3D3D" w:rsidP="00F528F1">
      <w:pPr>
        <w:pStyle w:val="23"/>
        <w:spacing w:after="0" w:line="276" w:lineRule="auto"/>
        <w:rPr>
          <w:szCs w:val="24"/>
        </w:rPr>
      </w:pPr>
      <w:r w:rsidRPr="00382647">
        <w:rPr>
          <w:szCs w:val="24"/>
        </w:rPr>
        <w:t>-</w:t>
      </w:r>
      <w:r w:rsidR="002F40D7" w:rsidRPr="00382647">
        <w:rPr>
          <w:szCs w:val="24"/>
        </w:rPr>
        <w:t xml:space="preserve"> </w:t>
      </w:r>
      <w:r w:rsidRPr="00382647">
        <w:rPr>
          <w:szCs w:val="24"/>
        </w:rPr>
        <w:t>к сокращению потерь воды;</w:t>
      </w:r>
    </w:p>
    <w:p w:rsidR="005C3D3D" w:rsidRPr="00382647" w:rsidRDefault="005C3D3D" w:rsidP="00F528F1">
      <w:pPr>
        <w:pStyle w:val="23"/>
        <w:spacing w:after="0" w:line="276" w:lineRule="auto"/>
        <w:rPr>
          <w:szCs w:val="24"/>
        </w:rPr>
      </w:pPr>
      <w:r w:rsidRPr="00382647">
        <w:rPr>
          <w:szCs w:val="24"/>
        </w:rPr>
        <w:t>-</w:t>
      </w:r>
      <w:r w:rsidR="002F40D7" w:rsidRPr="00382647">
        <w:rPr>
          <w:szCs w:val="24"/>
        </w:rPr>
        <w:t xml:space="preserve"> </w:t>
      </w:r>
      <w:r w:rsidRPr="00382647">
        <w:rPr>
          <w:szCs w:val="24"/>
        </w:rPr>
        <w:t>к повышению эффективности использования энергетических и материальных ресурсов;</w:t>
      </w:r>
    </w:p>
    <w:p w:rsidR="005C3D3D" w:rsidRPr="00382647" w:rsidRDefault="005C3D3D" w:rsidP="00F528F1">
      <w:pPr>
        <w:pStyle w:val="23"/>
        <w:spacing w:after="0" w:line="276" w:lineRule="auto"/>
        <w:rPr>
          <w:szCs w:val="24"/>
        </w:rPr>
      </w:pPr>
      <w:r w:rsidRPr="00382647">
        <w:rPr>
          <w:szCs w:val="24"/>
        </w:rPr>
        <w:t xml:space="preserve"> -</w:t>
      </w:r>
      <w:r w:rsidR="002F40D7" w:rsidRPr="00382647">
        <w:rPr>
          <w:szCs w:val="24"/>
        </w:rPr>
        <w:t xml:space="preserve"> </w:t>
      </w:r>
      <w:r w:rsidRPr="00382647">
        <w:rPr>
          <w:szCs w:val="24"/>
        </w:rPr>
        <w:t>к энергосбережению;</w:t>
      </w:r>
    </w:p>
    <w:p w:rsidR="005C3D3D" w:rsidRPr="00382647" w:rsidRDefault="005C3D3D" w:rsidP="00F528F1">
      <w:pPr>
        <w:pStyle w:val="23"/>
        <w:spacing w:after="0" w:line="276" w:lineRule="auto"/>
        <w:rPr>
          <w:szCs w:val="24"/>
        </w:rPr>
      </w:pPr>
      <w:r w:rsidRPr="00382647">
        <w:rPr>
          <w:szCs w:val="24"/>
        </w:rPr>
        <w:t>-</w:t>
      </w:r>
      <w:r w:rsidR="002F40D7" w:rsidRPr="00382647">
        <w:rPr>
          <w:szCs w:val="24"/>
        </w:rPr>
        <w:t xml:space="preserve"> </w:t>
      </w:r>
      <w:r w:rsidRPr="00382647">
        <w:rPr>
          <w:szCs w:val="24"/>
        </w:rPr>
        <w:t>к усовершенствованию системы управления;</w:t>
      </w:r>
    </w:p>
    <w:p w:rsidR="005C3D3D" w:rsidRPr="00382647" w:rsidRDefault="00C66D39" w:rsidP="00F528F1">
      <w:pPr>
        <w:pStyle w:val="23"/>
        <w:spacing w:after="0" w:line="276" w:lineRule="auto"/>
        <w:rPr>
          <w:szCs w:val="24"/>
        </w:rPr>
      </w:pPr>
      <w:r w:rsidRPr="00382647">
        <w:rPr>
          <w:szCs w:val="24"/>
        </w:rPr>
        <w:t>-</w:t>
      </w:r>
      <w:r w:rsidR="002F40D7" w:rsidRPr="00382647">
        <w:rPr>
          <w:szCs w:val="24"/>
        </w:rPr>
        <w:t xml:space="preserve"> к </w:t>
      </w:r>
      <w:r w:rsidR="005C3D3D" w:rsidRPr="00382647">
        <w:rPr>
          <w:szCs w:val="24"/>
        </w:rPr>
        <w:t>обеспечению безубыточного функционирования предприятий водоснабжения.</w:t>
      </w:r>
    </w:p>
    <w:p w:rsidR="005C3D3D" w:rsidRPr="00382647" w:rsidRDefault="005C3D3D" w:rsidP="00F528F1">
      <w:pPr>
        <w:pStyle w:val="23"/>
        <w:spacing w:before="0" w:after="0" w:line="276" w:lineRule="auto"/>
        <w:rPr>
          <w:szCs w:val="24"/>
        </w:rPr>
      </w:pPr>
      <w:r w:rsidRPr="00382647">
        <w:rPr>
          <w:szCs w:val="24"/>
        </w:rPr>
        <w:t xml:space="preserve">Анализ технических показателей существующих централизованных систем водоснабжения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выявил следующие технические и технологические проблемы</w:t>
      </w:r>
      <w:r w:rsidR="00080ACF" w:rsidRPr="00382647">
        <w:rPr>
          <w:szCs w:val="24"/>
        </w:rPr>
        <w:t>:</w:t>
      </w:r>
    </w:p>
    <w:p w:rsidR="0054604A" w:rsidRPr="00382647" w:rsidRDefault="0054604A" w:rsidP="00F528F1">
      <w:pPr>
        <w:pStyle w:val="23"/>
        <w:spacing w:before="0" w:after="0" w:line="276" w:lineRule="auto"/>
        <w:ind w:firstLine="567"/>
        <w:rPr>
          <w:szCs w:val="24"/>
        </w:rPr>
      </w:pPr>
      <w:r w:rsidRPr="00382647">
        <w:rPr>
          <w:szCs w:val="24"/>
        </w:rPr>
        <w:t>- Высокая степень изношенности трубопроводов водопроводной сети центра</w:t>
      </w:r>
      <w:r w:rsidR="007C34CC" w:rsidRPr="00382647">
        <w:rPr>
          <w:szCs w:val="24"/>
        </w:rPr>
        <w:t>лизованных систем водоснабжения</w:t>
      </w:r>
      <w:r w:rsidR="00530BE8" w:rsidRPr="00382647">
        <w:rPr>
          <w:szCs w:val="24"/>
        </w:rPr>
        <w:t xml:space="preserve"> из чугуна и стали</w:t>
      </w:r>
      <w:r w:rsidR="007C34CC" w:rsidRPr="00382647">
        <w:rPr>
          <w:szCs w:val="24"/>
        </w:rPr>
        <w:t>;</w:t>
      </w:r>
    </w:p>
    <w:p w:rsidR="007C34CC" w:rsidRPr="00382647" w:rsidRDefault="007C34CC" w:rsidP="00F528F1">
      <w:pPr>
        <w:pStyle w:val="23"/>
        <w:spacing w:before="0" w:after="0" w:line="276" w:lineRule="auto"/>
        <w:ind w:firstLine="567"/>
        <w:rPr>
          <w:szCs w:val="24"/>
        </w:rPr>
      </w:pPr>
      <w:r w:rsidRPr="00382647">
        <w:rPr>
          <w:szCs w:val="24"/>
        </w:rPr>
        <w:t>-   Несовершенство технологий и устаревшее оборудование;</w:t>
      </w:r>
      <w:r w:rsidRPr="00382647">
        <w:rPr>
          <w:szCs w:val="24"/>
        </w:rPr>
        <w:tab/>
      </w:r>
    </w:p>
    <w:p w:rsidR="00514A42" w:rsidRPr="00382647" w:rsidRDefault="00514A42" w:rsidP="00F528F1">
      <w:pPr>
        <w:pStyle w:val="23"/>
        <w:spacing w:before="0" w:after="0" w:line="276" w:lineRule="auto"/>
        <w:ind w:firstLine="567"/>
        <w:rPr>
          <w:szCs w:val="24"/>
        </w:rPr>
      </w:pPr>
      <w:r w:rsidRPr="00382647">
        <w:rPr>
          <w:szCs w:val="24"/>
        </w:rPr>
        <w:t>-  Отсутствие водоочистных сооружений, станций обезжелезивания;</w:t>
      </w:r>
    </w:p>
    <w:p w:rsidR="00B6403B" w:rsidRPr="00382647" w:rsidRDefault="00B6403B" w:rsidP="00F528F1">
      <w:pPr>
        <w:pStyle w:val="23"/>
        <w:spacing w:after="0" w:line="276" w:lineRule="auto"/>
        <w:rPr>
          <w:szCs w:val="24"/>
        </w:rPr>
      </w:pPr>
      <w:r w:rsidRPr="00382647">
        <w:rPr>
          <w:szCs w:val="24"/>
        </w:rPr>
        <w:t xml:space="preserve">Высокая степень изношенности трубопроводов водопроводной сети централизованных систем водоснабжения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приводит к увеличению </w:t>
      </w:r>
      <w:r w:rsidRPr="00382647">
        <w:rPr>
          <w:szCs w:val="24"/>
        </w:rPr>
        <w:lastRenderedPageBreak/>
        <w:t xml:space="preserve">аварийности водопроводных сетей (истечение </w:t>
      </w:r>
      <w:r w:rsidR="009B5ADD" w:rsidRPr="00382647">
        <w:rPr>
          <w:szCs w:val="24"/>
        </w:rPr>
        <w:t xml:space="preserve">срока эксплуатации </w:t>
      </w:r>
      <w:r w:rsidR="00C66D39" w:rsidRPr="00382647">
        <w:rPr>
          <w:szCs w:val="24"/>
        </w:rPr>
        <w:t xml:space="preserve">трубопроводов из </w:t>
      </w:r>
      <w:r w:rsidR="00514A42" w:rsidRPr="00382647">
        <w:rPr>
          <w:szCs w:val="24"/>
        </w:rPr>
        <w:t>чугуна</w:t>
      </w:r>
      <w:r w:rsidR="00484EB8" w:rsidRPr="00382647">
        <w:rPr>
          <w:szCs w:val="24"/>
        </w:rPr>
        <w:t xml:space="preserve"> </w:t>
      </w:r>
      <w:r w:rsidR="00F56FCB" w:rsidRPr="00382647">
        <w:rPr>
          <w:szCs w:val="24"/>
        </w:rPr>
        <w:t xml:space="preserve">и </w:t>
      </w:r>
      <w:r w:rsidRPr="00382647">
        <w:rPr>
          <w:szCs w:val="24"/>
        </w:rPr>
        <w:t xml:space="preserve">стали).  </w:t>
      </w:r>
    </w:p>
    <w:p w:rsidR="00F65E61" w:rsidRPr="00382647" w:rsidRDefault="00F65E61" w:rsidP="00F528F1">
      <w:pPr>
        <w:widowControl w:val="0"/>
        <w:tabs>
          <w:tab w:val="left" w:pos="1080"/>
        </w:tabs>
        <w:spacing w:after="0"/>
        <w:ind w:firstLine="709"/>
        <w:jc w:val="both"/>
        <w:rPr>
          <w:b/>
          <w:sz w:val="24"/>
          <w:szCs w:val="24"/>
        </w:rPr>
      </w:pPr>
      <w:r w:rsidRPr="00382647">
        <w:rPr>
          <w:b/>
          <w:sz w:val="24"/>
          <w:szCs w:val="24"/>
        </w:rPr>
        <w:t>Способы решения технических и технологических проблем в водоснабжении</w:t>
      </w:r>
    </w:p>
    <w:p w:rsidR="00B6403B" w:rsidRPr="00382647" w:rsidRDefault="00B6403B" w:rsidP="00871C08">
      <w:pPr>
        <w:pStyle w:val="23"/>
        <w:spacing w:before="0" w:after="0" w:line="276" w:lineRule="auto"/>
        <w:rPr>
          <w:szCs w:val="24"/>
        </w:rPr>
      </w:pPr>
      <w:r w:rsidRPr="00382647">
        <w:rPr>
          <w:szCs w:val="24"/>
        </w:rPr>
        <w:t xml:space="preserve">В целях обеспечения потребителей водой нормативного качества в достаточном количестве, улучшения работы централизованных систем хозяйственно-питьевого водоснабжения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рекомендуется ресурсоснабжающей организации:</w:t>
      </w:r>
      <w:r w:rsidR="00530BE8" w:rsidRPr="00382647">
        <w:rPr>
          <w:szCs w:val="24"/>
        </w:rPr>
        <w:t xml:space="preserve"> </w:t>
      </w:r>
    </w:p>
    <w:p w:rsidR="009B5ADD" w:rsidRPr="00382647" w:rsidRDefault="00871C08" w:rsidP="00F528F1">
      <w:pPr>
        <w:pStyle w:val="23"/>
        <w:spacing w:before="0" w:after="0" w:line="276" w:lineRule="auto"/>
        <w:rPr>
          <w:szCs w:val="24"/>
        </w:rPr>
      </w:pPr>
      <w:r>
        <w:rPr>
          <w:szCs w:val="24"/>
        </w:rPr>
        <w:t>1</w:t>
      </w:r>
      <w:r w:rsidR="009B5ADD" w:rsidRPr="00382647">
        <w:rPr>
          <w:szCs w:val="24"/>
        </w:rPr>
        <w:t>. Выполнение мероприяти</w:t>
      </w:r>
      <w:r w:rsidR="00D14AD5" w:rsidRPr="00382647">
        <w:rPr>
          <w:szCs w:val="24"/>
        </w:rPr>
        <w:t>й п. 4.1 данного Документа;</w:t>
      </w:r>
      <w:r w:rsidR="009B5ADD" w:rsidRPr="00382647">
        <w:rPr>
          <w:szCs w:val="24"/>
        </w:rPr>
        <w:t xml:space="preserve"> </w:t>
      </w:r>
    </w:p>
    <w:p w:rsidR="00B6403B" w:rsidRPr="00382647" w:rsidRDefault="00871C08" w:rsidP="00F528F1">
      <w:pPr>
        <w:pStyle w:val="23"/>
        <w:spacing w:after="0" w:line="276" w:lineRule="auto"/>
        <w:rPr>
          <w:szCs w:val="24"/>
        </w:rPr>
      </w:pPr>
      <w:r>
        <w:rPr>
          <w:szCs w:val="24"/>
        </w:rPr>
        <w:t>2</w:t>
      </w:r>
      <w:r w:rsidR="00B6403B" w:rsidRPr="00382647">
        <w:rPr>
          <w:szCs w:val="24"/>
        </w:rPr>
        <w:t>.</w:t>
      </w:r>
      <w:r w:rsidR="00F65E61" w:rsidRPr="00382647">
        <w:rPr>
          <w:szCs w:val="24"/>
        </w:rPr>
        <w:t xml:space="preserve"> </w:t>
      </w:r>
      <w:r w:rsidR="00B6403B" w:rsidRPr="00382647">
        <w:rPr>
          <w:szCs w:val="24"/>
        </w:rPr>
        <w:t>Определение соответствия оптимального режима эксплуатационных характеристик (напор, расход) мощности и производительности насосных агрегатов и электроприводов;</w:t>
      </w:r>
    </w:p>
    <w:p w:rsidR="00B6403B" w:rsidRPr="00382647" w:rsidRDefault="00871C08" w:rsidP="00F528F1">
      <w:pPr>
        <w:pStyle w:val="23"/>
        <w:spacing w:after="0" w:line="276" w:lineRule="auto"/>
        <w:rPr>
          <w:szCs w:val="24"/>
        </w:rPr>
      </w:pPr>
      <w:r>
        <w:rPr>
          <w:szCs w:val="24"/>
        </w:rPr>
        <w:t>3</w:t>
      </w:r>
      <w:r w:rsidR="00B6403B" w:rsidRPr="00382647">
        <w:rPr>
          <w:szCs w:val="24"/>
        </w:rPr>
        <w:t>.</w:t>
      </w:r>
      <w:r w:rsidR="00F65E61" w:rsidRPr="00382647">
        <w:rPr>
          <w:szCs w:val="24"/>
        </w:rPr>
        <w:t xml:space="preserve">  </w:t>
      </w:r>
      <w:r w:rsidR="00B6403B" w:rsidRPr="00382647">
        <w:rPr>
          <w:szCs w:val="24"/>
        </w:rPr>
        <w:t>Выполнение гидравлических расчетов и наладки систем по фактическому состоянию оборудования и трубопроводов;</w:t>
      </w:r>
    </w:p>
    <w:p w:rsidR="00B6403B" w:rsidRPr="00382647" w:rsidRDefault="00871C08" w:rsidP="00F528F1">
      <w:pPr>
        <w:pStyle w:val="23"/>
        <w:spacing w:after="0" w:line="276" w:lineRule="auto"/>
        <w:rPr>
          <w:szCs w:val="24"/>
        </w:rPr>
      </w:pPr>
      <w:r>
        <w:rPr>
          <w:szCs w:val="24"/>
        </w:rPr>
        <w:t>4</w:t>
      </w:r>
      <w:r w:rsidR="00B6403B" w:rsidRPr="00382647">
        <w:rPr>
          <w:szCs w:val="24"/>
        </w:rPr>
        <w:t>.</w:t>
      </w:r>
      <w:r w:rsidR="00F65E61" w:rsidRPr="00382647">
        <w:rPr>
          <w:szCs w:val="24"/>
        </w:rPr>
        <w:t xml:space="preserve"> </w:t>
      </w:r>
      <w:r w:rsidR="00B6403B" w:rsidRPr="00382647">
        <w:rPr>
          <w:szCs w:val="24"/>
        </w:rPr>
        <w:t>Применение при замене и строительстве водопрово</w:t>
      </w:r>
      <w:r w:rsidR="00B071C8" w:rsidRPr="00382647">
        <w:rPr>
          <w:szCs w:val="24"/>
        </w:rPr>
        <w:t>дных сетей полиэтиленовых труб;</w:t>
      </w:r>
      <w:r w:rsidR="00B6403B" w:rsidRPr="00382647">
        <w:rPr>
          <w:szCs w:val="24"/>
        </w:rPr>
        <w:t xml:space="preserve"> </w:t>
      </w:r>
    </w:p>
    <w:p w:rsidR="0013031E" w:rsidRPr="00382647" w:rsidRDefault="00871C08" w:rsidP="00F528F1">
      <w:pPr>
        <w:pStyle w:val="23"/>
        <w:spacing w:before="0" w:after="0" w:line="276" w:lineRule="auto"/>
        <w:rPr>
          <w:szCs w:val="24"/>
          <w:highlight w:val="yellow"/>
        </w:rPr>
      </w:pPr>
      <w:r>
        <w:rPr>
          <w:szCs w:val="24"/>
        </w:rPr>
        <w:t xml:space="preserve">5. </w:t>
      </w:r>
      <w:r w:rsidR="00B6403B" w:rsidRPr="00382647">
        <w:rPr>
          <w:szCs w:val="24"/>
        </w:rPr>
        <w:t>Оптимизация режима работы сетей водоснабжения с внедрением систем</w:t>
      </w:r>
      <w:r w:rsidR="00F65E61" w:rsidRPr="00382647">
        <w:rPr>
          <w:szCs w:val="24"/>
        </w:rPr>
        <w:t xml:space="preserve"> автоматизированного управления;</w:t>
      </w:r>
    </w:p>
    <w:p w:rsidR="00176E14" w:rsidRPr="00382647" w:rsidRDefault="00871C08" w:rsidP="00F528F1">
      <w:pPr>
        <w:pStyle w:val="afd"/>
        <w:widowControl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6</w:t>
      </w:r>
      <w:r w:rsidR="00F65E61" w:rsidRPr="00382647">
        <w:rPr>
          <w:rFonts w:ascii="Times New Roman" w:hAnsi="Times New Roman" w:cs="Times New Roman"/>
          <w:sz w:val="24"/>
          <w:szCs w:val="24"/>
        </w:rPr>
        <w:t>. У</w:t>
      </w:r>
      <w:r w:rsidR="00176E14" w:rsidRPr="00382647">
        <w:rPr>
          <w:rFonts w:ascii="Times New Roman" w:hAnsi="Times New Roman" w:cs="Times New Roman"/>
          <w:sz w:val="24"/>
          <w:szCs w:val="24"/>
        </w:rPr>
        <w:t>становка общедомовых приборов учёта ХВС у всех потребителей централизованной системы водоснабжения</w:t>
      </w:r>
      <w:r w:rsidR="00F65E61" w:rsidRPr="00382647">
        <w:rPr>
          <w:rFonts w:ascii="Times New Roman" w:hAnsi="Times New Roman" w:cs="Times New Roman"/>
          <w:sz w:val="24"/>
          <w:szCs w:val="24"/>
        </w:rPr>
        <w:t>.</w:t>
      </w:r>
    </w:p>
    <w:p w:rsidR="00530BE8" w:rsidRPr="00382647" w:rsidRDefault="00530BE8" w:rsidP="00F528F1">
      <w:pPr>
        <w:pStyle w:val="afd"/>
        <w:widowControl w:val="0"/>
        <w:spacing w:after="0"/>
        <w:ind w:left="0" w:firstLine="567"/>
        <w:jc w:val="both"/>
        <w:rPr>
          <w:rFonts w:ascii="Times New Roman" w:hAnsi="Times New Roman" w:cs="Times New Roman"/>
          <w:sz w:val="24"/>
          <w:szCs w:val="24"/>
        </w:rPr>
      </w:pPr>
    </w:p>
    <w:p w:rsidR="00205104" w:rsidRPr="00382647" w:rsidRDefault="00E17CFD" w:rsidP="00102CBE">
      <w:pPr>
        <w:pStyle w:val="3"/>
        <w:rPr>
          <w:rFonts w:ascii="Times New Roman" w:hAnsi="Times New Roman" w:cs="Times New Roman"/>
        </w:rPr>
      </w:pPr>
      <w:bookmarkStart w:id="23" w:name="_Toc182810200"/>
      <w:r w:rsidRPr="00382647">
        <w:rPr>
          <w:rFonts w:ascii="Times New Roman" w:hAnsi="Times New Roman" w:cs="Times New Roman"/>
        </w:rPr>
        <w:t>1.9.1.</w:t>
      </w:r>
      <w:r w:rsidR="00B20108" w:rsidRPr="00382647">
        <w:rPr>
          <w:rFonts w:ascii="Times New Roman" w:hAnsi="Times New Roman" w:cs="Times New Roman"/>
        </w:rPr>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3"/>
    </w:p>
    <w:p w:rsidR="00530BE8" w:rsidRPr="00382647" w:rsidRDefault="00530BE8" w:rsidP="00530BE8"/>
    <w:p w:rsidR="00205104" w:rsidRPr="00382647" w:rsidRDefault="00205104" w:rsidP="00F528F1">
      <w:pPr>
        <w:pStyle w:val="23"/>
        <w:spacing w:before="0" w:after="0" w:line="276" w:lineRule="auto"/>
        <w:rPr>
          <w:szCs w:val="24"/>
        </w:rPr>
      </w:pPr>
      <w:r w:rsidRPr="00382647">
        <w:rPr>
          <w:szCs w:val="24"/>
        </w:rPr>
        <w:t xml:space="preserve">На территории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отсутствуют территории с вечномерзлыми грунтами. Это объясняется географическим месторасположением муниципального образования.</w:t>
      </w:r>
    </w:p>
    <w:p w:rsidR="00E90580" w:rsidRPr="00382647" w:rsidRDefault="00E90580" w:rsidP="00F528F1">
      <w:pPr>
        <w:pStyle w:val="23"/>
        <w:spacing w:before="0" w:after="0" w:line="276" w:lineRule="auto"/>
        <w:rPr>
          <w:szCs w:val="24"/>
        </w:rPr>
      </w:pPr>
    </w:p>
    <w:p w:rsidR="00B20108" w:rsidRPr="00382647" w:rsidRDefault="00E17CFD" w:rsidP="00102CBE">
      <w:pPr>
        <w:pStyle w:val="3"/>
        <w:rPr>
          <w:rFonts w:ascii="Times New Roman" w:hAnsi="Times New Roman" w:cs="Times New Roman"/>
          <w:spacing w:val="-2"/>
        </w:rPr>
      </w:pPr>
      <w:bookmarkStart w:id="24" w:name="_Toc182810201"/>
      <w:r w:rsidRPr="00382647">
        <w:rPr>
          <w:rFonts w:ascii="Times New Roman" w:hAnsi="Times New Roman" w:cs="Times New Roman"/>
        </w:rPr>
        <w:t xml:space="preserve">1.9.2. </w:t>
      </w:r>
      <w:r w:rsidR="00B20108" w:rsidRPr="00382647">
        <w:rPr>
          <w:rFonts w:ascii="Times New Roman" w:hAnsi="Times New Roman" w:cs="Times New Roman"/>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4"/>
      <w:r w:rsidR="00B20108" w:rsidRPr="00382647">
        <w:rPr>
          <w:rFonts w:ascii="Times New Roman" w:hAnsi="Times New Roman" w:cs="Times New Roman"/>
          <w:spacing w:val="-2"/>
        </w:rPr>
        <w:t xml:space="preserve"> </w:t>
      </w:r>
    </w:p>
    <w:p w:rsidR="00230F38" w:rsidRPr="00382647" w:rsidRDefault="00F53157" w:rsidP="00F528F1">
      <w:pPr>
        <w:spacing w:after="0"/>
        <w:ind w:firstLine="709"/>
        <w:jc w:val="both"/>
        <w:rPr>
          <w:sz w:val="24"/>
          <w:szCs w:val="24"/>
        </w:rPr>
      </w:pPr>
      <w:r w:rsidRPr="00382647">
        <w:rPr>
          <w:sz w:val="24"/>
          <w:szCs w:val="24"/>
        </w:rPr>
        <w:t>Собственником</w:t>
      </w:r>
      <w:r w:rsidR="00AD793C" w:rsidRPr="00382647">
        <w:rPr>
          <w:sz w:val="24"/>
          <w:szCs w:val="24"/>
        </w:rPr>
        <w:t xml:space="preserve"> объектов централизованных систем во</w:t>
      </w:r>
      <w:r w:rsidR="00A477A3" w:rsidRPr="00382647">
        <w:rPr>
          <w:sz w:val="24"/>
          <w:szCs w:val="24"/>
        </w:rPr>
        <w:t xml:space="preserve">доснабжения </w:t>
      </w:r>
      <w:r w:rsidR="006C1DD0" w:rsidRPr="00382647">
        <w:rPr>
          <w:sz w:val="24"/>
          <w:szCs w:val="24"/>
        </w:rPr>
        <w:t xml:space="preserve">муниципального образования городское поселение </w:t>
      </w:r>
      <w:r w:rsidR="00C23388" w:rsidRPr="00382647">
        <w:rPr>
          <w:sz w:val="24"/>
          <w:szCs w:val="24"/>
        </w:rPr>
        <w:t>«Город Кремёнки»</w:t>
      </w:r>
      <w:r w:rsidR="00AD793C" w:rsidRPr="00382647">
        <w:rPr>
          <w:sz w:val="24"/>
          <w:szCs w:val="24"/>
        </w:rPr>
        <w:t>, является субъект Российской Федерации –</w:t>
      </w:r>
      <w:r w:rsidR="00230F38" w:rsidRPr="00382647">
        <w:t xml:space="preserve"> </w:t>
      </w:r>
      <w:r w:rsidR="00230F38" w:rsidRPr="00382647">
        <w:rPr>
          <w:sz w:val="24"/>
          <w:szCs w:val="24"/>
        </w:rPr>
        <w:t xml:space="preserve">Администрация </w:t>
      </w:r>
      <w:r w:rsidR="00C23388" w:rsidRPr="00382647">
        <w:rPr>
          <w:sz w:val="24"/>
          <w:szCs w:val="24"/>
        </w:rPr>
        <w:t>МО ГП «Город Кремёнки»</w:t>
      </w:r>
      <w:r w:rsidR="00230F38" w:rsidRPr="00382647">
        <w:rPr>
          <w:sz w:val="24"/>
          <w:szCs w:val="24"/>
        </w:rPr>
        <w:t>.</w:t>
      </w:r>
    </w:p>
    <w:p w:rsidR="00AD793C" w:rsidRPr="00382647" w:rsidRDefault="00A477A3" w:rsidP="00F528F1">
      <w:pPr>
        <w:spacing w:after="0"/>
        <w:ind w:firstLine="709"/>
        <w:jc w:val="both"/>
        <w:rPr>
          <w:sz w:val="24"/>
          <w:szCs w:val="24"/>
        </w:rPr>
      </w:pPr>
      <w:r w:rsidRPr="00382647">
        <w:rPr>
          <w:sz w:val="24"/>
          <w:szCs w:val="24"/>
        </w:rPr>
        <w:t>Форма собственности – муниципальное имущество.</w:t>
      </w:r>
    </w:p>
    <w:p w:rsidR="00D22099" w:rsidRPr="00382647" w:rsidRDefault="00A477A3" w:rsidP="00F528F1">
      <w:pPr>
        <w:spacing w:after="0"/>
        <w:ind w:firstLine="709"/>
        <w:jc w:val="both"/>
        <w:rPr>
          <w:sz w:val="24"/>
          <w:szCs w:val="24"/>
        </w:rPr>
      </w:pPr>
      <w:r w:rsidRPr="00382647">
        <w:rPr>
          <w:sz w:val="24"/>
          <w:szCs w:val="24"/>
        </w:rPr>
        <w:t xml:space="preserve">Основанием эксплуатации объектов централизованной системы водоснабжения </w:t>
      </w:r>
      <w:r w:rsidR="00C23388" w:rsidRPr="00382647">
        <w:rPr>
          <w:sz w:val="24"/>
          <w:szCs w:val="24"/>
        </w:rPr>
        <w:t>МО ГП «Город Кремёнки»</w:t>
      </w:r>
      <w:r w:rsidR="00AF2176" w:rsidRPr="00382647">
        <w:rPr>
          <w:sz w:val="24"/>
          <w:szCs w:val="24"/>
        </w:rPr>
        <w:t xml:space="preserve"> </w:t>
      </w:r>
      <w:r w:rsidR="006C1DD0" w:rsidRPr="00382647">
        <w:rPr>
          <w:sz w:val="24"/>
          <w:szCs w:val="24"/>
        </w:rPr>
        <w:t>УМП «Водоканал»</w:t>
      </w:r>
      <w:r w:rsidR="00484EB8" w:rsidRPr="00382647">
        <w:rPr>
          <w:sz w:val="24"/>
          <w:szCs w:val="24"/>
        </w:rPr>
        <w:t xml:space="preserve"> </w:t>
      </w:r>
      <w:r w:rsidRPr="00382647">
        <w:rPr>
          <w:sz w:val="24"/>
          <w:szCs w:val="24"/>
        </w:rPr>
        <w:t>являются договоры о закреплении муниципального имущества на праве хозяйственного ведения</w:t>
      </w:r>
      <w:r w:rsidR="00F53157" w:rsidRPr="00382647">
        <w:rPr>
          <w:sz w:val="24"/>
          <w:szCs w:val="24"/>
        </w:rPr>
        <w:t xml:space="preserve">. </w:t>
      </w:r>
    </w:p>
    <w:p w:rsidR="008E2BD3" w:rsidRPr="00382647" w:rsidRDefault="008E2BD3" w:rsidP="00F528F1">
      <w:pPr>
        <w:spacing w:after="0"/>
        <w:ind w:firstLine="709"/>
        <w:jc w:val="both"/>
        <w:rPr>
          <w:sz w:val="24"/>
          <w:szCs w:val="24"/>
        </w:rPr>
      </w:pPr>
      <w:r w:rsidRPr="00382647">
        <w:rPr>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представлен в таблице 1.</w:t>
      </w:r>
      <w:r w:rsidR="00E17CFD" w:rsidRPr="00382647">
        <w:rPr>
          <w:sz w:val="24"/>
          <w:szCs w:val="24"/>
        </w:rPr>
        <w:t>9.2</w:t>
      </w:r>
      <w:r w:rsidRPr="00382647">
        <w:rPr>
          <w:sz w:val="24"/>
          <w:szCs w:val="24"/>
        </w:rPr>
        <w:t>.</w:t>
      </w:r>
    </w:p>
    <w:p w:rsidR="007248A7" w:rsidRPr="00382647" w:rsidRDefault="007248A7" w:rsidP="00F528F1">
      <w:pPr>
        <w:spacing w:after="0"/>
        <w:ind w:firstLine="709"/>
        <w:jc w:val="both"/>
        <w:rPr>
          <w:sz w:val="24"/>
          <w:szCs w:val="24"/>
        </w:rPr>
      </w:pPr>
      <w:r w:rsidRPr="00382647">
        <w:rPr>
          <w:sz w:val="24"/>
          <w:szCs w:val="24"/>
        </w:rPr>
        <w:lastRenderedPageBreak/>
        <w:t>Таблица 1.9.2. Зоны деятельности регулируемой организации и законное основание эксплуатации объектов централизованной системы водоснабжения.</w:t>
      </w:r>
    </w:p>
    <w:tbl>
      <w:tblPr>
        <w:tblW w:w="10491" w:type="dxa"/>
        <w:tblInd w:w="-431" w:type="dxa"/>
        <w:tblLook w:val="04A0"/>
      </w:tblPr>
      <w:tblGrid>
        <w:gridCol w:w="1985"/>
        <w:gridCol w:w="1953"/>
        <w:gridCol w:w="1826"/>
        <w:gridCol w:w="2696"/>
        <w:gridCol w:w="2031"/>
      </w:tblGrid>
      <w:tr w:rsidR="00530BE8" w:rsidRPr="00382647" w:rsidTr="00530BE8">
        <w:trPr>
          <w:trHeight w:val="80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 зоны эксплуатационной ответственности в сфере водоснабжения</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Наименование предприятия зоны эксплуатационной ответственности</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Технологическая зона водоснабжения, №</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Наименование технологической зоны водоснабжения</w:t>
            </w:r>
          </w:p>
        </w:tc>
        <w:tc>
          <w:tcPr>
            <w:tcW w:w="2031" w:type="dxa"/>
            <w:tcBorders>
              <w:top w:val="single" w:sz="4" w:space="0" w:color="auto"/>
              <w:left w:val="nil"/>
              <w:bottom w:val="single" w:sz="4" w:space="0" w:color="auto"/>
              <w:right w:val="single" w:sz="4" w:space="0" w:color="auto"/>
            </w:tcBorders>
          </w:tcPr>
          <w:p w:rsidR="00530BE8" w:rsidRPr="00382647" w:rsidRDefault="00530BE8" w:rsidP="00530BE8">
            <w:pPr>
              <w:spacing w:after="0" w:line="240" w:lineRule="auto"/>
              <w:jc w:val="center"/>
              <w:rPr>
                <w:color w:val="000000"/>
                <w:lang w:eastAsia="ru-RU"/>
              </w:rPr>
            </w:pPr>
            <w:r w:rsidRPr="00382647">
              <w:rPr>
                <w:color w:val="000000"/>
                <w:lang w:eastAsia="ru-RU"/>
              </w:rPr>
              <w:t>Законное основание эксплуатации объектов централизованной системы водоснабжения</w:t>
            </w:r>
          </w:p>
        </w:tc>
      </w:tr>
      <w:tr w:rsidR="00530BE8" w:rsidRPr="00382647" w:rsidTr="00530BE8">
        <w:trPr>
          <w:trHeight w:val="1006"/>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1</w:t>
            </w:r>
          </w:p>
        </w:tc>
        <w:tc>
          <w:tcPr>
            <w:tcW w:w="19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lang w:eastAsia="ru-RU"/>
              </w:rPr>
            </w:pPr>
            <w:r w:rsidRPr="00382647">
              <w:rPr>
                <w:color w:val="000000"/>
                <w:lang w:eastAsia="ru-RU"/>
              </w:rPr>
              <w:t>УМП «Водоканал»</w:t>
            </w:r>
          </w:p>
        </w:tc>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1</w:t>
            </w:r>
          </w:p>
        </w:tc>
        <w:tc>
          <w:tcPr>
            <w:tcW w:w="2696" w:type="dxa"/>
            <w:tcBorders>
              <w:top w:val="nil"/>
              <w:left w:val="single" w:sz="4" w:space="0" w:color="auto"/>
              <w:bottom w:val="single" w:sz="4" w:space="0" w:color="auto"/>
              <w:right w:val="single" w:sz="4" w:space="0" w:color="auto"/>
            </w:tcBorders>
            <w:shd w:val="clear" w:color="auto" w:fill="auto"/>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Артезианская скважина № 1/24282</w:t>
            </w:r>
          </w:p>
        </w:tc>
        <w:tc>
          <w:tcPr>
            <w:tcW w:w="2031" w:type="dxa"/>
            <w:vMerge w:val="restart"/>
            <w:tcBorders>
              <w:top w:val="nil"/>
              <w:left w:val="single" w:sz="4" w:space="0" w:color="auto"/>
              <w:bottom w:val="nil"/>
              <w:right w:val="single" w:sz="4" w:space="0" w:color="auto"/>
            </w:tcBorders>
          </w:tcPr>
          <w:p w:rsidR="00530BE8" w:rsidRPr="00382647" w:rsidRDefault="00530BE8" w:rsidP="00530BE8">
            <w:pPr>
              <w:spacing w:after="0" w:line="240" w:lineRule="auto"/>
              <w:jc w:val="center"/>
              <w:rPr>
                <w:color w:val="000000"/>
                <w:sz w:val="24"/>
                <w:szCs w:val="24"/>
                <w:lang w:eastAsia="ru-RU"/>
              </w:rPr>
            </w:pPr>
          </w:p>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договор о закреплении муниципального имущества на праве хозяйственного ведения</w:t>
            </w:r>
          </w:p>
        </w:tc>
      </w:tr>
      <w:tr w:rsidR="00530BE8" w:rsidRPr="00382647" w:rsidTr="00530BE8">
        <w:trPr>
          <w:trHeight w:val="312"/>
        </w:trPr>
        <w:tc>
          <w:tcPr>
            <w:tcW w:w="1985" w:type="dxa"/>
            <w:vMerge/>
            <w:tcBorders>
              <w:top w:val="nil"/>
              <w:left w:val="single" w:sz="4" w:space="0" w:color="auto"/>
              <w:bottom w:val="single" w:sz="4" w:space="0" w:color="000000"/>
              <w:right w:val="single" w:sz="4" w:space="0" w:color="auto"/>
            </w:tcBorders>
            <w:vAlign w:val="center"/>
            <w:hideMark/>
          </w:tcPr>
          <w:p w:rsidR="00530BE8" w:rsidRPr="00382647" w:rsidRDefault="00530BE8" w:rsidP="00530BE8">
            <w:pPr>
              <w:spacing w:after="0" w:line="240" w:lineRule="auto"/>
              <w:rPr>
                <w:color w:val="000000"/>
                <w:lang w:eastAsia="ru-RU"/>
              </w:rPr>
            </w:pPr>
          </w:p>
        </w:tc>
        <w:tc>
          <w:tcPr>
            <w:tcW w:w="1953" w:type="dxa"/>
            <w:vMerge/>
            <w:tcBorders>
              <w:top w:val="nil"/>
              <w:left w:val="single" w:sz="4" w:space="0" w:color="auto"/>
              <w:bottom w:val="single" w:sz="4" w:space="0" w:color="000000"/>
              <w:right w:val="single" w:sz="4" w:space="0" w:color="auto"/>
            </w:tcBorders>
            <w:vAlign w:val="center"/>
            <w:hideMark/>
          </w:tcPr>
          <w:p w:rsidR="00530BE8" w:rsidRPr="00382647" w:rsidRDefault="00530BE8" w:rsidP="00530BE8">
            <w:pPr>
              <w:spacing w:after="0" w:line="240" w:lineRule="auto"/>
              <w:rPr>
                <w:color w:val="000000"/>
                <w:lang w:eastAsia="ru-RU"/>
              </w:rPr>
            </w:pPr>
          </w:p>
        </w:tc>
        <w:tc>
          <w:tcPr>
            <w:tcW w:w="1826" w:type="dxa"/>
            <w:tcBorders>
              <w:top w:val="nil"/>
              <w:left w:val="nil"/>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2</w:t>
            </w:r>
          </w:p>
        </w:tc>
        <w:tc>
          <w:tcPr>
            <w:tcW w:w="2696" w:type="dxa"/>
            <w:tcBorders>
              <w:top w:val="nil"/>
              <w:left w:val="nil"/>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Артезианская скважина № 2/24283</w:t>
            </w:r>
          </w:p>
        </w:tc>
        <w:tc>
          <w:tcPr>
            <w:tcW w:w="2031" w:type="dxa"/>
            <w:vMerge/>
            <w:tcBorders>
              <w:left w:val="single" w:sz="4" w:space="0" w:color="auto"/>
              <w:right w:val="single" w:sz="4" w:space="0" w:color="auto"/>
            </w:tcBorders>
          </w:tcPr>
          <w:p w:rsidR="00530BE8" w:rsidRPr="00382647" w:rsidRDefault="00530BE8" w:rsidP="00530BE8">
            <w:pPr>
              <w:spacing w:after="0" w:line="240" w:lineRule="auto"/>
              <w:jc w:val="center"/>
              <w:rPr>
                <w:color w:val="000000"/>
                <w:sz w:val="24"/>
                <w:szCs w:val="24"/>
                <w:lang w:eastAsia="ru-RU"/>
              </w:rPr>
            </w:pPr>
          </w:p>
        </w:tc>
      </w:tr>
      <w:tr w:rsidR="00530BE8" w:rsidRPr="00382647" w:rsidTr="00530BE8">
        <w:trPr>
          <w:trHeight w:val="312"/>
        </w:trPr>
        <w:tc>
          <w:tcPr>
            <w:tcW w:w="1985" w:type="dxa"/>
            <w:vMerge/>
            <w:tcBorders>
              <w:top w:val="nil"/>
              <w:left w:val="single" w:sz="4" w:space="0" w:color="auto"/>
              <w:bottom w:val="single" w:sz="4" w:space="0" w:color="000000"/>
              <w:right w:val="single" w:sz="4" w:space="0" w:color="auto"/>
            </w:tcBorders>
            <w:vAlign w:val="center"/>
            <w:hideMark/>
          </w:tcPr>
          <w:p w:rsidR="00530BE8" w:rsidRPr="00382647" w:rsidRDefault="00530BE8" w:rsidP="00530BE8">
            <w:pPr>
              <w:spacing w:after="0" w:line="240" w:lineRule="auto"/>
              <w:rPr>
                <w:color w:val="000000"/>
                <w:lang w:eastAsia="ru-RU"/>
              </w:rPr>
            </w:pPr>
          </w:p>
        </w:tc>
        <w:tc>
          <w:tcPr>
            <w:tcW w:w="1953" w:type="dxa"/>
            <w:vMerge/>
            <w:tcBorders>
              <w:top w:val="nil"/>
              <w:left w:val="single" w:sz="4" w:space="0" w:color="auto"/>
              <w:bottom w:val="single" w:sz="4" w:space="0" w:color="000000"/>
              <w:right w:val="single" w:sz="4" w:space="0" w:color="auto"/>
            </w:tcBorders>
            <w:vAlign w:val="center"/>
            <w:hideMark/>
          </w:tcPr>
          <w:p w:rsidR="00530BE8" w:rsidRPr="00382647" w:rsidRDefault="00530BE8" w:rsidP="00530BE8">
            <w:pPr>
              <w:spacing w:after="0" w:line="240" w:lineRule="auto"/>
              <w:rPr>
                <w:color w:val="000000"/>
                <w:lang w:eastAsia="ru-RU"/>
              </w:rPr>
            </w:pPr>
          </w:p>
        </w:tc>
        <w:tc>
          <w:tcPr>
            <w:tcW w:w="1826" w:type="dxa"/>
            <w:tcBorders>
              <w:top w:val="nil"/>
              <w:left w:val="nil"/>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3</w:t>
            </w:r>
          </w:p>
        </w:tc>
        <w:tc>
          <w:tcPr>
            <w:tcW w:w="2696" w:type="dxa"/>
            <w:tcBorders>
              <w:top w:val="nil"/>
              <w:left w:val="nil"/>
              <w:bottom w:val="single" w:sz="4" w:space="0" w:color="auto"/>
              <w:right w:val="single" w:sz="4" w:space="0" w:color="auto"/>
            </w:tcBorders>
            <w:shd w:val="clear" w:color="auto" w:fill="auto"/>
            <w:noWrap/>
            <w:vAlign w:val="center"/>
            <w:hideMark/>
          </w:tcPr>
          <w:p w:rsidR="00530BE8" w:rsidRPr="00382647" w:rsidRDefault="00530BE8" w:rsidP="00530BE8">
            <w:pPr>
              <w:spacing w:after="0" w:line="240" w:lineRule="auto"/>
              <w:jc w:val="center"/>
              <w:rPr>
                <w:color w:val="000000"/>
                <w:sz w:val="24"/>
                <w:szCs w:val="24"/>
                <w:lang w:eastAsia="ru-RU"/>
              </w:rPr>
            </w:pPr>
            <w:r w:rsidRPr="00382647">
              <w:rPr>
                <w:color w:val="000000"/>
                <w:sz w:val="24"/>
                <w:szCs w:val="24"/>
                <w:lang w:eastAsia="ru-RU"/>
              </w:rPr>
              <w:t>Артезианская скважина № 3/163203</w:t>
            </w:r>
          </w:p>
        </w:tc>
        <w:tc>
          <w:tcPr>
            <w:tcW w:w="2031" w:type="dxa"/>
            <w:vMerge/>
            <w:tcBorders>
              <w:left w:val="single" w:sz="4" w:space="0" w:color="auto"/>
              <w:bottom w:val="single" w:sz="4" w:space="0" w:color="auto"/>
              <w:right w:val="single" w:sz="4" w:space="0" w:color="auto"/>
            </w:tcBorders>
          </w:tcPr>
          <w:p w:rsidR="00530BE8" w:rsidRPr="00382647" w:rsidRDefault="00530BE8" w:rsidP="00530BE8">
            <w:pPr>
              <w:spacing w:after="0" w:line="240" w:lineRule="auto"/>
              <w:jc w:val="center"/>
              <w:rPr>
                <w:color w:val="000000"/>
                <w:sz w:val="24"/>
                <w:szCs w:val="24"/>
                <w:lang w:eastAsia="ru-RU"/>
              </w:rPr>
            </w:pPr>
          </w:p>
        </w:tc>
      </w:tr>
    </w:tbl>
    <w:p w:rsidR="001F0379" w:rsidRPr="00382647" w:rsidRDefault="001F0379" w:rsidP="00F528F1">
      <w:pPr>
        <w:tabs>
          <w:tab w:val="left" w:pos="907"/>
        </w:tabs>
        <w:rPr>
          <w:sz w:val="24"/>
          <w:szCs w:val="24"/>
        </w:rPr>
      </w:pPr>
    </w:p>
    <w:p w:rsidR="008E2BD3" w:rsidRPr="00382647" w:rsidRDefault="001F0379" w:rsidP="00F528F1">
      <w:pPr>
        <w:tabs>
          <w:tab w:val="left" w:pos="907"/>
        </w:tabs>
        <w:rPr>
          <w:sz w:val="24"/>
          <w:szCs w:val="24"/>
        </w:rPr>
        <w:sectPr w:rsidR="008E2BD3" w:rsidRPr="00382647" w:rsidSect="007B37DA">
          <w:pgSz w:w="11906" w:h="16838"/>
          <w:pgMar w:top="1418" w:right="851" w:bottom="851" w:left="1134" w:header="708" w:footer="708" w:gutter="0"/>
          <w:cols w:space="708"/>
          <w:docGrid w:linePitch="360"/>
        </w:sectPr>
      </w:pPr>
      <w:r w:rsidRPr="00382647">
        <w:rPr>
          <w:sz w:val="24"/>
          <w:szCs w:val="24"/>
        </w:rPr>
        <w:tab/>
      </w:r>
    </w:p>
    <w:p w:rsidR="00FB1C9B" w:rsidRPr="00382647" w:rsidRDefault="00B20108" w:rsidP="00230F38">
      <w:pPr>
        <w:pStyle w:val="2"/>
        <w:numPr>
          <w:ilvl w:val="0"/>
          <w:numId w:val="17"/>
        </w:numPr>
      </w:pPr>
      <w:bookmarkStart w:id="25" w:name="_Toc182810202"/>
      <w:r w:rsidRPr="00382647">
        <w:lastRenderedPageBreak/>
        <w:t>Направления развития централизованных систем водоснабжения</w:t>
      </w:r>
      <w:r w:rsidR="00F528F1" w:rsidRPr="00382647">
        <w:t>.</w:t>
      </w:r>
      <w:bookmarkEnd w:id="25"/>
      <w:r w:rsidRPr="00382647">
        <w:t xml:space="preserve"> </w:t>
      </w:r>
    </w:p>
    <w:p w:rsidR="0094740E" w:rsidRPr="00382647" w:rsidRDefault="0094740E" w:rsidP="00F528F1">
      <w:pPr>
        <w:keepNext/>
        <w:keepLines/>
        <w:spacing w:before="120" w:after="0"/>
        <w:jc w:val="both"/>
        <w:outlineLvl w:val="2"/>
        <w:rPr>
          <w:b/>
          <w:bCs/>
          <w:vanish/>
          <w:sz w:val="24"/>
          <w:szCs w:val="24"/>
        </w:rPr>
      </w:pPr>
      <w:bookmarkStart w:id="26" w:name="_Toc46484797"/>
      <w:bookmarkStart w:id="27" w:name="_Toc391571129"/>
      <w:bookmarkStart w:id="28" w:name="_Toc20315604"/>
      <w:bookmarkEnd w:id="26"/>
    </w:p>
    <w:p w:rsidR="00B20108" w:rsidRPr="00382647" w:rsidRDefault="00B20108" w:rsidP="00102CBE">
      <w:pPr>
        <w:pStyle w:val="3"/>
        <w:numPr>
          <w:ilvl w:val="1"/>
          <w:numId w:val="17"/>
        </w:numPr>
        <w:rPr>
          <w:rFonts w:ascii="Times New Roman" w:hAnsi="Times New Roman" w:cs="Times New Roman"/>
          <w:lang w:eastAsia="ru-RU"/>
        </w:rPr>
      </w:pPr>
      <w:bookmarkStart w:id="29" w:name="_Toc182810203"/>
      <w:bookmarkEnd w:id="27"/>
      <w:bookmarkEnd w:id="28"/>
      <w:r w:rsidRPr="00382647">
        <w:rPr>
          <w:rFonts w:ascii="Times New Roman" w:hAnsi="Times New Roman" w:cs="Times New Roman"/>
        </w:rPr>
        <w:t>основные направления, принципы, задачи и плановые значения показателей развития централизованных систем водоснабжения;</w:t>
      </w:r>
      <w:bookmarkEnd w:id="29"/>
    </w:p>
    <w:p w:rsidR="00D65816" w:rsidRPr="00382647" w:rsidRDefault="00B20108" w:rsidP="00F528F1">
      <w:pPr>
        <w:pStyle w:val="S"/>
        <w:spacing w:line="276" w:lineRule="auto"/>
        <w:rPr>
          <w:color w:val="000000" w:themeColor="text1"/>
          <w:sz w:val="24"/>
        </w:rPr>
      </w:pPr>
      <w:r w:rsidRPr="00382647">
        <w:rPr>
          <w:sz w:val="24"/>
        </w:rPr>
        <w:t xml:space="preserve"> </w:t>
      </w:r>
      <w:r w:rsidR="00F42C64" w:rsidRPr="00382647">
        <w:rPr>
          <w:color w:val="000000" w:themeColor="text1"/>
          <w:sz w:val="24"/>
        </w:rPr>
        <w:t xml:space="preserve">Основные направления, принципы, задачи и плановые значения показателей развития централизованных систем водоснабжения </w:t>
      </w:r>
      <w:r w:rsidR="00C23388" w:rsidRPr="00382647">
        <w:rPr>
          <w:color w:val="000000" w:themeColor="text1"/>
          <w:sz w:val="24"/>
        </w:rPr>
        <w:t>МО ГП «Город Кремёнки»</w:t>
      </w:r>
      <w:r w:rsidR="00AF2176" w:rsidRPr="00382647">
        <w:rPr>
          <w:color w:val="000000" w:themeColor="text1"/>
          <w:sz w:val="24"/>
        </w:rPr>
        <w:t xml:space="preserve"> </w:t>
      </w:r>
      <w:r w:rsidR="00D65816" w:rsidRPr="00382647">
        <w:rPr>
          <w:color w:val="000000" w:themeColor="text1"/>
          <w:sz w:val="24"/>
        </w:rPr>
        <w:t xml:space="preserve">координируются с </w:t>
      </w:r>
      <w:r w:rsidR="00F42C64" w:rsidRPr="00382647">
        <w:rPr>
          <w:color w:val="000000" w:themeColor="text1"/>
          <w:sz w:val="24"/>
        </w:rPr>
        <w:t>утвержден</w:t>
      </w:r>
      <w:r w:rsidR="00D65816" w:rsidRPr="00382647">
        <w:rPr>
          <w:color w:val="000000" w:themeColor="text1"/>
          <w:sz w:val="24"/>
        </w:rPr>
        <w:t>н</w:t>
      </w:r>
      <w:r w:rsidR="00F42C64" w:rsidRPr="00382647">
        <w:rPr>
          <w:color w:val="000000" w:themeColor="text1"/>
          <w:sz w:val="24"/>
        </w:rPr>
        <w:t>ы</w:t>
      </w:r>
      <w:r w:rsidR="00D65816" w:rsidRPr="00382647">
        <w:rPr>
          <w:color w:val="000000" w:themeColor="text1"/>
          <w:sz w:val="24"/>
        </w:rPr>
        <w:t>ми</w:t>
      </w:r>
      <w:r w:rsidR="00F42C64" w:rsidRPr="00382647">
        <w:rPr>
          <w:color w:val="000000" w:themeColor="text1"/>
          <w:sz w:val="24"/>
        </w:rPr>
        <w:t xml:space="preserve"> и реализовыва</w:t>
      </w:r>
      <w:r w:rsidR="00D65816" w:rsidRPr="00382647">
        <w:rPr>
          <w:color w:val="000000" w:themeColor="text1"/>
          <w:sz w:val="24"/>
        </w:rPr>
        <w:t>емыми</w:t>
      </w:r>
      <w:r w:rsidR="00F42C64" w:rsidRPr="00382647">
        <w:rPr>
          <w:color w:val="000000" w:themeColor="text1"/>
          <w:sz w:val="24"/>
        </w:rPr>
        <w:t xml:space="preserve"> программ</w:t>
      </w:r>
      <w:r w:rsidR="00D65816" w:rsidRPr="00382647">
        <w:rPr>
          <w:color w:val="000000" w:themeColor="text1"/>
          <w:sz w:val="24"/>
        </w:rPr>
        <w:t>ами</w:t>
      </w:r>
      <w:r w:rsidR="00F42C64" w:rsidRPr="00382647">
        <w:rPr>
          <w:color w:val="000000" w:themeColor="text1"/>
          <w:sz w:val="24"/>
        </w:rPr>
        <w:t xml:space="preserve"> развития </w:t>
      </w:r>
      <w:r w:rsidR="00AE61FD" w:rsidRPr="00382647">
        <w:rPr>
          <w:color w:val="000000" w:themeColor="text1"/>
          <w:sz w:val="24"/>
        </w:rPr>
        <w:t>муниципального образования</w:t>
      </w:r>
      <w:r w:rsidR="00B65807" w:rsidRPr="00382647">
        <w:rPr>
          <w:color w:val="000000" w:themeColor="text1"/>
          <w:sz w:val="24"/>
        </w:rPr>
        <w:t xml:space="preserve"> и ресурсоснабжающей организации</w:t>
      </w:r>
      <w:r w:rsidR="00AE61FD" w:rsidRPr="00382647">
        <w:rPr>
          <w:color w:val="000000" w:themeColor="text1"/>
          <w:sz w:val="24"/>
        </w:rPr>
        <w:t>.</w:t>
      </w:r>
    </w:p>
    <w:p w:rsidR="00F42C64" w:rsidRPr="00382647" w:rsidRDefault="00D65816" w:rsidP="00F528F1">
      <w:pPr>
        <w:spacing w:after="0"/>
        <w:ind w:firstLine="709"/>
        <w:jc w:val="both"/>
        <w:rPr>
          <w:color w:val="000000" w:themeColor="text1"/>
          <w:sz w:val="24"/>
          <w:szCs w:val="24"/>
          <w:lang w:eastAsia="ru-RU"/>
        </w:rPr>
      </w:pPr>
      <w:r w:rsidRPr="00382647">
        <w:rPr>
          <w:color w:val="000000" w:themeColor="text1"/>
          <w:sz w:val="24"/>
          <w:szCs w:val="24"/>
          <w:lang w:eastAsia="ru-RU"/>
        </w:rPr>
        <w:t>Перечень Программ</w:t>
      </w:r>
      <w:r w:rsidRPr="00382647">
        <w:rPr>
          <w:sz w:val="24"/>
          <w:szCs w:val="24"/>
        </w:rPr>
        <w:t xml:space="preserve"> </w:t>
      </w:r>
      <w:r w:rsidRPr="00382647">
        <w:rPr>
          <w:color w:val="000000" w:themeColor="text1"/>
          <w:sz w:val="24"/>
          <w:szCs w:val="24"/>
          <w:lang w:eastAsia="ru-RU"/>
        </w:rPr>
        <w:t xml:space="preserve">развития </w:t>
      </w:r>
      <w:r w:rsidR="00B65807" w:rsidRPr="00382647">
        <w:rPr>
          <w:color w:val="000000" w:themeColor="text1"/>
          <w:sz w:val="24"/>
          <w:szCs w:val="24"/>
          <w:lang w:eastAsia="ru-RU"/>
        </w:rPr>
        <w:t xml:space="preserve">системы водоснабжения </w:t>
      </w:r>
      <w:r w:rsidR="00C23388" w:rsidRPr="00382647">
        <w:rPr>
          <w:color w:val="000000" w:themeColor="text1"/>
          <w:sz w:val="24"/>
          <w:szCs w:val="24"/>
          <w:lang w:eastAsia="ru-RU"/>
        </w:rPr>
        <w:t>МО ГП «Город Кремёнки»</w:t>
      </w:r>
      <w:r w:rsidR="00AE61FD" w:rsidRPr="00382647">
        <w:rPr>
          <w:color w:val="000000" w:themeColor="text1"/>
          <w:sz w:val="24"/>
          <w:szCs w:val="24"/>
          <w:lang w:eastAsia="ru-RU"/>
        </w:rPr>
        <w:t xml:space="preserve"> </w:t>
      </w:r>
      <w:r w:rsidR="00C23388" w:rsidRPr="00382647">
        <w:rPr>
          <w:color w:val="000000" w:themeColor="text1"/>
          <w:sz w:val="24"/>
          <w:szCs w:val="24"/>
          <w:lang w:eastAsia="ru-RU"/>
        </w:rPr>
        <w:t>Калужской области</w:t>
      </w:r>
      <w:r w:rsidR="00F42C64" w:rsidRPr="00382647">
        <w:rPr>
          <w:color w:val="000000" w:themeColor="text1"/>
          <w:sz w:val="24"/>
          <w:szCs w:val="24"/>
          <w:lang w:eastAsia="ru-RU"/>
        </w:rPr>
        <w:t>:</w:t>
      </w:r>
    </w:p>
    <w:p w:rsidR="00B65807" w:rsidRPr="00382647" w:rsidRDefault="00AE61FD" w:rsidP="00B65807">
      <w:pPr>
        <w:spacing w:after="0"/>
        <w:ind w:firstLine="709"/>
        <w:jc w:val="both"/>
        <w:rPr>
          <w:color w:val="000000" w:themeColor="text1"/>
          <w:sz w:val="24"/>
          <w:szCs w:val="24"/>
          <w:lang w:eastAsia="ru-RU"/>
        </w:rPr>
      </w:pPr>
      <w:r w:rsidRPr="00382647">
        <w:rPr>
          <w:color w:val="000000" w:themeColor="text1"/>
          <w:sz w:val="24"/>
          <w:szCs w:val="24"/>
          <w:lang w:eastAsia="ru-RU"/>
        </w:rPr>
        <w:t xml:space="preserve">- </w:t>
      </w:r>
      <w:r w:rsidR="00B65807" w:rsidRPr="00382647">
        <w:rPr>
          <w:color w:val="000000" w:themeColor="text1"/>
          <w:sz w:val="24"/>
          <w:szCs w:val="24"/>
          <w:lang w:eastAsia="ru-RU"/>
        </w:rPr>
        <w:t xml:space="preserve">Генеральный план СП </w:t>
      </w:r>
      <w:r w:rsidR="00A9620C">
        <w:rPr>
          <w:color w:val="000000" w:themeColor="text1"/>
          <w:sz w:val="24"/>
          <w:szCs w:val="24"/>
          <w:lang w:eastAsia="ru-RU"/>
        </w:rPr>
        <w:t xml:space="preserve">«Город Кременки» </w:t>
      </w:r>
      <w:r w:rsidR="00B65807" w:rsidRPr="00382647">
        <w:rPr>
          <w:color w:val="000000" w:themeColor="text1"/>
          <w:sz w:val="24"/>
          <w:szCs w:val="24"/>
          <w:lang w:eastAsia="ru-RU"/>
        </w:rPr>
        <w:t>Жуковского района Калужской области, утвержденный Решением Городской думы городского поселения «Город Кремёнки» Жуковского района Калужской области №44 от 08.12.2022 года (далее по тексту- Генеральный план);</w:t>
      </w:r>
    </w:p>
    <w:p w:rsidR="00B65807" w:rsidRPr="00382647" w:rsidRDefault="00B65807" w:rsidP="00B65807">
      <w:pPr>
        <w:spacing w:after="0"/>
        <w:ind w:firstLine="709"/>
        <w:jc w:val="both"/>
        <w:rPr>
          <w:color w:val="000000" w:themeColor="text1"/>
          <w:sz w:val="24"/>
          <w:szCs w:val="24"/>
          <w:lang w:eastAsia="ru-RU"/>
        </w:rPr>
      </w:pPr>
      <w:r w:rsidRPr="00382647">
        <w:rPr>
          <w:color w:val="000000" w:themeColor="text1"/>
          <w:sz w:val="24"/>
          <w:szCs w:val="24"/>
          <w:lang w:eastAsia="ru-RU"/>
        </w:rPr>
        <w:t>- Муниципальная программа «Программа комплексного развития социальной инфраструктуры городского поселения «Город Кремёнки» на 2018 – 2025 г. г.».</w:t>
      </w:r>
    </w:p>
    <w:p w:rsidR="00CD00BA" w:rsidRPr="00382647" w:rsidRDefault="00B65807" w:rsidP="00B65807">
      <w:pPr>
        <w:spacing w:after="0"/>
        <w:ind w:firstLine="709"/>
        <w:jc w:val="both"/>
        <w:rPr>
          <w:color w:val="000000" w:themeColor="text1"/>
          <w:sz w:val="24"/>
          <w:szCs w:val="24"/>
          <w:lang w:eastAsia="ru-RU"/>
        </w:rPr>
      </w:pPr>
      <w:r w:rsidRPr="00382647">
        <w:rPr>
          <w:color w:val="000000" w:themeColor="text1"/>
          <w:sz w:val="24"/>
          <w:szCs w:val="24"/>
          <w:lang w:eastAsia="ru-RU"/>
        </w:rPr>
        <w:t>- Производственная программа УМП «Водоканал» в сфере холодного водоснабжения (питьевое водоснабжение) и водоотведения на период с 2024 до 2028 гг.</w:t>
      </w:r>
    </w:p>
    <w:p w:rsidR="00B628B2" w:rsidRPr="00382647" w:rsidRDefault="002C4698" w:rsidP="00F528F1">
      <w:pPr>
        <w:spacing w:after="0"/>
        <w:ind w:firstLine="709"/>
        <w:jc w:val="both"/>
        <w:rPr>
          <w:color w:val="000000" w:themeColor="text1"/>
          <w:sz w:val="24"/>
          <w:szCs w:val="24"/>
          <w:lang w:eastAsia="ru-RU"/>
        </w:rPr>
      </w:pPr>
      <w:r w:rsidRPr="00382647">
        <w:rPr>
          <w:color w:val="000000" w:themeColor="text1"/>
          <w:sz w:val="24"/>
          <w:szCs w:val="24"/>
          <w:lang w:eastAsia="ru-RU"/>
        </w:rPr>
        <w:t>О</w:t>
      </w:r>
      <w:r w:rsidR="00B628B2" w:rsidRPr="00382647">
        <w:rPr>
          <w:color w:val="000000" w:themeColor="text1"/>
          <w:sz w:val="24"/>
          <w:szCs w:val="24"/>
          <w:lang w:eastAsia="ru-RU"/>
        </w:rPr>
        <w:t xml:space="preserve">сновных проблем в области водоснабжения в </w:t>
      </w:r>
      <w:r w:rsidR="00D679BE" w:rsidRPr="00382647">
        <w:rPr>
          <w:color w:val="000000" w:themeColor="text1"/>
          <w:sz w:val="24"/>
          <w:szCs w:val="24"/>
          <w:lang w:eastAsia="ru-RU"/>
        </w:rPr>
        <w:t>муниципальном образовании</w:t>
      </w:r>
      <w:r w:rsidR="00B628B2" w:rsidRPr="00382647">
        <w:rPr>
          <w:color w:val="000000" w:themeColor="text1"/>
          <w:sz w:val="24"/>
          <w:szCs w:val="24"/>
          <w:lang w:eastAsia="ru-RU"/>
        </w:rPr>
        <w:t xml:space="preserve"> сегодня несколько:</w:t>
      </w:r>
    </w:p>
    <w:p w:rsidR="00B77D40" w:rsidRPr="00382647" w:rsidRDefault="00B628B2" w:rsidP="00F528F1">
      <w:pPr>
        <w:spacing w:after="0"/>
        <w:ind w:firstLine="709"/>
        <w:jc w:val="both"/>
        <w:rPr>
          <w:color w:val="000000" w:themeColor="text1"/>
          <w:sz w:val="24"/>
          <w:szCs w:val="24"/>
          <w:lang w:eastAsia="ru-RU"/>
        </w:rPr>
      </w:pPr>
      <w:r w:rsidRPr="00382647">
        <w:rPr>
          <w:color w:val="000000" w:themeColor="text1"/>
          <w:sz w:val="24"/>
          <w:szCs w:val="24"/>
          <w:lang w:eastAsia="ru-RU"/>
        </w:rPr>
        <w:t xml:space="preserve">- большой процент технического износа </w:t>
      </w:r>
      <w:r w:rsidR="00F53157" w:rsidRPr="00382647">
        <w:rPr>
          <w:color w:val="000000" w:themeColor="text1"/>
          <w:sz w:val="24"/>
          <w:szCs w:val="24"/>
          <w:lang w:eastAsia="ru-RU"/>
        </w:rPr>
        <w:t>ВЗС</w:t>
      </w:r>
      <w:r w:rsidR="00B77D40" w:rsidRPr="00382647">
        <w:rPr>
          <w:color w:val="000000" w:themeColor="text1"/>
          <w:sz w:val="24"/>
          <w:szCs w:val="24"/>
          <w:lang w:eastAsia="ru-RU"/>
        </w:rPr>
        <w:t xml:space="preserve">, </w:t>
      </w:r>
      <w:r w:rsidRPr="00382647">
        <w:rPr>
          <w:color w:val="000000" w:themeColor="text1"/>
          <w:sz w:val="24"/>
          <w:szCs w:val="24"/>
          <w:lang w:eastAsia="ru-RU"/>
        </w:rPr>
        <w:t>объектов и сетей водоснабжения</w:t>
      </w:r>
      <w:r w:rsidR="00B77D40" w:rsidRPr="00382647">
        <w:rPr>
          <w:color w:val="000000" w:themeColor="text1"/>
          <w:sz w:val="24"/>
          <w:szCs w:val="24"/>
          <w:lang w:eastAsia="ru-RU"/>
        </w:rPr>
        <w:t xml:space="preserve">. </w:t>
      </w:r>
    </w:p>
    <w:p w:rsidR="00AE61FD" w:rsidRPr="00382647" w:rsidRDefault="00AE61FD" w:rsidP="00F528F1">
      <w:pPr>
        <w:spacing w:after="0"/>
        <w:ind w:firstLine="709"/>
        <w:jc w:val="both"/>
        <w:rPr>
          <w:color w:val="000000" w:themeColor="text1"/>
          <w:sz w:val="24"/>
          <w:szCs w:val="24"/>
          <w:lang w:eastAsia="ru-RU"/>
        </w:rPr>
      </w:pPr>
      <w:r w:rsidRPr="00382647">
        <w:rPr>
          <w:color w:val="000000" w:themeColor="text1"/>
          <w:sz w:val="24"/>
          <w:szCs w:val="24"/>
          <w:lang w:eastAsia="ru-RU"/>
        </w:rPr>
        <w:t>- отсутствие водоочистных сооружений на ВЗС (станции обезжелезивания)</w:t>
      </w:r>
    </w:p>
    <w:p w:rsidR="00AE61FD" w:rsidRPr="00382647" w:rsidRDefault="00AE61FD" w:rsidP="00F528F1">
      <w:pPr>
        <w:spacing w:after="0"/>
        <w:ind w:firstLine="709"/>
        <w:jc w:val="both"/>
        <w:rPr>
          <w:color w:val="000000" w:themeColor="text1"/>
          <w:sz w:val="24"/>
          <w:szCs w:val="24"/>
          <w:lang w:eastAsia="ru-RU"/>
        </w:rPr>
      </w:pPr>
    </w:p>
    <w:p w:rsidR="00FB1C9B" w:rsidRPr="00382647" w:rsidRDefault="00FB1C9B" w:rsidP="00F528F1">
      <w:pPr>
        <w:spacing w:after="0"/>
        <w:ind w:firstLine="709"/>
        <w:jc w:val="both"/>
        <w:rPr>
          <w:color w:val="000000" w:themeColor="text1"/>
          <w:sz w:val="24"/>
          <w:szCs w:val="24"/>
          <w:lang w:eastAsia="ru-RU"/>
        </w:rPr>
      </w:pPr>
      <w:r w:rsidRPr="00382647">
        <w:rPr>
          <w:color w:val="000000" w:themeColor="text1"/>
          <w:sz w:val="24"/>
          <w:szCs w:val="24"/>
          <w:lang w:eastAsia="ru-RU"/>
        </w:rPr>
        <w:t xml:space="preserve">Основными направлениями развития централизованных систем водоснабжения </w:t>
      </w:r>
      <w:r w:rsidR="0079221C" w:rsidRPr="00382647">
        <w:rPr>
          <w:color w:val="000000" w:themeColor="text1"/>
          <w:sz w:val="24"/>
          <w:szCs w:val="24"/>
          <w:lang w:eastAsia="ru-RU"/>
        </w:rPr>
        <w:t>муниципального образования</w:t>
      </w:r>
      <w:r w:rsidRPr="00382647">
        <w:rPr>
          <w:color w:val="000000" w:themeColor="text1"/>
          <w:sz w:val="24"/>
          <w:szCs w:val="24"/>
          <w:lang w:eastAsia="ru-RU"/>
        </w:rPr>
        <w:t xml:space="preserve"> являются: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обеспечение подключения всех новых объектов строительства к системам центрального водоснабжения </w:t>
      </w:r>
      <w:r w:rsidR="002D7C5E" w:rsidRPr="00382647">
        <w:rPr>
          <w:rFonts w:ascii="Times New Roman" w:hAnsi="Times New Roman" w:cs="Times New Roman"/>
          <w:color w:val="000000" w:themeColor="text1"/>
          <w:sz w:val="24"/>
          <w:szCs w:val="24"/>
        </w:rPr>
        <w:t>муниципального образования</w:t>
      </w:r>
      <w:r w:rsidRPr="00382647">
        <w:rPr>
          <w:rFonts w:ascii="Times New Roman" w:hAnsi="Times New Roman" w:cs="Times New Roman"/>
          <w:color w:val="000000" w:themeColor="text1"/>
          <w:sz w:val="24"/>
          <w:szCs w:val="24"/>
        </w:rPr>
        <w:t xml:space="preserve">; </w:t>
      </w:r>
    </w:p>
    <w:p w:rsidR="00FB1C9B" w:rsidRPr="00382647" w:rsidRDefault="00FB1C9B" w:rsidP="00F528F1">
      <w:pPr>
        <w:pStyle w:val="afd"/>
        <w:numPr>
          <w:ilvl w:val="0"/>
          <w:numId w:val="9"/>
        </w:numPr>
        <w:spacing w:after="0"/>
        <w:ind w:left="0" w:firstLine="567"/>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обеспечение качества воды</w:t>
      </w:r>
      <w:r w:rsidR="002D7C5E" w:rsidRPr="00382647">
        <w:rPr>
          <w:rFonts w:ascii="Times New Roman" w:hAnsi="Times New Roman" w:cs="Times New Roman"/>
          <w:sz w:val="24"/>
          <w:szCs w:val="24"/>
        </w:rPr>
        <w:t xml:space="preserve"> </w:t>
      </w:r>
      <w:r w:rsidR="002D7C5E" w:rsidRPr="00382647">
        <w:rPr>
          <w:rFonts w:ascii="Times New Roman" w:hAnsi="Times New Roman" w:cs="Times New Roman"/>
          <w:color w:val="000000" w:themeColor="text1"/>
          <w:sz w:val="24"/>
          <w:szCs w:val="24"/>
        </w:rPr>
        <w:t xml:space="preserve">соответствующего СанПиН 1.2.3685-21 «Гигиенические нормативы и требования к обеспечению безопасности и (или) безвредности для человека факторов среды обитания»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повышение надёжности работы системы водоснабжения </w:t>
      </w:r>
      <w:r w:rsidR="002D7C5E" w:rsidRPr="00382647">
        <w:rPr>
          <w:rFonts w:ascii="Times New Roman" w:hAnsi="Times New Roman" w:cs="Times New Roman"/>
          <w:color w:val="000000" w:themeColor="text1"/>
          <w:sz w:val="24"/>
          <w:szCs w:val="24"/>
        </w:rPr>
        <w:t>муниципального образования</w:t>
      </w:r>
      <w:r w:rsidRPr="00382647">
        <w:rPr>
          <w:rFonts w:ascii="Times New Roman" w:hAnsi="Times New Roman" w:cs="Times New Roman"/>
          <w:color w:val="000000" w:themeColor="text1"/>
          <w:sz w:val="24"/>
          <w:szCs w:val="24"/>
        </w:rPr>
        <w:t xml:space="preserve"> за счет замены водопроводных сетей со сроком их эксплуатации, превышающим расчетный предельный срок амортизации этих сетей в соответствии с нормативными требованиями;</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снижение показателя износа системы водоснабжения;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повышение эффективности работы системы водоснабжения;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снижение энергоёмкости производства (энергосбережение) путём сокращения расхода электроэнергии на технологические нужды;</w:t>
      </w:r>
    </w:p>
    <w:p w:rsidR="00FB1C9B" w:rsidRPr="00382647" w:rsidRDefault="00FB1C9B" w:rsidP="00F528F1">
      <w:pPr>
        <w:pStyle w:val="afd"/>
        <w:numPr>
          <w:ilvl w:val="0"/>
          <w:numId w:val="9"/>
        </w:numPr>
        <w:spacing w:after="0"/>
        <w:ind w:left="0" w:firstLine="567"/>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lastRenderedPageBreak/>
        <w:t xml:space="preserve">обеспечение доступности для потребителей цен и тарифов питьевого и технического водоснабжения </w:t>
      </w:r>
      <w:r w:rsidR="007C00F2" w:rsidRPr="00382647">
        <w:rPr>
          <w:rFonts w:ascii="Times New Roman" w:hAnsi="Times New Roman" w:cs="Times New Roman"/>
          <w:color w:val="000000" w:themeColor="text1"/>
          <w:sz w:val="24"/>
          <w:szCs w:val="24"/>
        </w:rPr>
        <w:t>муниципального образования</w:t>
      </w:r>
      <w:r w:rsidRPr="00382647">
        <w:rPr>
          <w:rFonts w:ascii="Times New Roman" w:hAnsi="Times New Roman" w:cs="Times New Roman"/>
          <w:color w:val="000000" w:themeColor="text1"/>
          <w:sz w:val="24"/>
          <w:szCs w:val="24"/>
        </w:rPr>
        <w:t xml:space="preserve"> и пользования этими системами. </w:t>
      </w:r>
    </w:p>
    <w:p w:rsidR="00FB1C9B" w:rsidRPr="00382647" w:rsidRDefault="00FB1C9B" w:rsidP="00F528F1">
      <w:pPr>
        <w:spacing w:after="0"/>
        <w:ind w:firstLine="709"/>
        <w:jc w:val="both"/>
        <w:rPr>
          <w:color w:val="000000" w:themeColor="text1"/>
          <w:sz w:val="24"/>
          <w:szCs w:val="24"/>
          <w:lang w:eastAsia="ru-RU"/>
        </w:rPr>
      </w:pPr>
      <w:r w:rsidRPr="00382647">
        <w:rPr>
          <w:color w:val="000000" w:themeColor="text1"/>
          <w:sz w:val="24"/>
          <w:szCs w:val="24"/>
          <w:lang w:eastAsia="ru-RU"/>
        </w:rPr>
        <w:t xml:space="preserve">В качестве приоритетных задач развития централизованных систем водоснабжения должны быть: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замена изношенных водопроводных сетей;</w:t>
      </w:r>
    </w:p>
    <w:p w:rsidR="009F4BAF" w:rsidRPr="00382647" w:rsidRDefault="009F4BAF" w:rsidP="00F528F1">
      <w:pPr>
        <w:pStyle w:val="afd"/>
        <w:numPr>
          <w:ilvl w:val="0"/>
          <w:numId w:val="9"/>
        </w:numPr>
        <w:spacing w:after="0"/>
        <w:ind w:hanging="11"/>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подключение новых объектов к централизованной системе питьевого водоснабжения; </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повышение надёжности, эффективности и качества работы системы водоснабжения; </w:t>
      </w:r>
    </w:p>
    <w:p w:rsidR="009D70AB" w:rsidRPr="00382647" w:rsidRDefault="009D70AB" w:rsidP="00F528F1">
      <w:pPr>
        <w:pStyle w:val="afd"/>
        <w:numPr>
          <w:ilvl w:val="0"/>
          <w:numId w:val="9"/>
        </w:numPr>
        <w:spacing w:after="0"/>
        <w:ind w:left="0" w:firstLine="567"/>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соответствие качества питьевой воды СанПиН 1.2.3685-21 «Гигиенические нормативы и требования к обеспечению безопасности и (или) безвредности для человека факторов среды обитания»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FB1C9B" w:rsidRPr="00382647" w:rsidRDefault="00FB1C9B" w:rsidP="00F528F1">
      <w:pPr>
        <w:pStyle w:val="afd"/>
        <w:numPr>
          <w:ilvl w:val="0"/>
          <w:numId w:val="9"/>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 xml:space="preserve">снижение доли потерь воды в объеме воды, </w:t>
      </w:r>
      <w:r w:rsidR="009F4BAF" w:rsidRPr="00382647">
        <w:rPr>
          <w:rFonts w:ascii="Times New Roman" w:hAnsi="Times New Roman" w:cs="Times New Roman"/>
          <w:color w:val="000000" w:themeColor="text1"/>
          <w:sz w:val="24"/>
          <w:szCs w:val="24"/>
        </w:rPr>
        <w:t>подаваемой в водопроводные сети.</w:t>
      </w:r>
    </w:p>
    <w:p w:rsidR="00FB1C9B" w:rsidRPr="00382647" w:rsidRDefault="00FB1C9B" w:rsidP="00F528F1">
      <w:pPr>
        <w:spacing w:after="0"/>
        <w:ind w:firstLine="709"/>
        <w:jc w:val="both"/>
        <w:rPr>
          <w:color w:val="000000" w:themeColor="text1"/>
          <w:sz w:val="24"/>
          <w:szCs w:val="24"/>
          <w:lang w:eastAsia="ru-RU"/>
        </w:rPr>
      </w:pPr>
      <w:r w:rsidRPr="00382647">
        <w:rPr>
          <w:color w:val="000000" w:themeColor="text1"/>
          <w:sz w:val="24"/>
          <w:szCs w:val="24"/>
          <w:lang w:eastAsia="ru-RU"/>
        </w:rPr>
        <w:t>Основными целевыми показателями развития централизованных систем водоснабжения являются:</w:t>
      </w:r>
    </w:p>
    <w:p w:rsidR="00FB1C9B" w:rsidRPr="00382647" w:rsidRDefault="00FB1C9B" w:rsidP="00F528F1">
      <w:pPr>
        <w:pStyle w:val="afd"/>
        <w:numPr>
          <w:ilvl w:val="0"/>
          <w:numId w:val="10"/>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rsidR="00FB1C9B" w:rsidRPr="00382647" w:rsidRDefault="00FB1C9B" w:rsidP="00F528F1">
      <w:pPr>
        <w:pStyle w:val="afd"/>
        <w:numPr>
          <w:ilvl w:val="0"/>
          <w:numId w:val="10"/>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эффективность деятельности посредством оснащения приборами коммерческого учёта произведённых и потребляемых ресурсов;</w:t>
      </w:r>
    </w:p>
    <w:p w:rsidR="00FB1C9B" w:rsidRPr="00382647" w:rsidRDefault="00FB1C9B" w:rsidP="00F528F1">
      <w:pPr>
        <w:pStyle w:val="afd"/>
        <w:numPr>
          <w:ilvl w:val="0"/>
          <w:numId w:val="10"/>
        </w:numPr>
        <w:spacing w:after="0"/>
        <w:ind w:left="0" w:firstLine="709"/>
        <w:contextualSpacing/>
        <w:jc w:val="both"/>
        <w:rPr>
          <w:rFonts w:ascii="Times New Roman" w:hAnsi="Times New Roman" w:cs="Times New Roman"/>
          <w:color w:val="000000" w:themeColor="text1"/>
          <w:sz w:val="24"/>
          <w:szCs w:val="24"/>
        </w:rPr>
      </w:pPr>
      <w:r w:rsidRPr="00382647">
        <w:rPr>
          <w:rFonts w:ascii="Times New Roman" w:hAnsi="Times New Roman" w:cs="Times New Roman"/>
          <w:color w:val="000000" w:themeColor="text1"/>
          <w:sz w:val="24"/>
          <w:szCs w:val="24"/>
        </w:rPr>
        <w:t>сокращение материальных и финан</w:t>
      </w:r>
      <w:r w:rsidR="003B7310" w:rsidRPr="00382647">
        <w:rPr>
          <w:rFonts w:ascii="Times New Roman" w:hAnsi="Times New Roman" w:cs="Times New Roman"/>
          <w:color w:val="000000" w:themeColor="text1"/>
          <w:sz w:val="24"/>
          <w:szCs w:val="24"/>
        </w:rPr>
        <w:t>совых затрат.</w:t>
      </w:r>
    </w:p>
    <w:p w:rsidR="00FB1C9B" w:rsidRPr="00382647" w:rsidRDefault="00FB1C9B" w:rsidP="00F528F1">
      <w:pPr>
        <w:pStyle w:val="12"/>
        <w:spacing w:line="276" w:lineRule="auto"/>
        <w:ind w:firstLine="567"/>
        <w:rPr>
          <w:color w:val="000000" w:themeColor="text1"/>
        </w:rPr>
      </w:pPr>
      <w:r w:rsidRPr="00382647">
        <w:rPr>
          <w:color w:val="000000" w:themeColor="text1"/>
        </w:rPr>
        <w:t xml:space="preserve">Разработка схемы производится на основе анализа фактических нагрузок потребителей по водоснабжению и водоотведению с учётом перспективного развития сроком на </w:t>
      </w:r>
      <w:r w:rsidR="004640C0" w:rsidRPr="00382647">
        <w:rPr>
          <w:color w:val="000000" w:themeColor="text1"/>
        </w:rPr>
        <w:t>13 лет</w:t>
      </w:r>
      <w:r w:rsidRPr="00382647">
        <w:rPr>
          <w:color w:val="000000" w:themeColor="text1"/>
        </w:rPr>
        <w:t>,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FB1C9B" w:rsidRPr="00382647" w:rsidRDefault="00FB1C9B" w:rsidP="00F528F1">
      <w:pPr>
        <w:pStyle w:val="12"/>
        <w:spacing w:line="276" w:lineRule="auto"/>
        <w:rPr>
          <w:color w:val="000000" w:themeColor="text1"/>
        </w:rPr>
      </w:pPr>
      <w:r w:rsidRPr="00382647">
        <w:rPr>
          <w:color w:val="000000" w:themeColor="text1"/>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FB1C9B" w:rsidRPr="00382647" w:rsidRDefault="00FB1C9B" w:rsidP="00F528F1">
      <w:pPr>
        <w:pStyle w:val="12"/>
        <w:spacing w:line="276" w:lineRule="auto"/>
        <w:rPr>
          <w:b/>
          <w:color w:val="000000" w:themeColor="text1"/>
        </w:rPr>
      </w:pPr>
      <w:r w:rsidRPr="00382647">
        <w:rPr>
          <w:b/>
          <w:color w:val="000000" w:themeColor="text1"/>
        </w:rPr>
        <w:t>Аспекты развития централизованного водоснабжения</w:t>
      </w:r>
    </w:p>
    <w:p w:rsidR="00FB1C9B" w:rsidRPr="00382647" w:rsidRDefault="00FB1C9B" w:rsidP="00F528F1">
      <w:pPr>
        <w:pStyle w:val="12"/>
        <w:spacing w:line="276" w:lineRule="auto"/>
        <w:rPr>
          <w:color w:val="000000" w:themeColor="text1"/>
        </w:rPr>
      </w:pPr>
      <w:r w:rsidRPr="00382647">
        <w:rPr>
          <w:color w:val="000000" w:themeColor="text1"/>
        </w:rPr>
        <w:t xml:space="preserve">Необходимость развития, модернизация или замена объектов централизованной системы водоснабжения </w:t>
      </w:r>
      <w:r w:rsidR="00C23388" w:rsidRPr="00382647">
        <w:rPr>
          <w:color w:val="000000" w:themeColor="text1"/>
        </w:rPr>
        <w:t>МО ГП «Город Кремёнки»</w:t>
      </w:r>
      <w:r w:rsidR="00AF2176" w:rsidRPr="00382647">
        <w:rPr>
          <w:color w:val="000000" w:themeColor="text1"/>
        </w:rPr>
        <w:t xml:space="preserve"> </w:t>
      </w:r>
      <w:r w:rsidR="00C23388" w:rsidRPr="00382647">
        <w:rPr>
          <w:color w:val="000000" w:themeColor="text1"/>
        </w:rPr>
        <w:t>Калужской области</w:t>
      </w:r>
      <w:r w:rsidRPr="00382647">
        <w:rPr>
          <w:color w:val="000000" w:themeColor="text1"/>
        </w:rPr>
        <w:t xml:space="preserve"> в первую очередь обусловлено повышенным физическим и моральным износом систем коммунальной инфраструктуры, а </w:t>
      </w:r>
      <w:r w:rsidRPr="00382647">
        <w:rPr>
          <w:color w:val="000000" w:themeColor="text1"/>
        </w:rPr>
        <w:lastRenderedPageBreak/>
        <w:t>также планируемым демографическим ростом численности населения и развитием социально-бытовой и производственной инфраструктуры.</w:t>
      </w:r>
    </w:p>
    <w:p w:rsidR="00861019" w:rsidRPr="00382647" w:rsidRDefault="00861019" w:rsidP="00F528F1">
      <w:pPr>
        <w:spacing w:after="0"/>
        <w:ind w:firstLine="709"/>
        <w:jc w:val="both"/>
        <w:rPr>
          <w:sz w:val="24"/>
          <w:szCs w:val="24"/>
        </w:rPr>
      </w:pPr>
      <w:r w:rsidRPr="00382647">
        <w:rPr>
          <w:sz w:val="24"/>
          <w:szCs w:val="24"/>
        </w:rPr>
        <w:t xml:space="preserve">Основной задачей </w:t>
      </w:r>
      <w:r w:rsidR="00F53157" w:rsidRPr="00382647">
        <w:rPr>
          <w:sz w:val="24"/>
          <w:szCs w:val="24"/>
        </w:rPr>
        <w:t>ресурсоснабжающ</w:t>
      </w:r>
      <w:r w:rsidR="00A2582B" w:rsidRPr="00382647">
        <w:rPr>
          <w:sz w:val="24"/>
          <w:szCs w:val="24"/>
        </w:rPr>
        <w:t xml:space="preserve">ей </w:t>
      </w:r>
      <w:r w:rsidR="00F53157" w:rsidRPr="00382647">
        <w:rPr>
          <w:sz w:val="24"/>
          <w:szCs w:val="24"/>
        </w:rPr>
        <w:t>организаци</w:t>
      </w:r>
      <w:r w:rsidR="00A2582B" w:rsidRPr="00382647">
        <w:rPr>
          <w:sz w:val="24"/>
          <w:szCs w:val="24"/>
        </w:rPr>
        <w:t>и</w:t>
      </w:r>
      <w:r w:rsidRPr="00382647">
        <w:rPr>
          <w:sz w:val="24"/>
          <w:szCs w:val="24"/>
        </w:rPr>
        <w:t xml:space="preserve"> является надежное и качественное водоснабжение зон эксплуатационной ответственности в </w:t>
      </w:r>
      <w:r w:rsidR="009F4BAF" w:rsidRPr="00382647">
        <w:rPr>
          <w:sz w:val="24"/>
          <w:szCs w:val="24"/>
        </w:rPr>
        <w:t xml:space="preserve">муниципальном образовании </w:t>
      </w:r>
      <w:r w:rsidR="0089599A" w:rsidRPr="00382647">
        <w:rPr>
          <w:sz w:val="24"/>
          <w:szCs w:val="24"/>
        </w:rPr>
        <w:t xml:space="preserve">МО ГП </w:t>
      </w:r>
      <w:r w:rsidR="00C23388" w:rsidRPr="00382647">
        <w:rPr>
          <w:sz w:val="24"/>
          <w:szCs w:val="24"/>
        </w:rPr>
        <w:t>«Город Кремёнки»</w:t>
      </w:r>
      <w:r w:rsidR="001B30F6" w:rsidRPr="00382647">
        <w:rPr>
          <w:sz w:val="24"/>
          <w:szCs w:val="24"/>
        </w:rPr>
        <w:t xml:space="preserve"> </w:t>
      </w:r>
      <w:r w:rsidR="00C23388" w:rsidRPr="00382647">
        <w:rPr>
          <w:sz w:val="24"/>
          <w:szCs w:val="24"/>
        </w:rPr>
        <w:t>Калужской области</w:t>
      </w:r>
      <w:r w:rsidRPr="00382647">
        <w:rPr>
          <w:sz w:val="24"/>
          <w:szCs w:val="24"/>
        </w:rPr>
        <w:t xml:space="preserve">. </w:t>
      </w:r>
    </w:p>
    <w:p w:rsidR="00F53157" w:rsidRPr="00382647" w:rsidRDefault="00F53157" w:rsidP="00F528F1">
      <w:pPr>
        <w:spacing w:after="0"/>
        <w:ind w:firstLine="567"/>
        <w:jc w:val="both"/>
        <w:rPr>
          <w:sz w:val="24"/>
          <w:szCs w:val="24"/>
        </w:rPr>
      </w:pPr>
      <w:r w:rsidRPr="00382647">
        <w:rPr>
          <w:sz w:val="24"/>
          <w:szCs w:val="24"/>
        </w:rPr>
        <w:t>Перечень мероприятий по развитию системы водоснабжения и сроки их реализации представлен в таблице 4.1. данного Документа.</w:t>
      </w:r>
    </w:p>
    <w:p w:rsidR="0024649E" w:rsidRPr="00382647" w:rsidRDefault="0024649E" w:rsidP="00F528F1">
      <w:pPr>
        <w:pStyle w:val="23"/>
        <w:spacing w:before="0" w:after="0" w:line="276" w:lineRule="auto"/>
        <w:rPr>
          <w:spacing w:val="0"/>
          <w:szCs w:val="24"/>
        </w:rPr>
      </w:pPr>
      <w:r w:rsidRPr="00382647">
        <w:rPr>
          <w:spacing w:val="0"/>
          <w:szCs w:val="24"/>
        </w:rPr>
        <w:t xml:space="preserve">Согласно </w:t>
      </w:r>
      <w:r w:rsidR="00EF0DE5" w:rsidRPr="00382647">
        <w:rPr>
          <w:spacing w:val="0"/>
          <w:szCs w:val="24"/>
        </w:rPr>
        <w:t>расчета численности населения</w:t>
      </w:r>
      <w:r w:rsidRPr="00382647">
        <w:rPr>
          <w:spacing w:val="0"/>
          <w:szCs w:val="24"/>
        </w:rPr>
        <w:t xml:space="preserve"> </w:t>
      </w:r>
      <w:r w:rsidR="00C23388" w:rsidRPr="00382647">
        <w:rPr>
          <w:spacing w:val="0"/>
          <w:szCs w:val="24"/>
        </w:rPr>
        <w:t>МО ГП «Город Кремёнки»</w:t>
      </w:r>
      <w:r w:rsidR="00AF2176" w:rsidRPr="00382647">
        <w:rPr>
          <w:spacing w:val="0"/>
          <w:szCs w:val="24"/>
        </w:rPr>
        <w:t xml:space="preserve"> </w:t>
      </w:r>
      <w:r w:rsidR="00C23388" w:rsidRPr="00382647">
        <w:rPr>
          <w:spacing w:val="0"/>
          <w:szCs w:val="24"/>
        </w:rPr>
        <w:t>Калужской области</w:t>
      </w:r>
      <w:r w:rsidR="00EF0DE5" w:rsidRPr="00382647">
        <w:rPr>
          <w:spacing w:val="0"/>
          <w:szCs w:val="24"/>
        </w:rPr>
        <w:t>,</w:t>
      </w:r>
      <w:r w:rsidRPr="00382647">
        <w:rPr>
          <w:spacing w:val="0"/>
          <w:szCs w:val="24"/>
        </w:rPr>
        <w:t xml:space="preserve"> численност</w:t>
      </w:r>
      <w:r w:rsidR="00EF0DE5" w:rsidRPr="00382647">
        <w:rPr>
          <w:spacing w:val="0"/>
          <w:szCs w:val="24"/>
        </w:rPr>
        <w:t>ь</w:t>
      </w:r>
      <w:r w:rsidRPr="00382647">
        <w:rPr>
          <w:spacing w:val="0"/>
          <w:szCs w:val="24"/>
        </w:rPr>
        <w:t xml:space="preserve"> населения к </w:t>
      </w:r>
      <w:r w:rsidR="00C23388" w:rsidRPr="00382647">
        <w:rPr>
          <w:spacing w:val="0"/>
          <w:szCs w:val="24"/>
        </w:rPr>
        <w:t>2028</w:t>
      </w:r>
      <w:r w:rsidRPr="00382647">
        <w:rPr>
          <w:spacing w:val="0"/>
          <w:szCs w:val="24"/>
        </w:rPr>
        <w:t xml:space="preserve"> г. </w:t>
      </w:r>
      <w:r w:rsidR="00EF0DE5" w:rsidRPr="00382647">
        <w:rPr>
          <w:spacing w:val="0"/>
          <w:szCs w:val="24"/>
        </w:rPr>
        <w:t xml:space="preserve">увеличивается на </w:t>
      </w:r>
      <w:r w:rsidR="00B65807" w:rsidRPr="00382647">
        <w:rPr>
          <w:spacing w:val="0"/>
          <w:szCs w:val="24"/>
        </w:rPr>
        <w:t>12</w:t>
      </w:r>
      <w:r w:rsidR="00EF0DE5" w:rsidRPr="00382647">
        <w:rPr>
          <w:spacing w:val="0"/>
          <w:szCs w:val="24"/>
        </w:rPr>
        <w:t>%, т.е.</w:t>
      </w:r>
      <w:r w:rsidR="008A6D2C" w:rsidRPr="00382647">
        <w:rPr>
          <w:spacing w:val="0"/>
          <w:szCs w:val="24"/>
        </w:rPr>
        <w:t xml:space="preserve"> +</w:t>
      </w:r>
      <w:r w:rsidR="00EF0DE5" w:rsidRPr="00382647">
        <w:rPr>
          <w:spacing w:val="0"/>
          <w:szCs w:val="24"/>
        </w:rPr>
        <w:t xml:space="preserve"> </w:t>
      </w:r>
      <w:r w:rsidR="00B65807" w:rsidRPr="00382647">
        <w:rPr>
          <w:spacing w:val="0"/>
          <w:szCs w:val="24"/>
        </w:rPr>
        <w:t>1382</w:t>
      </w:r>
      <w:r w:rsidR="00EF0DE5" w:rsidRPr="00382647">
        <w:rPr>
          <w:spacing w:val="0"/>
          <w:szCs w:val="24"/>
        </w:rPr>
        <w:t>человек.</w:t>
      </w:r>
    </w:p>
    <w:p w:rsidR="00F27F17" w:rsidRPr="00382647" w:rsidRDefault="00B65807" w:rsidP="00F528F1">
      <w:pPr>
        <w:pStyle w:val="23"/>
        <w:spacing w:before="0" w:after="0" w:line="276" w:lineRule="auto"/>
        <w:ind w:firstLine="0"/>
        <w:rPr>
          <w:szCs w:val="24"/>
        </w:rPr>
      </w:pPr>
      <w:r w:rsidRPr="00382647">
        <w:rPr>
          <w:noProof/>
          <w:lang w:eastAsia="ru-RU"/>
        </w:rPr>
        <w:drawing>
          <wp:inline distT="0" distB="0" distL="0" distR="0">
            <wp:extent cx="6315075" cy="2794000"/>
            <wp:effectExtent l="0" t="0" r="9525" b="63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7F17" w:rsidRPr="00382647" w:rsidRDefault="00F27F17" w:rsidP="00F528F1">
      <w:pPr>
        <w:pStyle w:val="a9"/>
        <w:keepNext/>
        <w:spacing w:after="0" w:line="276" w:lineRule="auto"/>
        <w:ind w:firstLine="709"/>
        <w:jc w:val="center"/>
        <w:rPr>
          <w:i w:val="0"/>
          <w:color w:val="000000" w:themeColor="text1"/>
          <w:sz w:val="22"/>
          <w:szCs w:val="22"/>
        </w:rPr>
      </w:pPr>
      <w:r w:rsidRPr="00382647">
        <w:rPr>
          <w:i w:val="0"/>
          <w:color w:val="000000" w:themeColor="text1"/>
          <w:sz w:val="22"/>
          <w:szCs w:val="22"/>
        </w:rPr>
        <w:t xml:space="preserve">Диаграмма 2.1.3. Изменение численности населения по годам на период до </w:t>
      </w:r>
      <w:r w:rsidR="00C23388" w:rsidRPr="00382647">
        <w:rPr>
          <w:i w:val="0"/>
          <w:color w:val="000000" w:themeColor="text1"/>
          <w:sz w:val="22"/>
          <w:szCs w:val="22"/>
        </w:rPr>
        <w:t>2028</w:t>
      </w:r>
      <w:r w:rsidRPr="00382647">
        <w:rPr>
          <w:i w:val="0"/>
          <w:color w:val="000000" w:themeColor="text1"/>
          <w:sz w:val="22"/>
          <w:szCs w:val="22"/>
        </w:rPr>
        <w:t xml:space="preserve"> г.</w:t>
      </w:r>
    </w:p>
    <w:p w:rsidR="00B65807" w:rsidRPr="00382647" w:rsidRDefault="00B65807" w:rsidP="00F528F1">
      <w:pPr>
        <w:pStyle w:val="23"/>
        <w:spacing w:before="0" w:after="0" w:line="276" w:lineRule="auto"/>
        <w:rPr>
          <w:szCs w:val="24"/>
        </w:rPr>
      </w:pPr>
    </w:p>
    <w:p w:rsidR="00463B94" w:rsidRPr="00382647" w:rsidRDefault="00463B94" w:rsidP="00F528F1">
      <w:pPr>
        <w:pStyle w:val="23"/>
        <w:spacing w:before="0" w:after="0" w:line="276" w:lineRule="auto"/>
        <w:rPr>
          <w:szCs w:val="24"/>
        </w:rPr>
      </w:pPr>
      <w:r w:rsidRPr="00382647">
        <w:rPr>
          <w:szCs w:val="24"/>
        </w:rPr>
        <w:t xml:space="preserve">Прогноз спроса на услуги по водоснабжению основан на перспективе развития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00BB3C4F" w:rsidRPr="00382647">
        <w:rPr>
          <w:szCs w:val="24"/>
        </w:rPr>
        <w:t xml:space="preserve"> на перспективу до </w:t>
      </w:r>
      <w:r w:rsidR="00C23388" w:rsidRPr="00382647">
        <w:rPr>
          <w:szCs w:val="24"/>
        </w:rPr>
        <w:t>2028</w:t>
      </w:r>
      <w:r w:rsidR="00BB3C4F" w:rsidRPr="00382647">
        <w:rPr>
          <w:szCs w:val="24"/>
        </w:rPr>
        <w:t xml:space="preserve"> года</w:t>
      </w:r>
      <w:r w:rsidRPr="00382647">
        <w:rPr>
          <w:szCs w:val="24"/>
        </w:rPr>
        <w:t>.</w:t>
      </w:r>
    </w:p>
    <w:p w:rsidR="00463B94" w:rsidRPr="00382647" w:rsidRDefault="00463B94" w:rsidP="00F528F1">
      <w:pPr>
        <w:pStyle w:val="23"/>
        <w:spacing w:before="0" w:after="0" w:line="276" w:lineRule="auto"/>
        <w:rPr>
          <w:szCs w:val="24"/>
        </w:rPr>
      </w:pPr>
      <w:r w:rsidRPr="00382647">
        <w:rPr>
          <w:szCs w:val="24"/>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463B94" w:rsidRPr="00382647" w:rsidRDefault="00463B94" w:rsidP="00F528F1">
      <w:pPr>
        <w:pStyle w:val="23"/>
        <w:spacing w:before="0" w:after="0" w:line="276" w:lineRule="auto"/>
        <w:rPr>
          <w:szCs w:val="24"/>
        </w:rPr>
      </w:pPr>
      <w:r w:rsidRPr="00382647">
        <w:rPr>
          <w:szCs w:val="24"/>
        </w:rPr>
        <w:t xml:space="preserve">Основой для разработки и реализации схемы водоснабжения и водоотведения муниципального образования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до </w:t>
      </w:r>
      <w:r w:rsidR="00C23388" w:rsidRPr="00382647">
        <w:rPr>
          <w:szCs w:val="24"/>
        </w:rPr>
        <w:t>2028</w:t>
      </w:r>
      <w:r w:rsidRPr="00382647">
        <w:rPr>
          <w:szCs w:val="24"/>
        </w:rPr>
        <w:t xml:space="preserve"> года является Федеральный закон от 7 декабря 2011 г. № 416-ФЗ </w:t>
      </w:r>
      <w:r w:rsidR="00F03C2C" w:rsidRPr="00382647">
        <w:rPr>
          <w:szCs w:val="24"/>
        </w:rPr>
        <w:t>«</w:t>
      </w:r>
      <w:r w:rsidRPr="00382647">
        <w:rPr>
          <w:szCs w:val="24"/>
        </w:rPr>
        <w:t>О водоснабжении и водоотведении</w:t>
      </w:r>
      <w:r w:rsidR="00F03C2C" w:rsidRPr="00382647">
        <w:rPr>
          <w:szCs w:val="24"/>
        </w:rPr>
        <w:t>»</w:t>
      </w:r>
      <w:r w:rsidRPr="00382647">
        <w:rPr>
          <w:szCs w:val="24"/>
        </w:rPr>
        <w:t xml:space="preserve">,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w:t>
      </w:r>
      <w:r w:rsidR="00EF0DE5" w:rsidRPr="00382647">
        <w:rPr>
          <w:szCs w:val="24"/>
        </w:rPr>
        <w:t xml:space="preserve">Муниципальная программа «Комплексное развитие систем коммунальной инфраструктуры </w:t>
      </w:r>
      <w:r w:rsidR="00C23388" w:rsidRPr="00382647">
        <w:rPr>
          <w:szCs w:val="24"/>
        </w:rPr>
        <w:t>МО ГП «Город Кремёнки»</w:t>
      </w:r>
      <w:r w:rsidR="00EF0DE5" w:rsidRPr="00382647">
        <w:rPr>
          <w:szCs w:val="24"/>
        </w:rPr>
        <w:t xml:space="preserve">   на 2024-2026 годы», утвержденная Постановлением администрации </w:t>
      </w:r>
      <w:r w:rsidR="00C23388" w:rsidRPr="00382647">
        <w:rPr>
          <w:szCs w:val="24"/>
        </w:rPr>
        <w:t>МО ГП «Город Кремёнки»</w:t>
      </w:r>
      <w:r w:rsidR="00EF0DE5" w:rsidRPr="00382647">
        <w:rPr>
          <w:szCs w:val="24"/>
        </w:rPr>
        <w:t xml:space="preserve"> от 05.06.2024 № 528 – па.</w:t>
      </w: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463B94" w:rsidRPr="00382647" w:rsidRDefault="00463B94" w:rsidP="00F528F1">
      <w:pPr>
        <w:pStyle w:val="23"/>
        <w:spacing w:before="0" w:after="0" w:line="276" w:lineRule="auto"/>
        <w:rPr>
          <w:szCs w:val="24"/>
        </w:rPr>
      </w:pPr>
      <w:r w:rsidRPr="00382647">
        <w:rPr>
          <w:szCs w:val="24"/>
        </w:rPr>
        <w:lastRenderedPageBreak/>
        <w:t xml:space="preserve">Технической базой разработки </w:t>
      </w:r>
      <w:r w:rsidR="00B65807" w:rsidRPr="00382647">
        <w:rPr>
          <w:szCs w:val="24"/>
        </w:rPr>
        <w:t xml:space="preserve">Схемы водоснабжения и водоотведения </w:t>
      </w:r>
      <w:r w:rsidRPr="00382647">
        <w:rPr>
          <w:szCs w:val="24"/>
        </w:rPr>
        <w:t>являются:</w:t>
      </w:r>
    </w:p>
    <w:p w:rsidR="00463B94" w:rsidRPr="00382647" w:rsidRDefault="008A6D2C" w:rsidP="00F528F1">
      <w:pPr>
        <w:pStyle w:val="23"/>
        <w:numPr>
          <w:ilvl w:val="0"/>
          <w:numId w:val="8"/>
        </w:numPr>
        <w:spacing w:before="0" w:after="0" w:line="276" w:lineRule="auto"/>
        <w:ind w:left="0" w:firstLine="709"/>
        <w:rPr>
          <w:szCs w:val="24"/>
        </w:rPr>
      </w:pPr>
      <w:r w:rsidRPr="00382647">
        <w:rPr>
          <w:szCs w:val="24"/>
        </w:rPr>
        <w:t>Ф</w:t>
      </w:r>
      <w:r w:rsidR="00463B94" w:rsidRPr="00382647">
        <w:rPr>
          <w:szCs w:val="24"/>
        </w:rPr>
        <w:t xml:space="preserve">едеральный закон Российской Федерации от 23 ноября 2009 года № 261-ФЗ </w:t>
      </w:r>
      <w:r w:rsidR="00F03C2C" w:rsidRPr="00382647">
        <w:rPr>
          <w:szCs w:val="24"/>
        </w:rPr>
        <w:t>«</w:t>
      </w:r>
      <w:r w:rsidR="00463B94" w:rsidRPr="00382647">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F03C2C" w:rsidRPr="00382647">
        <w:rPr>
          <w:szCs w:val="24"/>
        </w:rPr>
        <w:t>»</w:t>
      </w:r>
    </w:p>
    <w:p w:rsidR="00463B94" w:rsidRPr="00382647" w:rsidRDefault="00DC19C7" w:rsidP="00F528F1">
      <w:pPr>
        <w:pStyle w:val="23"/>
        <w:numPr>
          <w:ilvl w:val="0"/>
          <w:numId w:val="8"/>
        </w:numPr>
        <w:spacing w:before="0" w:after="0" w:line="276" w:lineRule="auto"/>
        <w:ind w:left="0" w:firstLine="709"/>
        <w:rPr>
          <w:szCs w:val="24"/>
        </w:rPr>
      </w:pPr>
      <w:hyperlink r:id="rId24" w:history="1">
        <w:r w:rsidR="008A6D2C" w:rsidRPr="00382647">
          <w:rPr>
            <w:szCs w:val="24"/>
          </w:rPr>
          <w:t>П</w:t>
        </w:r>
        <w:r w:rsidR="00463B94" w:rsidRPr="00382647">
          <w:rPr>
            <w:szCs w:val="24"/>
          </w:rPr>
          <w:t xml:space="preserve">остановление Правительства  от 15 апреля 2009 года N 116-пп </w:t>
        </w:r>
        <w:r w:rsidR="00F03C2C" w:rsidRPr="00382647">
          <w:rPr>
            <w:szCs w:val="24"/>
          </w:rPr>
          <w:t>«</w:t>
        </w:r>
        <w:r w:rsidR="00463B94" w:rsidRPr="00382647">
          <w:rPr>
            <w:szCs w:val="24"/>
          </w:rPr>
          <w:t xml:space="preserve">Об утверждении Порядка принятия решений о разработке долгосрочных целевых программ  и их формирования и реализации и Порядка проведения и критериев оценки эффективности реализации долгосрочных целевых программ </w:t>
        </w:r>
        <w:r w:rsidR="00F03C2C" w:rsidRPr="00382647">
          <w:rPr>
            <w:szCs w:val="24"/>
          </w:rPr>
          <w:t>»</w:t>
        </w:r>
      </w:hyperlink>
    </w:p>
    <w:p w:rsidR="00463B94" w:rsidRPr="00382647" w:rsidRDefault="008A6D2C" w:rsidP="00F528F1">
      <w:pPr>
        <w:pStyle w:val="23"/>
        <w:numPr>
          <w:ilvl w:val="0"/>
          <w:numId w:val="8"/>
        </w:numPr>
        <w:spacing w:before="0" w:after="0" w:line="276" w:lineRule="auto"/>
        <w:ind w:left="0" w:firstLine="709"/>
        <w:rPr>
          <w:szCs w:val="24"/>
        </w:rPr>
      </w:pPr>
      <w:r w:rsidRPr="00382647">
        <w:rPr>
          <w:szCs w:val="24"/>
        </w:rPr>
        <w:t>П</w:t>
      </w:r>
      <w:r w:rsidR="00463B94" w:rsidRPr="00382647">
        <w:rPr>
          <w:szCs w:val="24"/>
        </w:rPr>
        <w:t xml:space="preserve">риказ министерства регионального развития Российской Федерации от 07 июня 2010 года № 273 </w:t>
      </w:r>
      <w:r w:rsidR="00F03C2C" w:rsidRPr="00382647">
        <w:rPr>
          <w:szCs w:val="24"/>
        </w:rPr>
        <w:t>«</w:t>
      </w:r>
      <w:r w:rsidR="00463B94" w:rsidRPr="00382647">
        <w:rPr>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F03C2C" w:rsidRPr="00382647">
        <w:rPr>
          <w:szCs w:val="24"/>
        </w:rPr>
        <w:t>»</w:t>
      </w:r>
    </w:p>
    <w:p w:rsidR="00B65807" w:rsidRPr="00382647" w:rsidRDefault="00B65807" w:rsidP="00B65807">
      <w:pPr>
        <w:pStyle w:val="23"/>
        <w:numPr>
          <w:ilvl w:val="0"/>
          <w:numId w:val="8"/>
        </w:numPr>
        <w:spacing w:before="0" w:after="0" w:line="276" w:lineRule="auto"/>
        <w:ind w:left="0" w:firstLine="709"/>
        <w:rPr>
          <w:szCs w:val="24"/>
        </w:rPr>
      </w:pPr>
      <w:r w:rsidRPr="00382647">
        <w:rPr>
          <w:szCs w:val="24"/>
        </w:rPr>
        <w:t xml:space="preserve">Генеральный план СП </w:t>
      </w:r>
      <w:r w:rsidR="00A9620C">
        <w:rPr>
          <w:szCs w:val="24"/>
        </w:rPr>
        <w:t xml:space="preserve">«Город Кременки» </w:t>
      </w:r>
      <w:r w:rsidRPr="00382647">
        <w:rPr>
          <w:szCs w:val="24"/>
        </w:rPr>
        <w:t>Жуковского района Калужской области, утвержденный Решением Городской думы городского поселения «Город Кремёнки» Жуковского района Калужской области №44 от 08.12.2022 года (далее по тексту- Генеральный план);</w:t>
      </w:r>
    </w:p>
    <w:p w:rsidR="00B65807" w:rsidRPr="00382647" w:rsidRDefault="00B65807" w:rsidP="00B65807">
      <w:pPr>
        <w:pStyle w:val="23"/>
        <w:numPr>
          <w:ilvl w:val="0"/>
          <w:numId w:val="8"/>
        </w:numPr>
        <w:spacing w:before="0" w:after="0" w:line="276" w:lineRule="auto"/>
        <w:ind w:left="0" w:firstLine="709"/>
        <w:rPr>
          <w:szCs w:val="24"/>
        </w:rPr>
      </w:pPr>
      <w:r w:rsidRPr="00382647">
        <w:rPr>
          <w:szCs w:val="24"/>
        </w:rPr>
        <w:t>Муниципальная программа «Программа комплексного развития социальной инфраструктуры городского поселения «Город Кремёнки» на 2018 – 2025 г. г.».</w:t>
      </w:r>
    </w:p>
    <w:p w:rsidR="00B65807" w:rsidRPr="00382647" w:rsidRDefault="00B65807" w:rsidP="00B65807">
      <w:pPr>
        <w:pStyle w:val="23"/>
        <w:numPr>
          <w:ilvl w:val="0"/>
          <w:numId w:val="8"/>
        </w:numPr>
        <w:spacing w:before="0" w:after="0" w:line="276" w:lineRule="auto"/>
        <w:ind w:left="0" w:firstLine="709"/>
        <w:rPr>
          <w:szCs w:val="24"/>
        </w:rPr>
      </w:pPr>
      <w:r w:rsidRPr="00382647">
        <w:rPr>
          <w:szCs w:val="24"/>
        </w:rPr>
        <w:t>Производственная программа УМП «Водоканал» в сфере холодного водоснабжения (питьевое водоснабжение) и водоотведения на период с 2024 до 2028 гг.</w:t>
      </w:r>
    </w:p>
    <w:p w:rsidR="001F6067" w:rsidRPr="00382647" w:rsidRDefault="001F6067" w:rsidP="008D607F">
      <w:pPr>
        <w:pStyle w:val="23"/>
        <w:spacing w:before="120" w:after="0" w:line="276" w:lineRule="auto"/>
        <w:ind w:firstLine="0"/>
        <w:rPr>
          <w:rFonts w:eastAsia="Calibri"/>
          <w:b/>
          <w:szCs w:val="24"/>
        </w:rPr>
      </w:pPr>
      <w:r w:rsidRPr="00382647">
        <w:rPr>
          <w:rFonts w:eastAsia="Calibri"/>
          <w:b/>
          <w:szCs w:val="24"/>
        </w:rPr>
        <w:t>Направления развития системы противопожарного водоснабжение</w:t>
      </w:r>
    </w:p>
    <w:p w:rsidR="001F6067" w:rsidRPr="00382647" w:rsidRDefault="001F6067" w:rsidP="00F528F1">
      <w:pPr>
        <w:tabs>
          <w:tab w:val="left" w:pos="142"/>
        </w:tabs>
        <w:spacing w:after="0"/>
        <w:ind w:firstLine="709"/>
        <w:jc w:val="both"/>
        <w:rPr>
          <w:rFonts w:eastAsia="Calibri"/>
          <w:sz w:val="24"/>
          <w:szCs w:val="24"/>
          <w:lang w:eastAsia="ru-RU"/>
        </w:rPr>
      </w:pPr>
      <w:r w:rsidRPr="00382647">
        <w:rPr>
          <w:rFonts w:eastAsia="Calibri"/>
          <w:sz w:val="24"/>
          <w:szCs w:val="24"/>
          <w:lang w:eastAsia="ru-RU"/>
        </w:rP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rsidR="001F6067" w:rsidRPr="00382647" w:rsidRDefault="001F6067" w:rsidP="00F528F1">
      <w:pPr>
        <w:tabs>
          <w:tab w:val="left" w:pos="142"/>
        </w:tabs>
        <w:spacing w:after="0"/>
        <w:ind w:firstLine="709"/>
        <w:jc w:val="both"/>
        <w:rPr>
          <w:rFonts w:eastAsia="Calibri"/>
          <w:sz w:val="24"/>
          <w:szCs w:val="24"/>
          <w:lang w:eastAsia="ru-RU"/>
        </w:rPr>
      </w:pPr>
      <w:r w:rsidRPr="00382647">
        <w:rPr>
          <w:rFonts w:eastAsia="Calibri"/>
          <w:sz w:val="24"/>
          <w:szCs w:val="24"/>
          <w:lang w:eastAsia="ru-RU"/>
        </w:rPr>
        <w:t>Согласно пункту 4 статьи 68 Федерального закона от 22.07.2008 № 123-ФЗ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rsidR="001F6067" w:rsidRPr="00382647" w:rsidRDefault="001F6067" w:rsidP="00F528F1">
      <w:pPr>
        <w:tabs>
          <w:tab w:val="left" w:pos="142"/>
        </w:tabs>
        <w:spacing w:after="0"/>
        <w:ind w:firstLine="709"/>
        <w:jc w:val="both"/>
        <w:rPr>
          <w:rFonts w:eastAsia="Calibri"/>
          <w:sz w:val="24"/>
          <w:szCs w:val="24"/>
          <w:lang w:eastAsia="ru-RU"/>
        </w:rPr>
      </w:pPr>
      <w:r w:rsidRPr="00382647">
        <w:rPr>
          <w:rFonts w:eastAsia="Calibri"/>
          <w:sz w:val="24"/>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rsidR="001F6067" w:rsidRPr="00382647" w:rsidRDefault="001F6067" w:rsidP="00F528F1">
      <w:pPr>
        <w:tabs>
          <w:tab w:val="left" w:pos="142"/>
        </w:tabs>
        <w:spacing w:after="0"/>
        <w:ind w:firstLine="709"/>
        <w:jc w:val="both"/>
        <w:rPr>
          <w:rFonts w:eastAsia="Calibri"/>
          <w:sz w:val="24"/>
          <w:szCs w:val="24"/>
          <w:lang w:eastAsia="ru-RU"/>
        </w:rPr>
      </w:pPr>
      <w:r w:rsidRPr="00382647">
        <w:rPr>
          <w:rFonts w:eastAsia="Calibri"/>
          <w:sz w:val="24"/>
          <w:szCs w:val="24"/>
          <w:lang w:eastAsia="ru-RU"/>
        </w:rPr>
        <w:t>На реконструируемых сетях водопровода необходимо произвести ремонт существующих пожарных гидрантов и контрольную проверку их состояния. Пожарные гидранты должны находиться в исправном состоянии, а в зимнее время должны быть утеплены и очищаться от снега и льда.</w:t>
      </w:r>
    </w:p>
    <w:p w:rsidR="001F6067" w:rsidRPr="00382647" w:rsidRDefault="001F6067" w:rsidP="00F528F1">
      <w:pPr>
        <w:tabs>
          <w:tab w:val="left" w:pos="142"/>
        </w:tabs>
        <w:spacing w:after="0"/>
        <w:ind w:firstLine="709"/>
        <w:jc w:val="both"/>
        <w:rPr>
          <w:rFonts w:eastAsia="Calibri"/>
          <w:sz w:val="24"/>
          <w:szCs w:val="24"/>
          <w:lang w:eastAsia="ru-RU"/>
        </w:rPr>
      </w:pPr>
      <w:r w:rsidRPr="00382647">
        <w:rPr>
          <w:rFonts w:eastAsia="Calibri"/>
          <w:sz w:val="24"/>
          <w:szCs w:val="24"/>
          <w:lang w:eastAsia="ru-RU"/>
        </w:rPr>
        <w:t>В населенных пунктах с числом жителей до 50 человек допускается не предусматривать наружное противопожарное водоснабжение (пункт 5 статьи 68 Федерального закона от 22.07.2008 № 123-ФЗ «Технический регламент о требованиях пожарной безопасности»).</w:t>
      </w:r>
    </w:p>
    <w:p w:rsidR="00642208" w:rsidRPr="00382647" w:rsidRDefault="00B20108" w:rsidP="00102CBE">
      <w:pPr>
        <w:pStyle w:val="3"/>
        <w:numPr>
          <w:ilvl w:val="1"/>
          <w:numId w:val="17"/>
        </w:numPr>
        <w:rPr>
          <w:rFonts w:ascii="Times New Roman" w:hAnsi="Times New Roman" w:cs="Times New Roman"/>
        </w:rPr>
      </w:pPr>
      <w:bookmarkStart w:id="30" w:name="_Toc16077121"/>
      <w:bookmarkStart w:id="31" w:name="_Toc20315605"/>
      <w:r w:rsidRPr="00382647">
        <w:rPr>
          <w:rFonts w:ascii="Times New Roman" w:hAnsi="Times New Roman" w:cs="Times New Roman"/>
        </w:rPr>
        <w:lastRenderedPageBreak/>
        <w:t xml:space="preserve"> </w:t>
      </w:r>
      <w:bookmarkStart w:id="32" w:name="_Toc182810204"/>
      <w:r w:rsidRPr="00382647">
        <w:rPr>
          <w:rFonts w:ascii="Times New Roman" w:hAnsi="Times New Roman" w:cs="Times New Roman"/>
        </w:rPr>
        <w:t>различные сценарии развития централизованных систем водоснабжения в зависимости от различных</w:t>
      </w:r>
      <w:r w:rsidR="005C569F" w:rsidRPr="00382647">
        <w:rPr>
          <w:rFonts w:ascii="Times New Roman" w:hAnsi="Times New Roman" w:cs="Times New Roman"/>
        </w:rPr>
        <w:t xml:space="preserve"> сценариев развития поселений, муниципальных округов, </w:t>
      </w:r>
      <w:r w:rsidRPr="00382647">
        <w:rPr>
          <w:rFonts w:ascii="Times New Roman" w:hAnsi="Times New Roman" w:cs="Times New Roman"/>
        </w:rPr>
        <w:t>городских округов.</w:t>
      </w:r>
      <w:bookmarkEnd w:id="30"/>
      <w:bookmarkEnd w:id="31"/>
      <w:bookmarkEnd w:id="32"/>
    </w:p>
    <w:p w:rsidR="006325A3" w:rsidRPr="00382647" w:rsidRDefault="006325A3" w:rsidP="00F528F1">
      <w:pPr>
        <w:pStyle w:val="23"/>
        <w:spacing w:before="0" w:after="0" w:line="276" w:lineRule="auto"/>
        <w:rPr>
          <w:szCs w:val="24"/>
        </w:rPr>
      </w:pPr>
      <w:r w:rsidRPr="00382647">
        <w:rPr>
          <w:szCs w:val="24"/>
        </w:rPr>
        <w:t xml:space="preserve">Согласно техническому заданию на разработку схем водоснабжения и водоотведения, </w:t>
      </w:r>
      <w:r w:rsidR="00165BA1" w:rsidRPr="00382647">
        <w:rPr>
          <w:szCs w:val="24"/>
        </w:rPr>
        <w:t xml:space="preserve">Актуализация Схемы </w:t>
      </w:r>
      <w:r w:rsidRPr="00382647">
        <w:rPr>
          <w:szCs w:val="24"/>
        </w:rPr>
        <w:t>будет реализована в период с 202</w:t>
      </w:r>
      <w:r w:rsidR="00165BA1" w:rsidRPr="00382647">
        <w:rPr>
          <w:szCs w:val="24"/>
        </w:rPr>
        <w:t xml:space="preserve">6 </w:t>
      </w:r>
      <w:r w:rsidRPr="00382647">
        <w:rPr>
          <w:szCs w:val="24"/>
        </w:rPr>
        <w:t xml:space="preserve">по </w:t>
      </w:r>
      <w:r w:rsidR="00C23388" w:rsidRPr="00382647">
        <w:rPr>
          <w:szCs w:val="24"/>
        </w:rPr>
        <w:t>2028</w:t>
      </w:r>
      <w:r w:rsidRPr="00382647">
        <w:rPr>
          <w:szCs w:val="24"/>
        </w:rPr>
        <w:t xml:space="preserve"> годы. За расчетные принима</w:t>
      </w:r>
      <w:r w:rsidR="008D607F" w:rsidRPr="00382647">
        <w:rPr>
          <w:szCs w:val="24"/>
        </w:rPr>
        <w:t>ютс</w:t>
      </w:r>
      <w:r w:rsidRPr="00382647">
        <w:rPr>
          <w:szCs w:val="24"/>
        </w:rPr>
        <w:t xml:space="preserve">я проектные периоды </w:t>
      </w:r>
      <w:r w:rsidR="008D607F" w:rsidRPr="00382647">
        <w:rPr>
          <w:szCs w:val="24"/>
        </w:rPr>
        <w:t>согласно муниципальному контракту</w:t>
      </w:r>
      <w:r w:rsidR="00B65807" w:rsidRPr="00382647">
        <w:rPr>
          <w:szCs w:val="24"/>
        </w:rPr>
        <w:t xml:space="preserve"> № ИМЗ-2024-054538</w:t>
      </w:r>
      <w:r w:rsidR="008D607F" w:rsidRPr="00382647">
        <w:rPr>
          <w:szCs w:val="24"/>
        </w:rPr>
        <w:t>.</w:t>
      </w:r>
    </w:p>
    <w:p w:rsidR="00EF0C0B" w:rsidRPr="00382647" w:rsidRDefault="00EF0C0B" w:rsidP="00F528F1">
      <w:pPr>
        <w:pStyle w:val="23"/>
        <w:spacing w:before="0" w:after="0" w:line="276" w:lineRule="auto"/>
        <w:rPr>
          <w:szCs w:val="24"/>
        </w:rPr>
      </w:pPr>
      <w:r w:rsidRPr="00382647">
        <w:rPr>
          <w:szCs w:val="24"/>
        </w:rPr>
        <w:t xml:space="preserve">Рассмотрим </w:t>
      </w:r>
      <w:r w:rsidR="00801E3B" w:rsidRPr="00382647">
        <w:rPr>
          <w:szCs w:val="24"/>
        </w:rPr>
        <w:t>один</w:t>
      </w:r>
      <w:r w:rsidRPr="00382647">
        <w:rPr>
          <w:szCs w:val="24"/>
        </w:rPr>
        <w:t xml:space="preserve"> сценари</w:t>
      </w:r>
      <w:r w:rsidR="00E76DAE" w:rsidRPr="00382647">
        <w:rPr>
          <w:szCs w:val="24"/>
        </w:rPr>
        <w:t>й</w:t>
      </w:r>
      <w:r w:rsidRPr="00382647">
        <w:rPr>
          <w:szCs w:val="24"/>
        </w:rPr>
        <w:t xml:space="preserve"> развития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w:t>
      </w:r>
      <w:r w:rsidR="00ED7395" w:rsidRPr="00382647">
        <w:rPr>
          <w:szCs w:val="24"/>
        </w:rPr>
        <w:t>базовый</w:t>
      </w:r>
      <w:r w:rsidRPr="00382647">
        <w:rPr>
          <w:szCs w:val="24"/>
        </w:rPr>
        <w:t xml:space="preserve"> </w:t>
      </w:r>
      <w:r w:rsidR="00ED7395" w:rsidRPr="00382647">
        <w:rPr>
          <w:szCs w:val="24"/>
        </w:rPr>
        <w:t xml:space="preserve">- </w:t>
      </w:r>
      <w:r w:rsidR="008D607F" w:rsidRPr="00382647">
        <w:rPr>
          <w:szCs w:val="24"/>
        </w:rPr>
        <w:t xml:space="preserve">согласно прогнозу, рассчитанному по среднему проценту ежегодного увеличения численности населения – </w:t>
      </w:r>
      <w:r w:rsidR="00B65807" w:rsidRPr="00382647">
        <w:rPr>
          <w:szCs w:val="24"/>
        </w:rPr>
        <w:t xml:space="preserve">3 </w:t>
      </w:r>
      <w:r w:rsidR="008D607F" w:rsidRPr="00382647">
        <w:rPr>
          <w:szCs w:val="24"/>
        </w:rPr>
        <w:t>%.</w:t>
      </w:r>
    </w:p>
    <w:p w:rsidR="00DF3DD0" w:rsidRPr="00382647" w:rsidRDefault="00656D6A" w:rsidP="00F528F1">
      <w:pPr>
        <w:pStyle w:val="23"/>
        <w:spacing w:after="0" w:line="276" w:lineRule="auto"/>
        <w:rPr>
          <w:i/>
          <w:szCs w:val="24"/>
        </w:rPr>
      </w:pPr>
      <w:r w:rsidRPr="00382647">
        <w:rPr>
          <w:i/>
          <w:szCs w:val="24"/>
        </w:rPr>
        <w:t>Базовый</w:t>
      </w:r>
      <w:r w:rsidR="00DF3DD0" w:rsidRPr="00382647">
        <w:rPr>
          <w:i/>
          <w:szCs w:val="24"/>
        </w:rPr>
        <w:t xml:space="preserve"> сценарий</w:t>
      </w:r>
    </w:p>
    <w:p w:rsidR="00DF3DD0" w:rsidRPr="00382647" w:rsidRDefault="00DF3DD0" w:rsidP="00F528F1">
      <w:pPr>
        <w:pStyle w:val="23"/>
        <w:spacing w:after="0" w:line="276" w:lineRule="auto"/>
        <w:rPr>
          <w:szCs w:val="24"/>
        </w:rPr>
      </w:pPr>
      <w:r w:rsidRPr="00382647">
        <w:rPr>
          <w:szCs w:val="24"/>
        </w:rPr>
        <w:t xml:space="preserve">Социальный сектор будет развиваться исключительно в рамках удовлетворения собственных потребностей населения в объектах обслуживания. </w:t>
      </w:r>
    </w:p>
    <w:p w:rsidR="00580E6C" w:rsidRPr="00382647" w:rsidRDefault="00580E6C" w:rsidP="00F528F1">
      <w:pPr>
        <w:pStyle w:val="23"/>
        <w:spacing w:after="0" w:line="276" w:lineRule="auto"/>
        <w:rPr>
          <w:szCs w:val="24"/>
        </w:rPr>
      </w:pPr>
      <w:r w:rsidRPr="00382647">
        <w:rPr>
          <w:szCs w:val="24"/>
        </w:rPr>
        <w:t xml:space="preserve">Показатели численности населения по </w:t>
      </w:r>
      <w:r w:rsidR="008D607F" w:rsidRPr="00382647">
        <w:rPr>
          <w:szCs w:val="24"/>
        </w:rPr>
        <w:t>базовому</w:t>
      </w:r>
      <w:r w:rsidRPr="00382647">
        <w:rPr>
          <w:szCs w:val="24"/>
        </w:rPr>
        <w:t xml:space="preserve"> сценари</w:t>
      </w:r>
      <w:r w:rsidR="00801E3B" w:rsidRPr="00382647">
        <w:rPr>
          <w:szCs w:val="24"/>
        </w:rPr>
        <w:t>ю</w:t>
      </w:r>
      <w:r w:rsidRPr="00382647">
        <w:rPr>
          <w:szCs w:val="24"/>
        </w:rPr>
        <w:t xml:space="preserve"> развития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00B65807" w:rsidRPr="00382647">
        <w:rPr>
          <w:szCs w:val="24"/>
        </w:rPr>
        <w:t xml:space="preserve"> </w:t>
      </w:r>
      <w:r w:rsidR="00801E3B" w:rsidRPr="00382647">
        <w:rPr>
          <w:szCs w:val="24"/>
        </w:rPr>
        <w:t xml:space="preserve">представлен в </w:t>
      </w:r>
      <w:r w:rsidR="00474154" w:rsidRPr="00382647">
        <w:rPr>
          <w:szCs w:val="24"/>
        </w:rPr>
        <w:t>диаграмме</w:t>
      </w:r>
      <w:r w:rsidR="00801E3B" w:rsidRPr="00382647">
        <w:rPr>
          <w:szCs w:val="24"/>
        </w:rPr>
        <w:t xml:space="preserve"> 2.1.3.</w:t>
      </w:r>
    </w:p>
    <w:p w:rsidR="00C51E6E" w:rsidRPr="00382647" w:rsidRDefault="00631563" w:rsidP="00F528F1">
      <w:pPr>
        <w:pStyle w:val="23"/>
        <w:spacing w:before="0" w:after="0" w:line="276" w:lineRule="auto"/>
        <w:rPr>
          <w:szCs w:val="24"/>
        </w:rPr>
      </w:pPr>
      <w:r w:rsidRPr="00382647">
        <w:rPr>
          <w:szCs w:val="24"/>
        </w:rPr>
        <w:t xml:space="preserve">В разработке следующих разделов </w:t>
      </w:r>
      <w:r w:rsidR="00A2582B" w:rsidRPr="00382647">
        <w:rPr>
          <w:szCs w:val="24"/>
        </w:rPr>
        <w:t>С</w:t>
      </w:r>
      <w:r w:rsidRPr="00382647">
        <w:rPr>
          <w:szCs w:val="24"/>
        </w:rPr>
        <w:t xml:space="preserve">хемы будет использоваться </w:t>
      </w:r>
      <w:r w:rsidR="00801E3B" w:rsidRPr="00382647">
        <w:rPr>
          <w:szCs w:val="24"/>
        </w:rPr>
        <w:t>именно данный сценарий</w:t>
      </w:r>
      <w:r w:rsidR="00580E6C" w:rsidRPr="00382647">
        <w:rPr>
          <w:szCs w:val="24"/>
        </w:rPr>
        <w:t xml:space="preserve"> сбалансированного </w:t>
      </w:r>
      <w:r w:rsidR="00656D6A" w:rsidRPr="00382647">
        <w:rPr>
          <w:szCs w:val="24"/>
        </w:rPr>
        <w:t>базового</w:t>
      </w:r>
      <w:r w:rsidR="00580E6C" w:rsidRPr="00382647">
        <w:rPr>
          <w:szCs w:val="24"/>
        </w:rPr>
        <w:t xml:space="preserve"> развития</w:t>
      </w:r>
      <w:r w:rsidR="00801E3B" w:rsidRPr="00382647">
        <w:rPr>
          <w:szCs w:val="24"/>
        </w:rPr>
        <w:t xml:space="preserve"> муниципального образования</w:t>
      </w:r>
      <w:r w:rsidRPr="00382647">
        <w:rPr>
          <w:szCs w:val="24"/>
        </w:rPr>
        <w:t xml:space="preserve">, так как он учитывает прогноз </w:t>
      </w:r>
      <w:r w:rsidR="00801E3B" w:rsidRPr="00382647">
        <w:rPr>
          <w:szCs w:val="24"/>
        </w:rPr>
        <w:t xml:space="preserve">численности населения </w:t>
      </w:r>
      <w:r w:rsidRPr="00382647">
        <w:rPr>
          <w:szCs w:val="24"/>
        </w:rPr>
        <w:t xml:space="preserve">до </w:t>
      </w:r>
      <w:r w:rsidR="00C23388" w:rsidRPr="00382647">
        <w:rPr>
          <w:szCs w:val="24"/>
        </w:rPr>
        <w:t>2028</w:t>
      </w:r>
      <w:r w:rsidRPr="00382647">
        <w:rPr>
          <w:szCs w:val="24"/>
        </w:rPr>
        <w:t xml:space="preserve"> года.</w:t>
      </w:r>
    </w:p>
    <w:p w:rsidR="008D607F" w:rsidRPr="00382647" w:rsidRDefault="008D607F" w:rsidP="00F528F1">
      <w:pPr>
        <w:pStyle w:val="23"/>
        <w:spacing w:before="0" w:after="0" w:line="276" w:lineRule="auto"/>
        <w:rPr>
          <w:szCs w:val="24"/>
        </w:rPr>
      </w:pPr>
    </w:p>
    <w:p w:rsidR="008D607F" w:rsidRPr="00382647" w:rsidRDefault="008D607F"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B65807" w:rsidRPr="00382647" w:rsidRDefault="00B65807" w:rsidP="00F528F1">
      <w:pPr>
        <w:pStyle w:val="23"/>
        <w:spacing w:before="0" w:after="0" w:line="276" w:lineRule="auto"/>
        <w:rPr>
          <w:szCs w:val="24"/>
        </w:rPr>
      </w:pPr>
    </w:p>
    <w:p w:rsidR="008D607F" w:rsidRPr="00382647" w:rsidRDefault="008D607F" w:rsidP="00F528F1">
      <w:pPr>
        <w:pStyle w:val="23"/>
        <w:spacing w:before="0" w:after="0" w:line="276" w:lineRule="auto"/>
        <w:rPr>
          <w:szCs w:val="24"/>
        </w:rPr>
      </w:pPr>
    </w:p>
    <w:p w:rsidR="008D607F" w:rsidRPr="00382647" w:rsidRDefault="008D607F" w:rsidP="00F528F1">
      <w:pPr>
        <w:pStyle w:val="23"/>
        <w:spacing w:before="0" w:after="0" w:line="276" w:lineRule="auto"/>
        <w:rPr>
          <w:szCs w:val="24"/>
        </w:rPr>
      </w:pPr>
    </w:p>
    <w:p w:rsidR="00EB657A" w:rsidRPr="00382647" w:rsidRDefault="007345E8" w:rsidP="00230F38">
      <w:pPr>
        <w:pStyle w:val="2"/>
        <w:numPr>
          <w:ilvl w:val="0"/>
          <w:numId w:val="17"/>
        </w:numPr>
      </w:pPr>
      <w:bookmarkStart w:id="33" w:name="_Toc182810205"/>
      <w:r w:rsidRPr="00382647">
        <w:lastRenderedPageBreak/>
        <w:t>Баланс водоснабжения и потребления горячей, питьевой, технической воды</w:t>
      </w:r>
      <w:bookmarkStart w:id="34" w:name="_Toc46484801"/>
      <w:bookmarkEnd w:id="33"/>
      <w:bookmarkEnd w:id="34"/>
      <w:r w:rsidR="00B65807" w:rsidRPr="00382647">
        <w:t xml:space="preserve"> </w:t>
      </w:r>
    </w:p>
    <w:p w:rsidR="00B65807" w:rsidRPr="00382647" w:rsidRDefault="00B65807" w:rsidP="00B65807">
      <w:pPr>
        <w:pStyle w:val="S"/>
      </w:pPr>
    </w:p>
    <w:p w:rsidR="007345E8" w:rsidRPr="00382647" w:rsidRDefault="007345E8" w:rsidP="00B65807">
      <w:pPr>
        <w:pStyle w:val="3"/>
        <w:numPr>
          <w:ilvl w:val="1"/>
          <w:numId w:val="17"/>
        </w:numPr>
        <w:rPr>
          <w:rFonts w:ascii="Times New Roman" w:hAnsi="Times New Roman" w:cs="Times New Roman"/>
        </w:rPr>
      </w:pPr>
      <w:bookmarkStart w:id="35" w:name="_Toc182810206"/>
      <w:r w:rsidRPr="00382647">
        <w:rPr>
          <w:rFonts w:ascii="Times New Roman" w:hAnsi="Times New Roman" w:cs="Times New Roman"/>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5"/>
      <w:r w:rsidRPr="00382647">
        <w:rPr>
          <w:rFonts w:ascii="Times New Roman" w:hAnsi="Times New Roman" w:cs="Times New Roman"/>
        </w:rPr>
        <w:t xml:space="preserve"> </w:t>
      </w:r>
    </w:p>
    <w:p w:rsidR="00382647" w:rsidRPr="00382647" w:rsidRDefault="00382647" w:rsidP="00F528F1">
      <w:pPr>
        <w:pStyle w:val="12"/>
        <w:spacing w:line="276" w:lineRule="auto"/>
        <w:rPr>
          <w:lang w:eastAsia="ru-RU"/>
        </w:rPr>
      </w:pPr>
    </w:p>
    <w:p w:rsidR="003B7C69" w:rsidRPr="00382647" w:rsidRDefault="003B7C69" w:rsidP="00F528F1">
      <w:pPr>
        <w:pStyle w:val="12"/>
        <w:spacing w:line="276" w:lineRule="auto"/>
        <w:rPr>
          <w:lang w:eastAsia="ru-RU"/>
        </w:rPr>
      </w:pPr>
      <w:r w:rsidRPr="00382647">
        <w:rPr>
          <w:lang w:eastAsia="ru-RU"/>
        </w:rPr>
        <w:t>Водный баланс служит ключевым инструментом в управлении работой системы подачи и распределения воды.</w:t>
      </w:r>
    </w:p>
    <w:p w:rsidR="007345E8" w:rsidRPr="00382647" w:rsidRDefault="003B7C69" w:rsidP="00F528F1">
      <w:pPr>
        <w:pStyle w:val="12"/>
        <w:spacing w:line="276" w:lineRule="auto"/>
        <w:rPr>
          <w:lang w:eastAsia="ru-RU"/>
        </w:rPr>
      </w:pPr>
      <w:r w:rsidRPr="00382647">
        <w:rPr>
          <w:lang w:eastAsia="ru-RU"/>
        </w:rPr>
        <w:t xml:space="preserve">В целях сопоставимости данных, в расчетах отражен общий фактический баланс подачи и реализации питьевой воды потребителям </w:t>
      </w:r>
      <w:r w:rsidR="00C23388" w:rsidRPr="00382647">
        <w:rPr>
          <w:lang w:eastAsia="ru-RU"/>
        </w:rPr>
        <w:t>МО ГП «Город Кремёнки»</w:t>
      </w:r>
      <w:r w:rsidRPr="00382647">
        <w:rPr>
          <w:lang w:eastAsia="ru-RU"/>
        </w:rPr>
        <w:t xml:space="preserve"> за отчетные периоды 2021-2022 годы и базовый 2023 год, в зонах эксплуатационной ответственности ресурсоснабжающ</w:t>
      </w:r>
      <w:r w:rsidR="00A82B8C" w:rsidRPr="00382647">
        <w:rPr>
          <w:lang w:eastAsia="ru-RU"/>
        </w:rPr>
        <w:t>ей</w:t>
      </w:r>
      <w:r w:rsidR="008760A5" w:rsidRPr="00382647">
        <w:rPr>
          <w:lang w:eastAsia="ru-RU"/>
        </w:rPr>
        <w:t xml:space="preserve"> </w:t>
      </w:r>
      <w:r w:rsidRPr="00382647">
        <w:rPr>
          <w:lang w:eastAsia="ru-RU"/>
        </w:rPr>
        <w:t>организаци</w:t>
      </w:r>
      <w:r w:rsidR="00A82B8C" w:rsidRPr="00382647">
        <w:rPr>
          <w:lang w:eastAsia="ru-RU"/>
        </w:rPr>
        <w:t>и</w:t>
      </w:r>
      <w:r w:rsidRPr="00382647">
        <w:rPr>
          <w:lang w:eastAsia="ru-RU"/>
        </w:rPr>
        <w:t xml:space="preserve"> </w:t>
      </w:r>
      <w:r w:rsidR="00DB0EB3" w:rsidRPr="00382647">
        <w:rPr>
          <w:lang w:eastAsia="ru-RU"/>
        </w:rPr>
        <w:t xml:space="preserve">УМП «Водоканал» </w:t>
      </w:r>
      <w:r w:rsidRPr="00382647">
        <w:rPr>
          <w:lang w:eastAsia="ru-RU"/>
        </w:rPr>
        <w:t>представлен в таблице 3.1.</w:t>
      </w:r>
    </w:p>
    <w:p w:rsidR="00DA3BC5" w:rsidRPr="00382647" w:rsidRDefault="00DA3BC5" w:rsidP="00F528F1">
      <w:pPr>
        <w:pStyle w:val="12"/>
        <w:spacing w:line="276" w:lineRule="auto"/>
      </w:pPr>
      <w:r w:rsidRPr="00382647">
        <w:rPr>
          <w:lang w:eastAsia="ru-RU"/>
        </w:rPr>
        <w:t xml:space="preserve">В муниципальном образовании подача технической воды не осуществляется. </w:t>
      </w:r>
    </w:p>
    <w:p w:rsidR="00FD62D3" w:rsidRPr="00382647" w:rsidRDefault="00FD62D3"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 xml:space="preserve">Таблица </w:t>
      </w:r>
      <w:r w:rsidR="00CD1C3A" w:rsidRPr="00382647">
        <w:rPr>
          <w:i w:val="0"/>
          <w:color w:val="000000" w:themeColor="text1"/>
          <w:sz w:val="24"/>
          <w:szCs w:val="24"/>
        </w:rPr>
        <w:t>3.1.</w:t>
      </w:r>
      <w:r w:rsidRPr="00382647">
        <w:rPr>
          <w:i w:val="0"/>
          <w:color w:val="000000" w:themeColor="text1"/>
          <w:sz w:val="24"/>
          <w:szCs w:val="24"/>
        </w:rPr>
        <w:t xml:space="preserve"> Общий баланс холодного водоснабжения </w:t>
      </w:r>
      <w:r w:rsidR="00C23388" w:rsidRPr="00382647">
        <w:rPr>
          <w:i w:val="0"/>
          <w:color w:val="000000" w:themeColor="text1"/>
          <w:sz w:val="24"/>
          <w:szCs w:val="24"/>
        </w:rPr>
        <w:t>МО ГП «Город Кремёнки»</w:t>
      </w:r>
      <w:r w:rsidR="00AF2176" w:rsidRPr="00382647">
        <w:rPr>
          <w:i w:val="0"/>
          <w:color w:val="000000" w:themeColor="text1"/>
          <w:sz w:val="24"/>
          <w:szCs w:val="24"/>
        </w:rPr>
        <w:t xml:space="preserve"> </w:t>
      </w:r>
      <w:r w:rsidR="00C23388" w:rsidRPr="00382647">
        <w:rPr>
          <w:i w:val="0"/>
          <w:color w:val="000000" w:themeColor="text1"/>
          <w:sz w:val="24"/>
          <w:szCs w:val="24"/>
        </w:rPr>
        <w:t>Калужской области</w:t>
      </w:r>
      <w:r w:rsidRPr="00382647">
        <w:rPr>
          <w:i w:val="0"/>
          <w:color w:val="000000" w:themeColor="text1"/>
          <w:sz w:val="24"/>
          <w:szCs w:val="24"/>
        </w:rPr>
        <w:t xml:space="preserve"> </w:t>
      </w:r>
      <w:r w:rsidR="003B7C69" w:rsidRPr="00382647">
        <w:rPr>
          <w:i w:val="0"/>
          <w:color w:val="000000" w:themeColor="text1"/>
          <w:sz w:val="24"/>
          <w:szCs w:val="24"/>
        </w:rPr>
        <w:t>2021-2023 г.г.</w:t>
      </w: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202"/>
        <w:gridCol w:w="960"/>
        <w:gridCol w:w="960"/>
        <w:gridCol w:w="961"/>
      </w:tblGrid>
      <w:tr w:rsidR="00DB0EB3" w:rsidRPr="00382647" w:rsidTr="00DB0EB3">
        <w:trPr>
          <w:trHeight w:val="588"/>
        </w:trPr>
        <w:tc>
          <w:tcPr>
            <w:tcW w:w="5812" w:type="dxa"/>
            <w:vMerge w:val="restart"/>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Наименование</w:t>
            </w:r>
            <w:r w:rsidRPr="00382647">
              <w:rPr>
                <w:lang w:val="en-US" w:eastAsia="ru-RU"/>
              </w:rPr>
              <w:t xml:space="preserve"> </w:t>
            </w:r>
            <w:r w:rsidRPr="00382647">
              <w:rPr>
                <w:lang w:eastAsia="ru-RU"/>
              </w:rPr>
              <w:t>показателя</w:t>
            </w:r>
          </w:p>
        </w:tc>
        <w:tc>
          <w:tcPr>
            <w:tcW w:w="1202" w:type="dxa"/>
            <w:vMerge w:val="restart"/>
            <w:shd w:val="clear" w:color="auto" w:fill="auto"/>
            <w:vAlign w:val="center"/>
            <w:hideMark/>
          </w:tcPr>
          <w:p w:rsidR="00DB0EB3" w:rsidRPr="00382647" w:rsidRDefault="00DB0EB3" w:rsidP="00DB0EB3">
            <w:pPr>
              <w:spacing w:after="0" w:line="240" w:lineRule="auto"/>
              <w:jc w:val="center"/>
              <w:rPr>
                <w:lang w:eastAsia="ru-RU"/>
              </w:rPr>
            </w:pPr>
            <w:r w:rsidRPr="00382647">
              <w:rPr>
                <w:lang w:eastAsia="ru-RU"/>
              </w:rPr>
              <w:t>Единица измерения</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2021</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2022</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2023</w:t>
            </w:r>
          </w:p>
        </w:tc>
      </w:tr>
      <w:tr w:rsidR="00DB0EB3" w:rsidRPr="00382647" w:rsidTr="00DB0EB3">
        <w:trPr>
          <w:trHeight w:val="276"/>
        </w:trPr>
        <w:tc>
          <w:tcPr>
            <w:tcW w:w="5812" w:type="dxa"/>
            <w:vMerge/>
            <w:shd w:val="clear" w:color="auto" w:fill="auto"/>
            <w:vAlign w:val="center"/>
            <w:hideMark/>
          </w:tcPr>
          <w:p w:rsidR="00DB0EB3" w:rsidRPr="00382647" w:rsidRDefault="00DB0EB3" w:rsidP="00DB0EB3">
            <w:pPr>
              <w:spacing w:after="0" w:line="240" w:lineRule="auto"/>
              <w:rPr>
                <w:lang w:eastAsia="ru-RU"/>
              </w:rPr>
            </w:pPr>
          </w:p>
        </w:tc>
        <w:tc>
          <w:tcPr>
            <w:tcW w:w="1202" w:type="dxa"/>
            <w:vMerge/>
            <w:shd w:val="clear" w:color="auto" w:fill="auto"/>
            <w:vAlign w:val="center"/>
            <w:hideMark/>
          </w:tcPr>
          <w:p w:rsidR="00DB0EB3" w:rsidRPr="00382647" w:rsidRDefault="00DB0EB3" w:rsidP="00DB0EB3">
            <w:pPr>
              <w:spacing w:after="0" w:line="240" w:lineRule="auto"/>
              <w:rPr>
                <w:lang w:eastAsia="ru-RU"/>
              </w:rPr>
            </w:pP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факт</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факт</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факт</w:t>
            </w:r>
          </w:p>
        </w:tc>
      </w:tr>
      <w:tr w:rsidR="00DB0EB3" w:rsidRPr="00382647" w:rsidTr="00DB0EB3">
        <w:trPr>
          <w:trHeight w:val="552"/>
        </w:trPr>
        <w:tc>
          <w:tcPr>
            <w:tcW w:w="5812" w:type="dxa"/>
            <w:shd w:val="clear" w:color="auto" w:fill="auto"/>
            <w:vAlign w:val="center"/>
            <w:hideMark/>
          </w:tcPr>
          <w:p w:rsidR="00DB0EB3" w:rsidRPr="00AB3FAF" w:rsidRDefault="00DB0EB3" w:rsidP="00DB0EB3">
            <w:pPr>
              <w:spacing w:after="0" w:line="240" w:lineRule="auto"/>
              <w:rPr>
                <w:bCs/>
                <w:lang w:eastAsia="ru-RU"/>
              </w:rPr>
            </w:pPr>
            <w:r w:rsidRPr="00AB3FAF">
              <w:rPr>
                <w:bCs/>
                <w:lang w:eastAsia="ru-RU"/>
              </w:rPr>
              <w:t xml:space="preserve">Водоподготовка (наименование водоочистных сооружений) </w:t>
            </w:r>
            <w:r w:rsidRPr="00AB3FAF">
              <w:rPr>
                <w:lang w:eastAsia="ru-RU"/>
              </w:rPr>
              <w:t>наличие</w:t>
            </w:r>
          </w:p>
        </w:tc>
        <w:tc>
          <w:tcPr>
            <w:tcW w:w="1202" w:type="dxa"/>
            <w:shd w:val="clear" w:color="auto" w:fill="auto"/>
            <w:noWrap/>
            <w:vAlign w:val="center"/>
            <w:hideMark/>
          </w:tcPr>
          <w:p w:rsidR="00DB0EB3" w:rsidRPr="00382647" w:rsidRDefault="00DB0EB3" w:rsidP="00DB0EB3">
            <w:pPr>
              <w:spacing w:after="0" w:line="240" w:lineRule="auto"/>
              <w:jc w:val="center"/>
              <w:rPr>
                <w:b/>
                <w:bCs/>
                <w:lang w:eastAsia="ru-RU"/>
              </w:rPr>
            </w:pPr>
            <w:r w:rsidRPr="00382647">
              <w:rPr>
                <w:b/>
                <w:bCs/>
                <w:lang w:eastAsia="ru-RU"/>
              </w:rPr>
              <w:t> </w:t>
            </w:r>
            <w:r w:rsidRPr="00382647">
              <w:rPr>
                <w:lang w:eastAsia="ru-RU"/>
              </w:rPr>
              <w:t>Да/нет</w:t>
            </w:r>
          </w:p>
        </w:tc>
        <w:tc>
          <w:tcPr>
            <w:tcW w:w="960" w:type="dxa"/>
            <w:shd w:val="clear" w:color="auto" w:fill="auto"/>
            <w:vAlign w:val="center"/>
            <w:hideMark/>
          </w:tcPr>
          <w:p w:rsidR="00DB0EB3" w:rsidRPr="00AB3FAF" w:rsidRDefault="00DB0EB3" w:rsidP="00DB0EB3">
            <w:pPr>
              <w:spacing w:after="0" w:line="240" w:lineRule="auto"/>
              <w:jc w:val="center"/>
              <w:rPr>
                <w:bCs/>
                <w:lang w:eastAsia="ru-RU"/>
              </w:rPr>
            </w:pPr>
            <w:r w:rsidRPr="00AB3FAF">
              <w:rPr>
                <w:bCs/>
                <w:lang w:eastAsia="ru-RU"/>
              </w:rPr>
              <w:t> НЕТ</w:t>
            </w:r>
          </w:p>
        </w:tc>
        <w:tc>
          <w:tcPr>
            <w:tcW w:w="960" w:type="dxa"/>
            <w:shd w:val="clear" w:color="auto" w:fill="auto"/>
            <w:vAlign w:val="center"/>
            <w:hideMark/>
          </w:tcPr>
          <w:p w:rsidR="00DB0EB3" w:rsidRPr="00AB3FAF" w:rsidRDefault="00DB0EB3" w:rsidP="00DB0EB3">
            <w:pPr>
              <w:spacing w:after="0" w:line="240" w:lineRule="auto"/>
              <w:jc w:val="center"/>
              <w:rPr>
                <w:bCs/>
                <w:lang w:eastAsia="ru-RU"/>
              </w:rPr>
            </w:pPr>
            <w:r w:rsidRPr="00AB3FAF">
              <w:rPr>
                <w:bCs/>
                <w:lang w:eastAsia="ru-RU"/>
              </w:rPr>
              <w:t>НЕТ</w:t>
            </w:r>
          </w:p>
        </w:tc>
        <w:tc>
          <w:tcPr>
            <w:tcW w:w="961" w:type="dxa"/>
            <w:shd w:val="clear" w:color="auto" w:fill="auto"/>
            <w:vAlign w:val="center"/>
            <w:hideMark/>
          </w:tcPr>
          <w:p w:rsidR="00DB0EB3" w:rsidRPr="00AB3FAF" w:rsidRDefault="00DB0EB3" w:rsidP="00DB0EB3">
            <w:pPr>
              <w:spacing w:after="0" w:line="240" w:lineRule="auto"/>
              <w:jc w:val="center"/>
              <w:rPr>
                <w:bCs/>
                <w:lang w:eastAsia="ru-RU"/>
              </w:rPr>
            </w:pPr>
            <w:r w:rsidRPr="00AB3FAF">
              <w:rPr>
                <w:bCs/>
                <w:lang w:eastAsia="ru-RU"/>
              </w:rPr>
              <w:t>НЕТ </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 xml:space="preserve">Объем воды из источников водоснабжения </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vAlign w:val="center"/>
            <w:hideMark/>
          </w:tcPr>
          <w:p w:rsidR="00DB0EB3" w:rsidRPr="00382647" w:rsidRDefault="00DB0EB3" w:rsidP="00DB0EB3">
            <w:pPr>
              <w:spacing w:after="0" w:line="240" w:lineRule="auto"/>
              <w:jc w:val="center"/>
              <w:rPr>
                <w:lang w:eastAsia="ru-RU"/>
              </w:rPr>
            </w:pPr>
            <w:r w:rsidRPr="00382647">
              <w:rPr>
                <w:lang w:eastAsia="ru-RU"/>
              </w:rPr>
              <w:t>719,62</w:t>
            </w:r>
          </w:p>
        </w:tc>
        <w:tc>
          <w:tcPr>
            <w:tcW w:w="960" w:type="dxa"/>
            <w:shd w:val="clear" w:color="auto" w:fill="auto"/>
            <w:vAlign w:val="center"/>
            <w:hideMark/>
          </w:tcPr>
          <w:p w:rsidR="00DB0EB3" w:rsidRPr="00382647" w:rsidRDefault="00DB0EB3" w:rsidP="00DB0EB3">
            <w:pPr>
              <w:spacing w:after="0" w:line="240" w:lineRule="auto"/>
              <w:jc w:val="center"/>
              <w:rPr>
                <w:lang w:eastAsia="ru-RU"/>
              </w:rPr>
            </w:pPr>
            <w:r w:rsidRPr="00382647">
              <w:rPr>
                <w:lang w:eastAsia="ru-RU"/>
              </w:rPr>
              <w:t>703,4</w:t>
            </w:r>
          </w:p>
        </w:tc>
        <w:tc>
          <w:tcPr>
            <w:tcW w:w="961" w:type="dxa"/>
            <w:shd w:val="clear" w:color="auto" w:fill="auto"/>
            <w:vAlign w:val="center"/>
            <w:hideMark/>
          </w:tcPr>
          <w:p w:rsidR="00DB0EB3" w:rsidRPr="00382647" w:rsidRDefault="00DB0EB3" w:rsidP="00DB0EB3">
            <w:pPr>
              <w:spacing w:after="0" w:line="240" w:lineRule="auto"/>
              <w:jc w:val="center"/>
              <w:rPr>
                <w:lang w:eastAsia="ru-RU"/>
              </w:rPr>
            </w:pPr>
            <w:r w:rsidRPr="00382647">
              <w:rPr>
                <w:lang w:eastAsia="ru-RU"/>
              </w:rPr>
              <w:t>754,01</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200" w:firstLine="440"/>
              <w:rPr>
                <w:i/>
                <w:iCs/>
                <w:lang w:eastAsia="ru-RU"/>
              </w:rPr>
            </w:pPr>
            <w:r w:rsidRPr="00382647">
              <w:rPr>
                <w:i/>
                <w:iCs/>
                <w:lang w:eastAsia="ru-RU"/>
              </w:rPr>
              <w:t>из поверхностных источников</w:t>
            </w:r>
          </w:p>
        </w:tc>
        <w:tc>
          <w:tcPr>
            <w:tcW w:w="1202"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1"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200" w:firstLine="440"/>
              <w:rPr>
                <w:i/>
                <w:iCs/>
                <w:lang w:eastAsia="ru-RU"/>
              </w:rPr>
            </w:pPr>
            <w:r w:rsidRPr="00382647">
              <w:rPr>
                <w:i/>
                <w:iCs/>
                <w:lang w:eastAsia="ru-RU"/>
              </w:rPr>
              <w:t>из подземных источников, в том числе:</w:t>
            </w:r>
          </w:p>
        </w:tc>
        <w:tc>
          <w:tcPr>
            <w:tcW w:w="1202"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713,76</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697,54</w:t>
            </w:r>
          </w:p>
        </w:tc>
        <w:tc>
          <w:tcPr>
            <w:tcW w:w="961"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747,9</w:t>
            </w:r>
          </w:p>
        </w:tc>
      </w:tr>
      <w:tr w:rsidR="00DB0EB3" w:rsidRPr="00382647" w:rsidTr="00DB0EB3">
        <w:trPr>
          <w:trHeight w:val="552"/>
        </w:trPr>
        <w:tc>
          <w:tcPr>
            <w:tcW w:w="5812" w:type="dxa"/>
            <w:shd w:val="clear" w:color="auto" w:fill="auto"/>
            <w:vAlign w:val="center"/>
            <w:hideMark/>
          </w:tcPr>
          <w:p w:rsidR="00DB0EB3" w:rsidRPr="00382647" w:rsidRDefault="00DB0EB3" w:rsidP="00DB0EB3">
            <w:pPr>
              <w:spacing w:after="0" w:line="240" w:lineRule="auto"/>
              <w:ind w:firstLineChars="200" w:firstLine="440"/>
              <w:rPr>
                <w:i/>
                <w:iCs/>
                <w:lang w:eastAsia="ru-RU"/>
              </w:rPr>
            </w:pPr>
            <w:r w:rsidRPr="00382647">
              <w:rPr>
                <w:i/>
                <w:iCs/>
                <w:lang w:eastAsia="ru-RU"/>
              </w:rPr>
              <w:t>доочищенная сточная вода для нужд технического водоснабжения</w:t>
            </w:r>
          </w:p>
        </w:tc>
        <w:tc>
          <w:tcPr>
            <w:tcW w:w="1202"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0"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1"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Объем воды, прошедшей водоподготовку</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 </w:t>
            </w:r>
            <w:r w:rsidR="008635F6">
              <w:rPr>
                <w:lang w:eastAsia="ru-RU"/>
              </w:rPr>
              <w:t>-</w:t>
            </w:r>
          </w:p>
        </w:tc>
        <w:tc>
          <w:tcPr>
            <w:tcW w:w="960" w:type="dxa"/>
            <w:shd w:val="clear" w:color="auto" w:fill="auto"/>
            <w:noWrap/>
            <w:vAlign w:val="center"/>
            <w:hideMark/>
          </w:tcPr>
          <w:p w:rsidR="00DB0EB3" w:rsidRPr="00382647" w:rsidRDefault="008635F6" w:rsidP="00DB0EB3">
            <w:pPr>
              <w:spacing w:after="0" w:line="240" w:lineRule="auto"/>
              <w:jc w:val="center"/>
              <w:rPr>
                <w:lang w:eastAsia="ru-RU"/>
              </w:rPr>
            </w:pPr>
            <w:r>
              <w:rPr>
                <w:lang w:eastAsia="ru-RU"/>
              </w:rPr>
              <w:t>-</w:t>
            </w:r>
            <w:r w:rsidR="00DB0EB3" w:rsidRPr="00382647">
              <w:rPr>
                <w:lang w:eastAsia="ru-RU"/>
              </w:rPr>
              <w:t> </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 </w:t>
            </w:r>
            <w:r w:rsidR="008635F6">
              <w:rPr>
                <w:lang w:eastAsia="ru-RU"/>
              </w:rPr>
              <w:t>-</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Объем питьевой воды, поданной в сеть</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719,62</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703,4</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754,01</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Расход воды на производственные (технологические) нужды</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0,39</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0,39</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0,39</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i/>
                <w:iCs/>
                <w:lang w:eastAsia="ru-RU"/>
              </w:rPr>
            </w:pPr>
            <w:r w:rsidRPr="00382647">
              <w:rPr>
                <w:i/>
                <w:iCs/>
                <w:lang w:eastAsia="ru-RU"/>
              </w:rPr>
              <w:t>то же в % к поднятой воде</w:t>
            </w:r>
          </w:p>
        </w:tc>
        <w:tc>
          <w:tcPr>
            <w:tcW w:w="1202"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0"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0,054</w:t>
            </w:r>
          </w:p>
        </w:tc>
        <w:tc>
          <w:tcPr>
            <w:tcW w:w="960"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0,055</w:t>
            </w:r>
          </w:p>
        </w:tc>
        <w:tc>
          <w:tcPr>
            <w:tcW w:w="961"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0,051</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Покупная вода Организации-поставщик ООО «Кэмп Индустрия»</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5,86</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5,86</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6,11</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Подано воды в сеть</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719,62</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703,4</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754,01</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Утечки и неучтенный расход воды</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30,56</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32,51</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42,22</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i/>
                <w:iCs/>
                <w:lang w:eastAsia="ru-RU"/>
              </w:rPr>
            </w:pPr>
            <w:r w:rsidRPr="00382647">
              <w:rPr>
                <w:i/>
                <w:iCs/>
                <w:lang w:eastAsia="ru-RU"/>
              </w:rPr>
              <w:t>то же в % к поданной в сеть</w:t>
            </w:r>
          </w:p>
        </w:tc>
        <w:tc>
          <w:tcPr>
            <w:tcW w:w="1202" w:type="dxa"/>
            <w:shd w:val="clear" w:color="auto" w:fill="auto"/>
            <w:noWrap/>
            <w:vAlign w:val="center"/>
            <w:hideMark/>
          </w:tcPr>
          <w:p w:rsidR="00DB0EB3" w:rsidRPr="00382647" w:rsidRDefault="00DB0EB3" w:rsidP="00DB0EB3">
            <w:pPr>
              <w:spacing w:after="0" w:line="240" w:lineRule="auto"/>
              <w:jc w:val="center"/>
              <w:rPr>
                <w:i/>
                <w:iCs/>
                <w:lang w:eastAsia="ru-RU"/>
              </w:rPr>
            </w:pPr>
            <w:r w:rsidRPr="00382647">
              <w:rPr>
                <w:i/>
                <w:iCs/>
                <w:lang w:eastAsia="ru-RU"/>
              </w:rPr>
              <w:t>%</w:t>
            </w:r>
          </w:p>
        </w:tc>
        <w:tc>
          <w:tcPr>
            <w:tcW w:w="960"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4,24</w:t>
            </w:r>
          </w:p>
        </w:tc>
        <w:tc>
          <w:tcPr>
            <w:tcW w:w="960"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4,62</w:t>
            </w:r>
          </w:p>
        </w:tc>
        <w:tc>
          <w:tcPr>
            <w:tcW w:w="961" w:type="dxa"/>
            <w:shd w:val="clear" w:color="auto" w:fill="auto"/>
            <w:vAlign w:val="center"/>
            <w:hideMark/>
          </w:tcPr>
          <w:p w:rsidR="00DB0EB3" w:rsidRPr="00382647" w:rsidRDefault="00DB0EB3" w:rsidP="00DB0EB3">
            <w:pPr>
              <w:spacing w:after="0" w:line="240" w:lineRule="auto"/>
              <w:jc w:val="center"/>
              <w:rPr>
                <w:i/>
                <w:iCs/>
                <w:lang w:eastAsia="ru-RU"/>
              </w:rPr>
            </w:pPr>
            <w:r w:rsidRPr="00382647">
              <w:rPr>
                <w:i/>
                <w:iCs/>
                <w:lang w:eastAsia="ru-RU"/>
              </w:rPr>
              <w:t>5,59</w:t>
            </w:r>
          </w:p>
        </w:tc>
      </w:tr>
      <w:tr w:rsidR="00DB0EB3" w:rsidRPr="00382647" w:rsidTr="00DB0EB3">
        <w:trPr>
          <w:trHeight w:val="684"/>
        </w:trPr>
        <w:tc>
          <w:tcPr>
            <w:tcW w:w="9895" w:type="dxa"/>
            <w:gridSpan w:val="5"/>
            <w:shd w:val="clear" w:color="auto" w:fill="auto"/>
            <w:vAlign w:val="center"/>
            <w:hideMark/>
          </w:tcPr>
          <w:p w:rsidR="00DB0EB3" w:rsidRPr="00382647" w:rsidRDefault="00DB0EB3" w:rsidP="00DB0EB3">
            <w:pPr>
              <w:spacing w:after="0" w:line="240" w:lineRule="auto"/>
              <w:rPr>
                <w:b/>
                <w:bCs/>
                <w:lang w:eastAsia="ru-RU"/>
              </w:rPr>
            </w:pPr>
            <w:r w:rsidRPr="00382647">
              <w:rPr>
                <w:b/>
                <w:bCs/>
                <w:lang w:eastAsia="ru-RU"/>
              </w:rPr>
              <w:t>Отпуск питьевой воды (</w:t>
            </w:r>
            <w:r w:rsidRPr="00382647">
              <w:rPr>
                <w:lang w:eastAsia="ru-RU"/>
              </w:rPr>
              <w:t>объем указывается с учетом объема воды, необходимого для приготовления горячей воды</w:t>
            </w:r>
            <w:r w:rsidRPr="00382647">
              <w:rPr>
                <w:b/>
                <w:bCs/>
                <w:lang w:eastAsia="ru-RU"/>
              </w:rPr>
              <w:t>)</w:t>
            </w:r>
          </w:p>
        </w:tc>
      </w:tr>
      <w:tr w:rsidR="00DB0EB3" w:rsidRPr="00382647" w:rsidTr="00DB0EB3">
        <w:trPr>
          <w:trHeight w:val="276"/>
        </w:trPr>
        <w:tc>
          <w:tcPr>
            <w:tcW w:w="5812" w:type="dxa"/>
            <w:shd w:val="clear" w:color="auto" w:fill="auto"/>
            <w:noWrap/>
            <w:vAlign w:val="center"/>
            <w:hideMark/>
          </w:tcPr>
          <w:p w:rsidR="00DB0EB3" w:rsidRPr="00382647" w:rsidRDefault="00DB0EB3" w:rsidP="00DB0EB3">
            <w:pPr>
              <w:spacing w:after="0" w:line="240" w:lineRule="auto"/>
              <w:ind w:firstLineChars="100" w:firstLine="220"/>
              <w:rPr>
                <w:lang w:eastAsia="ru-RU"/>
              </w:rPr>
            </w:pPr>
            <w:r w:rsidRPr="00382647">
              <w:rPr>
                <w:lang w:eastAsia="ru-RU"/>
              </w:rPr>
              <w:t>Объем воды, отпущенной абонентам:</w:t>
            </w:r>
          </w:p>
        </w:tc>
        <w:tc>
          <w:tcPr>
            <w:tcW w:w="1202"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тыс.м3</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689,06</w:t>
            </w:r>
          </w:p>
        </w:tc>
        <w:tc>
          <w:tcPr>
            <w:tcW w:w="960"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670,89</w:t>
            </w:r>
          </w:p>
        </w:tc>
        <w:tc>
          <w:tcPr>
            <w:tcW w:w="961" w:type="dxa"/>
            <w:shd w:val="clear" w:color="auto" w:fill="auto"/>
            <w:noWrap/>
            <w:vAlign w:val="center"/>
            <w:hideMark/>
          </w:tcPr>
          <w:p w:rsidR="00DB0EB3" w:rsidRPr="00382647" w:rsidRDefault="00DB0EB3" w:rsidP="00DB0EB3">
            <w:pPr>
              <w:spacing w:after="0" w:line="240" w:lineRule="auto"/>
              <w:jc w:val="center"/>
              <w:rPr>
                <w:lang w:eastAsia="ru-RU"/>
              </w:rPr>
            </w:pPr>
            <w:r w:rsidRPr="00382647">
              <w:rPr>
                <w:lang w:eastAsia="ru-RU"/>
              </w:rPr>
              <w:t>711,79</w:t>
            </w:r>
          </w:p>
        </w:tc>
      </w:tr>
    </w:tbl>
    <w:p w:rsidR="009F7F9A" w:rsidRPr="00382647" w:rsidRDefault="00DB0EB3" w:rsidP="00F827F1">
      <w:pPr>
        <w:pStyle w:val="affffc"/>
        <w:ind w:firstLine="0"/>
        <w:rPr>
          <w:szCs w:val="24"/>
          <w:lang w:val="en-US"/>
        </w:rPr>
      </w:pPr>
      <w:r w:rsidRPr="00382647">
        <w:rPr>
          <w:noProof/>
        </w:rPr>
        <w:lastRenderedPageBreak/>
        <w:drawing>
          <wp:inline distT="0" distB="0" distL="0" distR="0">
            <wp:extent cx="6417733" cy="3318510"/>
            <wp:effectExtent l="0" t="0" r="2540" b="152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2955" w:rsidRPr="00382647" w:rsidRDefault="009F7F9A" w:rsidP="005306F5">
      <w:pPr>
        <w:spacing w:after="0" w:line="240" w:lineRule="auto"/>
        <w:jc w:val="center"/>
      </w:pPr>
      <w:r w:rsidRPr="00382647">
        <w:t xml:space="preserve">Диаграмма 3.1. Общий баланс подачи и реализации воды, включая анализ и оценку структурных составляющих потерь воды при ее производстве </w:t>
      </w:r>
      <w:r w:rsidR="00A24775" w:rsidRPr="00382647">
        <w:t>за 2023 год</w:t>
      </w:r>
      <w:r w:rsidR="00DC356B" w:rsidRPr="00382647">
        <w:t xml:space="preserve"> </w:t>
      </w:r>
      <w:r w:rsidR="00C06CC3" w:rsidRPr="00382647">
        <w:t>УМП «Водоканал»</w:t>
      </w:r>
      <w:r w:rsidR="00A24775" w:rsidRPr="00382647">
        <w:t>, %.</w:t>
      </w:r>
    </w:p>
    <w:p w:rsidR="00F827F1" w:rsidRPr="00382647" w:rsidRDefault="00F827F1" w:rsidP="005306F5">
      <w:pPr>
        <w:spacing w:after="0" w:line="240" w:lineRule="auto"/>
        <w:jc w:val="center"/>
      </w:pPr>
    </w:p>
    <w:p w:rsidR="00FD62D3" w:rsidRPr="00382647" w:rsidRDefault="00271A1E" w:rsidP="00F827F1">
      <w:pPr>
        <w:pStyle w:val="3"/>
        <w:numPr>
          <w:ilvl w:val="1"/>
          <w:numId w:val="17"/>
        </w:numPr>
        <w:rPr>
          <w:rFonts w:ascii="Times New Roman" w:hAnsi="Times New Roman" w:cs="Times New Roman"/>
        </w:rPr>
      </w:pPr>
      <w:bookmarkStart w:id="36" w:name="_Toc182810207"/>
      <w:r w:rsidRPr="00382647">
        <w:rPr>
          <w:rFonts w:ascii="Times New Roman" w:hAnsi="Times New Roman" w:cs="Times New Roman"/>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6"/>
      <w:r w:rsidRPr="00382647">
        <w:rPr>
          <w:rFonts w:ascii="Times New Roman" w:hAnsi="Times New Roman" w:cs="Times New Roman"/>
        </w:rPr>
        <w:t xml:space="preserve"> </w:t>
      </w:r>
    </w:p>
    <w:p w:rsidR="00311FA3" w:rsidRPr="00382647" w:rsidRDefault="00311FA3" w:rsidP="00F528F1">
      <w:pPr>
        <w:pStyle w:val="23"/>
        <w:spacing w:before="0" w:after="0" w:line="276" w:lineRule="auto"/>
        <w:rPr>
          <w:szCs w:val="24"/>
        </w:rPr>
      </w:pPr>
      <w:r w:rsidRPr="00382647">
        <w:rPr>
          <w:szCs w:val="24"/>
        </w:rPr>
        <w:t>Территориальный баланс подачи, отпуска питьевой воды потребителям совпадает с общим балансом.</w:t>
      </w:r>
    </w:p>
    <w:p w:rsidR="00F827F1" w:rsidRPr="00382647" w:rsidRDefault="00DE0741" w:rsidP="00F528F1">
      <w:pPr>
        <w:pStyle w:val="23"/>
        <w:spacing w:before="0" w:after="0" w:line="276" w:lineRule="auto"/>
        <w:rPr>
          <w:szCs w:val="24"/>
        </w:rPr>
      </w:pPr>
      <w:r w:rsidRPr="00382647">
        <w:rPr>
          <w:szCs w:val="24"/>
        </w:rPr>
        <w:t xml:space="preserve">Территориальный баланс подачи, отпуска питьевой воды потребителям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xml:space="preserve"> (годовой, среднемесячный, среднесуточный) питьевого водоснабжения за 2023 г.г.</w:t>
      </w:r>
      <w:r w:rsidR="005D6898" w:rsidRPr="00382647">
        <w:rPr>
          <w:szCs w:val="24"/>
        </w:rPr>
        <w:t xml:space="preserve"> </w:t>
      </w:r>
      <w:r w:rsidR="00E55A16" w:rsidRPr="00382647">
        <w:rPr>
          <w:szCs w:val="24"/>
        </w:rPr>
        <w:t xml:space="preserve">представлен в таблице 3.2. </w:t>
      </w:r>
    </w:p>
    <w:p w:rsidR="00DE0741" w:rsidRPr="00382647" w:rsidRDefault="005D6898" w:rsidP="00F528F1">
      <w:pPr>
        <w:pStyle w:val="23"/>
        <w:spacing w:before="0" w:after="0" w:line="276" w:lineRule="auto"/>
        <w:rPr>
          <w:szCs w:val="24"/>
        </w:rPr>
      </w:pPr>
      <w:r w:rsidRPr="00382647">
        <w:rPr>
          <w:szCs w:val="24"/>
        </w:rPr>
        <w:t>Подача технической воды не осуществляется.</w:t>
      </w:r>
    </w:p>
    <w:tbl>
      <w:tblPr>
        <w:tblW w:w="9778" w:type="dxa"/>
        <w:tblInd w:w="-5" w:type="dxa"/>
        <w:tblLook w:val="04A0"/>
      </w:tblPr>
      <w:tblGrid>
        <w:gridCol w:w="4253"/>
        <w:gridCol w:w="1202"/>
        <w:gridCol w:w="821"/>
        <w:gridCol w:w="1803"/>
        <w:gridCol w:w="1699"/>
      </w:tblGrid>
      <w:tr w:rsidR="00311FA3" w:rsidRPr="00382647" w:rsidTr="00311FA3">
        <w:trPr>
          <w:trHeight w:val="588"/>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Наименование</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jc w:val="center"/>
              <w:rPr>
                <w:lang w:eastAsia="ru-RU"/>
              </w:rPr>
            </w:pPr>
            <w:r w:rsidRPr="00382647">
              <w:rPr>
                <w:lang w:eastAsia="ru-RU"/>
              </w:rPr>
              <w:t>Единица измерения</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2023</w:t>
            </w:r>
          </w:p>
        </w:tc>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Среднесуточное, м</w:t>
            </w:r>
            <w:r w:rsidRPr="00382647">
              <w:rPr>
                <w:vertAlign w:val="superscript"/>
                <w:lang w:eastAsia="ru-RU"/>
              </w:rPr>
              <w:t>3</w:t>
            </w:r>
            <w:r w:rsidRPr="00382647">
              <w:rPr>
                <w:lang w:eastAsia="ru-RU"/>
              </w:rPr>
              <w:t>/сут</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Максимальное среднесуточное (К=1,2), м</w:t>
            </w:r>
            <w:r w:rsidRPr="00382647">
              <w:rPr>
                <w:vertAlign w:val="superscript"/>
                <w:lang w:eastAsia="ru-RU"/>
              </w:rPr>
              <w:t>3</w:t>
            </w:r>
            <w:r w:rsidRPr="00382647">
              <w:rPr>
                <w:lang w:eastAsia="ru-RU"/>
              </w:rPr>
              <w:t>/сут</w:t>
            </w:r>
          </w:p>
        </w:tc>
      </w:tr>
      <w:tr w:rsidR="00311FA3" w:rsidRPr="00382647" w:rsidTr="00311FA3">
        <w:trPr>
          <w:trHeight w:val="276"/>
        </w:trPr>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rPr>
                <w:lang w:eastAsia="ru-RU"/>
              </w:rPr>
            </w:pPr>
          </w:p>
        </w:tc>
        <w:tc>
          <w:tcPr>
            <w:tcW w:w="12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rPr>
                <w:lang w:eastAsia="ru-RU"/>
              </w:rPr>
            </w:pP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факт</w:t>
            </w:r>
          </w:p>
        </w:tc>
        <w:tc>
          <w:tcPr>
            <w:tcW w:w="18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rPr>
                <w:lang w:eastAsia="ru-RU"/>
              </w:rPr>
            </w:pPr>
          </w:p>
        </w:tc>
        <w:tc>
          <w:tcPr>
            <w:tcW w:w="1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rPr>
                <w:lang w:eastAsia="ru-RU"/>
              </w:rPr>
            </w:pP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 xml:space="preserve">Объем воды из источников водоснабжения </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2479</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200" w:firstLine="440"/>
              <w:rPr>
                <w:i/>
                <w:iCs/>
                <w:lang w:eastAsia="ru-RU"/>
              </w:rPr>
            </w:pPr>
            <w:r w:rsidRPr="00382647">
              <w:rPr>
                <w:i/>
                <w:iCs/>
                <w:lang w:eastAsia="ru-RU"/>
              </w:rPr>
              <w:t>из поверхностных источников</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200" w:firstLine="440"/>
              <w:rPr>
                <w:i/>
                <w:iCs/>
                <w:lang w:eastAsia="ru-RU"/>
              </w:rPr>
            </w:pPr>
            <w:r w:rsidRPr="00382647">
              <w:rPr>
                <w:i/>
                <w:iCs/>
                <w:lang w:eastAsia="ru-RU"/>
              </w:rPr>
              <w:t>из подземных источников, в том числе: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747,9</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2049</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2459</w:t>
            </w:r>
          </w:p>
        </w:tc>
      </w:tr>
      <w:tr w:rsidR="00311FA3" w:rsidRPr="00382647" w:rsidTr="00311FA3">
        <w:trPr>
          <w:trHeight w:val="552"/>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ind w:firstLineChars="200" w:firstLine="440"/>
              <w:rPr>
                <w:i/>
                <w:iCs/>
                <w:lang w:eastAsia="ru-RU"/>
              </w:rPr>
            </w:pPr>
            <w:r w:rsidRPr="00382647">
              <w:rPr>
                <w:i/>
                <w:iCs/>
                <w:lang w:eastAsia="ru-RU"/>
              </w:rPr>
              <w:t>доочищенная сточная вода для нужд технического водоснабжения</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Объем воды, прошедшей водоподготовку</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8635F6" w:rsidP="00311FA3">
            <w:pPr>
              <w:spacing w:after="0" w:line="240" w:lineRule="auto"/>
              <w:jc w:val="center"/>
              <w:rPr>
                <w:lang w:eastAsia="ru-RU"/>
              </w:rPr>
            </w:pPr>
            <w:r>
              <w:rPr>
                <w:lang w:eastAsia="ru-RU"/>
              </w:rPr>
              <w:t>-</w:t>
            </w:r>
            <w:r w:rsidR="00311FA3" w:rsidRPr="00382647">
              <w:rPr>
                <w:lang w:eastAsia="ru-RU"/>
              </w:rPr>
              <w:t> </w:t>
            </w:r>
          </w:p>
        </w:tc>
        <w:tc>
          <w:tcPr>
            <w:tcW w:w="1803"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311FA3" w:rsidRPr="00382647" w:rsidRDefault="008635F6" w:rsidP="008635F6">
            <w:pPr>
              <w:spacing w:after="0" w:line="240" w:lineRule="auto"/>
              <w:jc w:val="center"/>
              <w:rPr>
                <w:lang w:eastAsia="ru-RU"/>
              </w:rPr>
            </w:pPr>
            <w:r>
              <w:rPr>
                <w:lang w:eastAsia="ru-RU"/>
              </w:rPr>
              <w:t>-</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Объем питьевой воды, поданной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8635F6">
            <w:pPr>
              <w:spacing w:after="0" w:line="240" w:lineRule="auto"/>
              <w:jc w:val="center"/>
              <w:rPr>
                <w:lang w:eastAsia="ru-RU"/>
              </w:rPr>
            </w:pPr>
            <w:r w:rsidRPr="00382647">
              <w:rPr>
                <w:lang w:eastAsia="ru-RU"/>
              </w:rPr>
              <w:t>2479</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Расход воды на производственные (технологические) нужды</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0,39</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i/>
                <w:iCs/>
                <w:lang w:eastAsia="ru-RU"/>
              </w:rPr>
            </w:pPr>
            <w:r w:rsidRPr="00382647">
              <w:rPr>
                <w:i/>
                <w:iCs/>
                <w:lang w:eastAsia="ru-RU"/>
              </w:rPr>
              <w:lastRenderedPageBreak/>
              <w:t>то же в % к поднятой воде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jc w:val="center"/>
              <w:rPr>
                <w:i/>
                <w:iCs/>
                <w:lang w:eastAsia="ru-RU"/>
              </w:rPr>
            </w:pPr>
            <w:r w:rsidRPr="00382647">
              <w:rPr>
                <w:i/>
                <w:iCs/>
                <w:lang w:eastAsia="ru-RU"/>
              </w:rPr>
              <w:t>0,051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0,051</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0,051</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Покупная вода Организации-поставщик ООО «Кэмп Индустрия»</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6,11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17</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20</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Подано воды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2479</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Утечки и неучтенный расход воды</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42,22</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116</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139</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i/>
                <w:iCs/>
                <w:lang w:eastAsia="ru-RU"/>
              </w:rPr>
            </w:pPr>
            <w:r w:rsidRPr="00382647">
              <w:rPr>
                <w:i/>
                <w:iCs/>
                <w:lang w:eastAsia="ru-RU"/>
              </w:rPr>
              <w:t>то же в % к поданной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i/>
                <w:iCs/>
                <w:lang w:eastAsia="ru-RU"/>
              </w:rPr>
            </w:pPr>
            <w:r w:rsidRPr="00382647">
              <w:rPr>
                <w:i/>
                <w:iCs/>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jc w:val="center"/>
              <w:rPr>
                <w:i/>
                <w:iCs/>
                <w:lang w:eastAsia="ru-RU"/>
              </w:rPr>
            </w:pPr>
            <w:r w:rsidRPr="00382647">
              <w:rPr>
                <w:i/>
                <w:iCs/>
                <w:lang w:eastAsia="ru-RU"/>
              </w:rPr>
              <w:t>5,59</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5,59</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5,59</w:t>
            </w:r>
          </w:p>
        </w:tc>
      </w:tr>
      <w:tr w:rsidR="00311FA3" w:rsidRPr="00382647" w:rsidTr="00311FA3">
        <w:trPr>
          <w:trHeight w:val="684"/>
        </w:trPr>
        <w:tc>
          <w:tcPr>
            <w:tcW w:w="6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rPr>
                <w:b/>
                <w:bCs/>
                <w:lang w:eastAsia="ru-RU"/>
              </w:rPr>
            </w:pPr>
            <w:r w:rsidRPr="00382647">
              <w:rPr>
                <w:b/>
                <w:bCs/>
                <w:lang w:eastAsia="ru-RU"/>
              </w:rPr>
              <w:t>Отпуск питьевой воды (</w:t>
            </w:r>
            <w:r w:rsidRPr="00382647">
              <w:rPr>
                <w:lang w:eastAsia="ru-RU"/>
              </w:rPr>
              <w:t>объем указывается с учетом объема воды, необходимого для приготовления горячей воды</w:t>
            </w:r>
            <w:r w:rsidRPr="00382647">
              <w:rPr>
                <w:b/>
                <w:b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311FA3" w:rsidRPr="00382647" w:rsidRDefault="00311FA3" w:rsidP="00311FA3">
            <w:pPr>
              <w:spacing w:after="0" w:line="240" w:lineRule="auto"/>
              <w:rPr>
                <w:lang w:eastAsia="ru-RU"/>
              </w:rPr>
            </w:pPr>
            <w:r w:rsidRPr="00382647">
              <w:rPr>
                <w:lang w:eastAsia="ru-RU"/>
              </w:rPr>
              <w:t> </w:t>
            </w:r>
          </w:p>
        </w:tc>
        <w:tc>
          <w:tcPr>
            <w:tcW w:w="1699" w:type="dxa"/>
            <w:tcBorders>
              <w:top w:val="nil"/>
              <w:left w:val="nil"/>
              <w:bottom w:val="single" w:sz="4" w:space="0" w:color="auto"/>
              <w:right w:val="single" w:sz="4" w:space="0" w:color="auto"/>
            </w:tcBorders>
            <w:shd w:val="clear" w:color="auto" w:fill="auto"/>
            <w:noWrap/>
            <w:vAlign w:val="bottom"/>
            <w:hideMark/>
          </w:tcPr>
          <w:p w:rsidR="00311FA3" w:rsidRPr="00382647" w:rsidRDefault="00311FA3" w:rsidP="00311FA3">
            <w:pPr>
              <w:spacing w:after="0" w:line="240" w:lineRule="auto"/>
              <w:rPr>
                <w:lang w:eastAsia="ru-RU"/>
              </w:rPr>
            </w:pPr>
            <w:r w:rsidRPr="00382647">
              <w:rPr>
                <w:lang w:eastAsia="ru-RU"/>
              </w:rPr>
              <w:t> </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Объем воды, отпущенной абонентам:</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711,79</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1950</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2340</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а) собственное потребление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б) стороннее потребление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население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660,38</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1809</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2171</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бюджетные организации</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9,11</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25</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30</w:t>
            </w:r>
          </w:p>
        </w:tc>
      </w:tr>
      <w:tr w:rsidR="00311FA3" w:rsidRPr="00382647" w:rsidTr="00311FA3">
        <w:trPr>
          <w:trHeight w:val="27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ind w:firstLineChars="100" w:firstLine="220"/>
              <w:rPr>
                <w:lang w:eastAsia="ru-RU"/>
              </w:rPr>
            </w:pPr>
            <w:r w:rsidRPr="00382647">
              <w:rPr>
                <w:lang w:eastAsia="ru-RU"/>
              </w:rPr>
              <w:t>прочие предприятия</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42,3</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116</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139</w:t>
            </w:r>
          </w:p>
        </w:tc>
      </w:tr>
      <w:tr w:rsidR="00311FA3" w:rsidRPr="00382647" w:rsidTr="00311FA3">
        <w:trPr>
          <w:trHeight w:val="552"/>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311FA3" w:rsidRPr="00382647" w:rsidRDefault="00311FA3" w:rsidP="00311FA3">
            <w:pPr>
              <w:spacing w:after="0" w:line="240" w:lineRule="auto"/>
              <w:ind w:firstLineChars="200" w:firstLine="440"/>
              <w:rPr>
                <w:lang w:eastAsia="ru-RU"/>
              </w:rPr>
            </w:pPr>
            <w:r w:rsidRPr="00382647">
              <w:rPr>
                <w:lang w:eastAsia="ru-RU"/>
              </w:rPr>
              <w:t>в т.ч. другие организации, осуществляющие водоснабжение</w:t>
            </w:r>
          </w:p>
        </w:tc>
        <w:tc>
          <w:tcPr>
            <w:tcW w:w="1202"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тыс.м3</w:t>
            </w:r>
          </w:p>
        </w:tc>
        <w:tc>
          <w:tcPr>
            <w:tcW w:w="821"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w:t>
            </w:r>
          </w:p>
        </w:tc>
        <w:tc>
          <w:tcPr>
            <w:tcW w:w="1803"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w:t>
            </w:r>
          </w:p>
        </w:tc>
        <w:tc>
          <w:tcPr>
            <w:tcW w:w="1699" w:type="dxa"/>
            <w:tcBorders>
              <w:top w:val="nil"/>
              <w:left w:val="nil"/>
              <w:bottom w:val="single" w:sz="4" w:space="0" w:color="auto"/>
              <w:right w:val="single" w:sz="4" w:space="0" w:color="auto"/>
            </w:tcBorders>
            <w:shd w:val="clear" w:color="auto" w:fill="auto"/>
            <w:noWrap/>
            <w:vAlign w:val="center"/>
            <w:hideMark/>
          </w:tcPr>
          <w:p w:rsidR="00311FA3" w:rsidRPr="00382647" w:rsidRDefault="00311FA3" w:rsidP="00311FA3">
            <w:pPr>
              <w:spacing w:after="0" w:line="240" w:lineRule="auto"/>
              <w:jc w:val="center"/>
              <w:rPr>
                <w:lang w:eastAsia="ru-RU"/>
              </w:rPr>
            </w:pPr>
            <w:r w:rsidRPr="00382647">
              <w:rPr>
                <w:lang w:eastAsia="ru-RU"/>
              </w:rPr>
              <w:t>0</w:t>
            </w:r>
          </w:p>
        </w:tc>
      </w:tr>
    </w:tbl>
    <w:p w:rsidR="00230F38" w:rsidRPr="00382647" w:rsidRDefault="00230F38" w:rsidP="00230F38">
      <w:pPr>
        <w:pStyle w:val="S"/>
      </w:pPr>
    </w:p>
    <w:p w:rsidR="00CA3119" w:rsidRPr="00382647" w:rsidRDefault="00DF32B7" w:rsidP="00CA3119">
      <w:pPr>
        <w:tabs>
          <w:tab w:val="left" w:pos="567"/>
        </w:tabs>
        <w:spacing w:after="0"/>
        <w:jc w:val="both"/>
        <w:rPr>
          <w:color w:val="000000"/>
          <w:sz w:val="24"/>
          <w:szCs w:val="24"/>
        </w:rPr>
      </w:pPr>
      <w:r w:rsidRPr="00382647">
        <w:rPr>
          <w:color w:val="000000"/>
          <w:sz w:val="24"/>
          <w:szCs w:val="24"/>
        </w:rPr>
        <w:tab/>
      </w:r>
      <w:r w:rsidR="00CA3119" w:rsidRPr="00382647">
        <w:rPr>
          <w:color w:val="000000"/>
          <w:sz w:val="24"/>
          <w:szCs w:val="24"/>
        </w:rPr>
        <w:t>Утвержденной Постановлением Госстроя России от 31 марта 2000 г. N 23 «Инструкцией по оценке и нормированию неучтенных расходов воды в системах коммунального водоснабжения», определены следующие понятия:</w:t>
      </w:r>
    </w:p>
    <w:p w:rsidR="00CA3119" w:rsidRPr="00382647" w:rsidRDefault="00591442" w:rsidP="00CA3119">
      <w:pPr>
        <w:tabs>
          <w:tab w:val="left" w:pos="567"/>
        </w:tabs>
        <w:spacing w:after="0"/>
        <w:jc w:val="both"/>
        <w:rPr>
          <w:color w:val="000000"/>
          <w:sz w:val="24"/>
          <w:szCs w:val="24"/>
        </w:rPr>
      </w:pPr>
      <w:r w:rsidRPr="00382647">
        <w:rPr>
          <w:color w:val="000000"/>
          <w:sz w:val="24"/>
          <w:szCs w:val="24"/>
        </w:rPr>
        <w:tab/>
      </w:r>
      <w:r w:rsidR="00CA3119" w:rsidRPr="00382647">
        <w:rPr>
          <w:color w:val="000000"/>
          <w:sz w:val="24"/>
          <w:szCs w:val="24"/>
        </w:rPr>
        <w:t xml:space="preserve"> «неучтенные расходы» - разность между объемами забранной воды водозаборными сооружениями и отпущенной (полученной) воды абонентами;</w:t>
      </w:r>
    </w:p>
    <w:p w:rsidR="00CA3119" w:rsidRPr="00382647" w:rsidRDefault="00591442" w:rsidP="00CA3119">
      <w:pPr>
        <w:tabs>
          <w:tab w:val="left" w:pos="567"/>
        </w:tabs>
        <w:spacing w:after="0"/>
        <w:jc w:val="both"/>
        <w:rPr>
          <w:color w:val="000000"/>
          <w:sz w:val="24"/>
          <w:szCs w:val="24"/>
        </w:rPr>
      </w:pPr>
      <w:r w:rsidRPr="00382647">
        <w:rPr>
          <w:color w:val="000000"/>
          <w:sz w:val="24"/>
          <w:szCs w:val="24"/>
        </w:rPr>
        <w:tab/>
      </w:r>
      <w:r w:rsidR="00CA3119" w:rsidRPr="00382647">
        <w:rPr>
          <w:color w:val="000000"/>
          <w:sz w:val="24"/>
          <w:szCs w:val="24"/>
        </w:rPr>
        <w:t xml:space="preserve">«потери воды из водопроводной сети» — совокупность всех видов утечек воды и ее хищения. </w:t>
      </w:r>
    </w:p>
    <w:p w:rsidR="00CA3119" w:rsidRPr="00382647" w:rsidRDefault="00CA3119" w:rsidP="00CA3119">
      <w:pPr>
        <w:tabs>
          <w:tab w:val="left" w:pos="567"/>
        </w:tabs>
        <w:spacing w:after="0"/>
        <w:jc w:val="both"/>
        <w:rPr>
          <w:color w:val="000000"/>
          <w:sz w:val="24"/>
          <w:szCs w:val="24"/>
        </w:rPr>
      </w:pPr>
      <w:r w:rsidRPr="00382647">
        <w:rPr>
          <w:color w:val="000000"/>
          <w:sz w:val="24"/>
          <w:szCs w:val="24"/>
        </w:rPr>
        <w:tab/>
        <w:t>Для снижения неучтенных расходов и потерь воды из водопроводной сети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 из Генерального плана,</w:t>
      </w:r>
    </w:p>
    <w:p w:rsidR="00FD62D3" w:rsidRPr="00382647" w:rsidRDefault="00CA3119" w:rsidP="00CA3119">
      <w:pPr>
        <w:tabs>
          <w:tab w:val="left" w:pos="567"/>
        </w:tabs>
        <w:spacing w:after="0"/>
        <w:jc w:val="both"/>
        <w:rPr>
          <w:color w:val="000000"/>
          <w:sz w:val="24"/>
          <w:szCs w:val="24"/>
        </w:rPr>
      </w:pPr>
      <w:r w:rsidRPr="00382647">
        <w:rPr>
          <w:color w:val="000000"/>
          <w:sz w:val="24"/>
          <w:szCs w:val="24"/>
        </w:rPr>
        <w:t xml:space="preserve">Муниципальной программы «Программа комплексного развития социальной инфраструктуры городского поселения «Город Кремёнки» на 2018 – 2025 г. г.»., а также Производственной программы УМП «Водоканал» в сфере холодного водоснабжения (питьевое водоснабжение) и водоотведения на период с 2024 до 2028 гг. </w:t>
      </w:r>
      <w:r w:rsidR="00BB3C4F" w:rsidRPr="00382647">
        <w:rPr>
          <w:color w:val="000000"/>
          <w:sz w:val="24"/>
          <w:szCs w:val="24"/>
        </w:rPr>
        <w:t xml:space="preserve">на 2025 год и на перспективу до </w:t>
      </w:r>
      <w:r w:rsidR="00C23388" w:rsidRPr="00382647">
        <w:rPr>
          <w:color w:val="000000"/>
          <w:sz w:val="24"/>
          <w:szCs w:val="24"/>
        </w:rPr>
        <w:t>2028</w:t>
      </w:r>
      <w:r w:rsidR="00BB3C4F" w:rsidRPr="00382647">
        <w:rPr>
          <w:color w:val="000000"/>
          <w:sz w:val="24"/>
          <w:szCs w:val="24"/>
        </w:rPr>
        <w:t xml:space="preserve"> года</w:t>
      </w:r>
      <w:r w:rsidR="008849F2" w:rsidRPr="00382647">
        <w:rPr>
          <w:color w:val="000000"/>
          <w:sz w:val="24"/>
          <w:szCs w:val="24"/>
        </w:rPr>
        <w:t>.</w:t>
      </w:r>
    </w:p>
    <w:p w:rsidR="000332E5" w:rsidRPr="00382647" w:rsidRDefault="000332E5" w:rsidP="00DF32B7">
      <w:pPr>
        <w:tabs>
          <w:tab w:val="left" w:pos="567"/>
        </w:tabs>
        <w:spacing w:after="0"/>
        <w:jc w:val="both"/>
        <w:rPr>
          <w:color w:val="000000"/>
          <w:sz w:val="24"/>
          <w:szCs w:val="24"/>
        </w:rPr>
      </w:pPr>
    </w:p>
    <w:p w:rsidR="00FD62D3" w:rsidRPr="00382647" w:rsidRDefault="00921F6C" w:rsidP="00102CBE">
      <w:pPr>
        <w:pStyle w:val="3"/>
        <w:rPr>
          <w:rFonts w:ascii="Times New Roman" w:hAnsi="Times New Roman" w:cs="Times New Roman"/>
        </w:rPr>
      </w:pPr>
      <w:bookmarkStart w:id="37" w:name="_Toc182810208"/>
      <w:r w:rsidRPr="00382647">
        <w:rPr>
          <w:rFonts w:ascii="Times New Roman" w:hAnsi="Times New Roman" w:cs="Times New Roman"/>
        </w:rPr>
        <w:t>3.3.</w:t>
      </w:r>
      <w:r w:rsidR="00271A1E" w:rsidRPr="00382647">
        <w:rPr>
          <w:rFonts w:ascii="Times New Roman" w:hAnsi="Times New Roman" w:cs="Times New Roman"/>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w:t>
      </w:r>
      <w:r w:rsidR="00100823" w:rsidRPr="00382647">
        <w:rPr>
          <w:rFonts w:ascii="Times New Roman" w:hAnsi="Times New Roman" w:cs="Times New Roman"/>
        </w:rPr>
        <w:t xml:space="preserve"> лиц и другие нужды поселений, </w:t>
      </w:r>
      <w:r w:rsidR="00271A1E" w:rsidRPr="00382647">
        <w:rPr>
          <w:rFonts w:ascii="Times New Roman" w:hAnsi="Times New Roman" w:cs="Times New Roman"/>
        </w:rPr>
        <w:t>муниципальных округов и городских округов (пожаротушение, полив и др.)</w:t>
      </w:r>
      <w:bookmarkEnd w:id="37"/>
    </w:p>
    <w:p w:rsidR="00F029C5" w:rsidRPr="00382647" w:rsidRDefault="00F029C5" w:rsidP="00F528F1">
      <w:pPr>
        <w:pStyle w:val="a9"/>
        <w:keepNext/>
        <w:spacing w:after="0" w:line="276" w:lineRule="auto"/>
        <w:ind w:firstLine="709"/>
        <w:jc w:val="both"/>
        <w:rPr>
          <w:i w:val="0"/>
          <w:color w:val="000000" w:themeColor="text1"/>
          <w:sz w:val="24"/>
          <w:szCs w:val="24"/>
        </w:rPr>
      </w:pPr>
    </w:p>
    <w:p w:rsidR="00620567" w:rsidRPr="00382647" w:rsidRDefault="003B4F70"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потребителей муниципального образования представлен в таблице </w:t>
      </w:r>
      <w:r w:rsidR="00F53FC7" w:rsidRPr="00382647">
        <w:rPr>
          <w:i w:val="0"/>
          <w:color w:val="000000" w:themeColor="text1"/>
          <w:sz w:val="24"/>
          <w:szCs w:val="24"/>
        </w:rPr>
        <w:t>3.</w:t>
      </w:r>
      <w:r w:rsidR="00F029C5" w:rsidRPr="00382647">
        <w:rPr>
          <w:i w:val="0"/>
          <w:color w:val="000000" w:themeColor="text1"/>
          <w:sz w:val="24"/>
          <w:szCs w:val="24"/>
        </w:rPr>
        <w:t>2</w:t>
      </w:r>
      <w:r w:rsidR="00F53FC7" w:rsidRPr="00382647">
        <w:rPr>
          <w:i w:val="0"/>
          <w:color w:val="000000" w:themeColor="text1"/>
          <w:sz w:val="24"/>
          <w:szCs w:val="24"/>
        </w:rPr>
        <w:t>.</w:t>
      </w:r>
    </w:p>
    <w:p w:rsidR="00DF32B7" w:rsidRPr="00382647" w:rsidRDefault="00DF32B7" w:rsidP="00F528F1">
      <w:pPr>
        <w:ind w:firstLine="567"/>
        <w:jc w:val="both"/>
        <w:rPr>
          <w:sz w:val="24"/>
          <w:szCs w:val="24"/>
        </w:rPr>
      </w:pPr>
      <w:r w:rsidRPr="00382647">
        <w:rPr>
          <w:sz w:val="24"/>
          <w:szCs w:val="24"/>
        </w:rPr>
        <w:tab/>
      </w:r>
    </w:p>
    <w:p w:rsidR="0076047E" w:rsidRPr="00382647" w:rsidRDefault="0076047E" w:rsidP="00F528F1">
      <w:pPr>
        <w:ind w:firstLine="567"/>
        <w:jc w:val="both"/>
        <w:rPr>
          <w:sz w:val="24"/>
          <w:szCs w:val="24"/>
        </w:rPr>
      </w:pPr>
    </w:p>
    <w:p w:rsidR="00E42F3D" w:rsidRPr="00382647" w:rsidRDefault="00F029C5" w:rsidP="00F528F1">
      <w:pPr>
        <w:jc w:val="both"/>
        <w:rPr>
          <w:sz w:val="24"/>
          <w:szCs w:val="24"/>
        </w:rPr>
      </w:pPr>
      <w:r w:rsidRPr="00382647">
        <w:rPr>
          <w:noProof/>
          <w:lang w:eastAsia="ru-RU"/>
        </w:rPr>
        <w:lastRenderedPageBreak/>
        <w:drawing>
          <wp:inline distT="0" distB="0" distL="0" distR="0">
            <wp:extent cx="6324600" cy="3310466"/>
            <wp:effectExtent l="0" t="0" r="0" b="444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8D6" w:rsidRPr="00382647" w:rsidRDefault="0076047E" w:rsidP="00DF32B7">
      <w:pPr>
        <w:tabs>
          <w:tab w:val="left" w:pos="0"/>
        </w:tabs>
        <w:spacing w:line="240" w:lineRule="auto"/>
        <w:jc w:val="center"/>
      </w:pPr>
      <w:r w:rsidRPr="00382647">
        <w:t xml:space="preserve">Диаграмма 3.3. Структурный баланс реализации водоснабжения по группам абонентов с разбивкой на хозяйственно-питьевые нужды населения, производственные нужды юридических лиц </w:t>
      </w:r>
      <w:r w:rsidR="00650E3C" w:rsidRPr="00382647">
        <w:t>муниципального образования</w:t>
      </w:r>
      <w:r w:rsidR="00620F4E" w:rsidRPr="00382647">
        <w:t xml:space="preserve"> за 2023 год в зоне деятельности </w:t>
      </w:r>
      <w:r w:rsidR="00C06CC3" w:rsidRPr="00382647">
        <w:t>УМП «Водоканал»</w:t>
      </w:r>
      <w:r w:rsidR="00620F4E" w:rsidRPr="00382647">
        <w:t>,</w:t>
      </w:r>
      <w:r w:rsidR="00D35B20" w:rsidRPr="00382647">
        <w:t xml:space="preserve"> </w:t>
      </w:r>
      <w:r w:rsidR="00620F4E" w:rsidRPr="00382647">
        <w:t>%</w:t>
      </w:r>
      <w:r w:rsidR="00620F4E" w:rsidRPr="00382647">
        <w:tab/>
      </w:r>
    </w:p>
    <w:p w:rsidR="00744632" w:rsidRPr="00382647" w:rsidRDefault="005A6DB7" w:rsidP="00102CBE">
      <w:pPr>
        <w:pStyle w:val="3"/>
        <w:rPr>
          <w:rFonts w:ascii="Times New Roman" w:hAnsi="Times New Roman" w:cs="Times New Roman"/>
        </w:rPr>
      </w:pPr>
      <w:r w:rsidRPr="00382647">
        <w:rPr>
          <w:rFonts w:ascii="Times New Roman" w:hAnsi="Times New Roman" w:cs="Times New Roman"/>
        </w:rPr>
        <w:tab/>
      </w:r>
      <w:bookmarkStart w:id="38" w:name="_Toc182810209"/>
      <w:r w:rsidR="00744632" w:rsidRPr="00382647">
        <w:rPr>
          <w:rFonts w:ascii="Times New Roman" w:hAnsi="Times New Roman" w:cs="Times New Roman"/>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8"/>
    </w:p>
    <w:p w:rsidR="00C12155" w:rsidRPr="00382647" w:rsidRDefault="00C12155" w:rsidP="00C12155"/>
    <w:p w:rsidR="00B91D83" w:rsidRPr="00382647" w:rsidRDefault="00B91D83" w:rsidP="009439EE">
      <w:pPr>
        <w:pStyle w:val="S"/>
        <w:spacing w:line="276" w:lineRule="auto"/>
        <w:rPr>
          <w:sz w:val="24"/>
        </w:rPr>
      </w:pPr>
      <w:r w:rsidRPr="00382647">
        <w:rPr>
          <w:sz w:val="24"/>
        </w:rPr>
        <w:t>Правовые основы регулирования тарифов и общие принципы тарифной политики в сфере водоснабжения и водоотведения устанавливаются Федеральным зак</w:t>
      </w:r>
      <w:r w:rsidR="00C12155" w:rsidRPr="00382647">
        <w:rPr>
          <w:sz w:val="24"/>
        </w:rPr>
        <w:t>оном от 07.12.2011г. № 416-ФЗ «</w:t>
      </w:r>
      <w:r w:rsidRPr="00382647">
        <w:rPr>
          <w:sz w:val="24"/>
        </w:rPr>
        <w:t>О водоснабжении и водоотведении», постановлением Правительства Российской Федерации от 13.05.2013г. № 406 « О государственном регулировании тарифов в сфере водоснабжения и водоотведения», приказом Федеральной службы по тарифам от 27.12.2013 г. № 1746-э «Об утверждении Методических указаний по расчету регулируемых тарифов в сфере водоснабжения и водоотведения».</w:t>
      </w:r>
    </w:p>
    <w:p w:rsidR="00B91D83" w:rsidRPr="00382647" w:rsidRDefault="00B91D83" w:rsidP="009439EE">
      <w:pPr>
        <w:pStyle w:val="S"/>
        <w:spacing w:line="276" w:lineRule="auto"/>
        <w:rPr>
          <w:sz w:val="24"/>
        </w:rPr>
      </w:pPr>
      <w:r w:rsidRPr="00382647">
        <w:rPr>
          <w:sz w:val="24"/>
        </w:rPr>
        <w:t>В соответствии с действующим законодательством тарифное регулирование в сфере водоснабжения и водоотведения на федеральном уровне осуществляется Федеральной службой по тарифам. 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p>
    <w:p w:rsidR="00ED653D" w:rsidRPr="00382647" w:rsidRDefault="00B91D83" w:rsidP="009439EE">
      <w:pPr>
        <w:pStyle w:val="S"/>
        <w:spacing w:line="276" w:lineRule="auto"/>
        <w:rPr>
          <w:sz w:val="24"/>
        </w:rPr>
      </w:pPr>
      <w:r w:rsidRPr="00382647">
        <w:rPr>
          <w:sz w:val="24"/>
        </w:rPr>
        <w:t xml:space="preserve">На уровне субъекта Российской Федерации – Калужской области - надзор и контроль регулируемой деятельности УМП «Водоканал» осуществляется Министерством </w:t>
      </w:r>
      <w:r w:rsidR="00C12155" w:rsidRPr="00382647">
        <w:rPr>
          <w:sz w:val="24"/>
        </w:rPr>
        <w:t>тарифного регулирования</w:t>
      </w:r>
      <w:r w:rsidRPr="00382647">
        <w:rPr>
          <w:sz w:val="24"/>
        </w:rPr>
        <w:t xml:space="preserve"> Калужской области.</w:t>
      </w:r>
    </w:p>
    <w:p w:rsidR="00261421" w:rsidRPr="00382647" w:rsidRDefault="00261421" w:rsidP="009439EE">
      <w:pPr>
        <w:pStyle w:val="23"/>
        <w:spacing w:after="0" w:line="276" w:lineRule="auto"/>
        <w:rPr>
          <w:szCs w:val="24"/>
        </w:rPr>
      </w:pPr>
      <w:r w:rsidRPr="00382647">
        <w:rPr>
          <w:szCs w:val="24"/>
        </w:rPr>
        <w:lastRenderedPageBreak/>
        <w:t xml:space="preserve">Сведения о действующих нормативах потребления коммунальных услуг (куб.м. в месяц на 1 человека) в зависимости от категории жилых помещений, этажности утверждены </w:t>
      </w:r>
      <w:r w:rsidR="009439EE" w:rsidRPr="00382647">
        <w:rPr>
          <w:szCs w:val="24"/>
        </w:rPr>
        <w:t>Приказом министерства тарифного регулирования Калужской области от 21 сентября 2016 г. N 254.</w:t>
      </w:r>
    </w:p>
    <w:p w:rsidR="00261421" w:rsidRPr="00382647" w:rsidRDefault="00261421" w:rsidP="009439EE">
      <w:pPr>
        <w:pStyle w:val="23"/>
        <w:spacing w:after="0" w:line="276" w:lineRule="auto"/>
        <w:rPr>
          <w:szCs w:val="24"/>
        </w:rPr>
      </w:pPr>
      <w:r w:rsidRPr="00382647">
        <w:rPr>
          <w:szCs w:val="24"/>
        </w:rPr>
        <w:t>Таблица 3.4. Нормативы потребления коммунальных услуг (куб.м. в месяц на 1 человека) в зависимости от категории жилых помещений, этажности. (Выписка)</w:t>
      </w:r>
    </w:p>
    <w:p w:rsidR="00261421" w:rsidRPr="00382647" w:rsidRDefault="00261421" w:rsidP="00261421">
      <w:pPr>
        <w:pStyle w:val="S"/>
        <w:jc w:val="right"/>
        <w:rPr>
          <w:sz w:val="20"/>
          <w:szCs w:val="20"/>
        </w:rPr>
      </w:pPr>
      <w:r w:rsidRPr="00382647">
        <w:rPr>
          <w:sz w:val="20"/>
          <w:szCs w:val="20"/>
        </w:rPr>
        <w:t>Приложение N 1</w:t>
      </w:r>
    </w:p>
    <w:p w:rsidR="00261421" w:rsidRPr="00382647" w:rsidRDefault="00261421" w:rsidP="00261421">
      <w:pPr>
        <w:pStyle w:val="S"/>
        <w:jc w:val="right"/>
        <w:rPr>
          <w:sz w:val="20"/>
          <w:szCs w:val="20"/>
        </w:rPr>
      </w:pPr>
      <w:r w:rsidRPr="00382647">
        <w:rPr>
          <w:sz w:val="20"/>
          <w:szCs w:val="20"/>
        </w:rPr>
        <w:t>к Приказу</w:t>
      </w:r>
    </w:p>
    <w:p w:rsidR="00261421" w:rsidRPr="00382647" w:rsidRDefault="00261421" w:rsidP="00261421">
      <w:pPr>
        <w:pStyle w:val="S"/>
        <w:jc w:val="right"/>
        <w:rPr>
          <w:sz w:val="20"/>
          <w:szCs w:val="20"/>
        </w:rPr>
      </w:pPr>
      <w:r w:rsidRPr="00382647">
        <w:rPr>
          <w:sz w:val="20"/>
          <w:szCs w:val="20"/>
        </w:rPr>
        <w:t>министерства тарифного регулирования</w:t>
      </w:r>
    </w:p>
    <w:p w:rsidR="00261421" w:rsidRPr="00382647" w:rsidRDefault="00261421" w:rsidP="00261421">
      <w:pPr>
        <w:pStyle w:val="S"/>
        <w:jc w:val="right"/>
        <w:rPr>
          <w:sz w:val="20"/>
          <w:szCs w:val="20"/>
        </w:rPr>
      </w:pPr>
      <w:r w:rsidRPr="00382647">
        <w:rPr>
          <w:sz w:val="20"/>
          <w:szCs w:val="20"/>
        </w:rPr>
        <w:t>Калужской области</w:t>
      </w:r>
    </w:p>
    <w:p w:rsidR="00261421" w:rsidRPr="00382647" w:rsidRDefault="00261421" w:rsidP="00261421">
      <w:pPr>
        <w:pStyle w:val="S"/>
        <w:jc w:val="right"/>
      </w:pPr>
      <w:r w:rsidRPr="00382647">
        <w:rPr>
          <w:sz w:val="20"/>
          <w:szCs w:val="20"/>
        </w:rPr>
        <w:t>от 21 сентября 2016 г. N 254</w:t>
      </w:r>
    </w:p>
    <w:p w:rsidR="00261421" w:rsidRPr="00382647" w:rsidRDefault="00261421" w:rsidP="00261421">
      <w:pPr>
        <w:widowControl w:val="0"/>
        <w:autoSpaceDE w:val="0"/>
        <w:autoSpaceDN w:val="0"/>
        <w:spacing w:after="0" w:line="240" w:lineRule="auto"/>
        <w:jc w:val="both"/>
        <w:rPr>
          <w:szCs w:val="20"/>
          <w:lang w:eastAsia="ru-RU"/>
        </w:rPr>
      </w:pPr>
    </w:p>
    <w:p w:rsidR="00261421" w:rsidRPr="00382647" w:rsidRDefault="00261421" w:rsidP="00261421">
      <w:pPr>
        <w:widowControl w:val="0"/>
        <w:autoSpaceDE w:val="0"/>
        <w:autoSpaceDN w:val="0"/>
        <w:spacing w:after="0" w:line="240" w:lineRule="auto"/>
        <w:jc w:val="center"/>
        <w:rPr>
          <w:b/>
          <w:szCs w:val="20"/>
          <w:lang w:eastAsia="ru-RU"/>
        </w:rPr>
      </w:pPr>
      <w:bookmarkStart w:id="39" w:name="P50"/>
      <w:bookmarkEnd w:id="39"/>
      <w:r w:rsidRPr="00382647">
        <w:rPr>
          <w:b/>
          <w:szCs w:val="20"/>
          <w:lang w:eastAsia="ru-RU"/>
        </w:rPr>
        <w:t>НОРМАТИВЫ</w:t>
      </w:r>
    </w:p>
    <w:p w:rsidR="00261421" w:rsidRPr="00382647" w:rsidRDefault="00261421" w:rsidP="00261421">
      <w:pPr>
        <w:widowControl w:val="0"/>
        <w:autoSpaceDE w:val="0"/>
        <w:autoSpaceDN w:val="0"/>
        <w:spacing w:after="0" w:line="240" w:lineRule="auto"/>
        <w:jc w:val="center"/>
        <w:rPr>
          <w:b/>
          <w:szCs w:val="20"/>
          <w:lang w:eastAsia="ru-RU"/>
        </w:rPr>
      </w:pPr>
      <w:r w:rsidRPr="00382647">
        <w:rPr>
          <w:b/>
          <w:szCs w:val="20"/>
          <w:lang w:eastAsia="ru-RU"/>
        </w:rPr>
        <w:t>ПОТРЕБЛЕНИЯ КОММУНАЛЬНЫХ УСЛУГ ПО ХОЛОДНОМУ (ГОРЯЧЕМУ)</w:t>
      </w:r>
    </w:p>
    <w:p w:rsidR="00261421" w:rsidRPr="00382647" w:rsidRDefault="00261421" w:rsidP="00261421">
      <w:pPr>
        <w:widowControl w:val="0"/>
        <w:autoSpaceDE w:val="0"/>
        <w:autoSpaceDN w:val="0"/>
        <w:spacing w:after="0" w:line="240" w:lineRule="auto"/>
        <w:jc w:val="center"/>
        <w:rPr>
          <w:b/>
          <w:szCs w:val="20"/>
          <w:lang w:eastAsia="ru-RU"/>
        </w:rPr>
      </w:pPr>
      <w:r w:rsidRPr="00382647">
        <w:rPr>
          <w:b/>
          <w:szCs w:val="20"/>
          <w:lang w:eastAsia="ru-RU"/>
        </w:rPr>
        <w:t>ВОДОСНАБЖЕНИЮ В ЖИЛЫХ ПОМЕЩЕНИЯХ</w:t>
      </w:r>
    </w:p>
    <w:p w:rsidR="00261421" w:rsidRPr="00382647" w:rsidRDefault="00261421" w:rsidP="00261421">
      <w:pPr>
        <w:widowControl w:val="0"/>
        <w:autoSpaceDE w:val="0"/>
        <w:autoSpaceDN w:val="0"/>
        <w:spacing w:after="0" w:line="240" w:lineRule="auto"/>
        <w:jc w:val="both"/>
        <w:rPr>
          <w:szCs w:val="20"/>
          <w:lang w:eastAsia="ru-RU"/>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4678"/>
        <w:gridCol w:w="1247"/>
        <w:gridCol w:w="1701"/>
        <w:gridCol w:w="1701"/>
      </w:tblGrid>
      <w:tr w:rsidR="00261421" w:rsidRPr="00382647" w:rsidTr="009439EE">
        <w:tc>
          <w:tcPr>
            <w:tcW w:w="567" w:type="dxa"/>
          </w:tcPr>
          <w:p w:rsidR="00261421" w:rsidRPr="00382647" w:rsidRDefault="00261421" w:rsidP="00261421">
            <w:pPr>
              <w:widowControl w:val="0"/>
              <w:autoSpaceDE w:val="0"/>
              <w:autoSpaceDN w:val="0"/>
              <w:spacing w:after="0" w:line="240" w:lineRule="auto"/>
              <w:rPr>
                <w:lang w:eastAsia="ru-RU"/>
              </w:rPr>
            </w:pPr>
          </w:p>
        </w:tc>
        <w:tc>
          <w:tcPr>
            <w:tcW w:w="4678"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Категория жилых помещений</w:t>
            </w:r>
          </w:p>
        </w:tc>
        <w:tc>
          <w:tcPr>
            <w:tcW w:w="124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Единица измерения</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Норматив потребления коммунальной услуги холодного водоснабжения</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Норматив потребления коммунальной услуги горячего водоснабжения</w:t>
            </w:r>
          </w:p>
        </w:tc>
      </w:tr>
      <w:tr w:rsidR="00261421" w:rsidRPr="00382647" w:rsidTr="008635F6">
        <w:trPr>
          <w:trHeight w:val="148"/>
        </w:trPr>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w:t>
            </w:r>
          </w:p>
        </w:tc>
        <w:tc>
          <w:tcPr>
            <w:tcW w:w="4678"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2</w:t>
            </w:r>
          </w:p>
        </w:tc>
        <w:tc>
          <w:tcPr>
            <w:tcW w:w="124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3</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4</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5</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4,27</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3,09</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2</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4,31</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3,15</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3</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4,36</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3,20</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4</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3,04</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1,62</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lastRenderedPageBreak/>
              <w:t>5</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3,81</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2,55</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6</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7,36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7</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7,46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8</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7,56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9</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7,16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10</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6,36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11</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3,86</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12</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3,15</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13</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 xml:space="preserve">Многоквартирные и жилые дома с централизованным холодным водоснабжением, без централизованного водоотведения, </w:t>
            </w:r>
            <w:r w:rsidRPr="00382647">
              <w:rPr>
                <w:lang w:eastAsia="ru-RU"/>
              </w:rPr>
              <w:lastRenderedPageBreak/>
              <w:t>оборудованные умывальниками, мойками, унитазами, ваннами, душами</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lastRenderedPageBreak/>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5,02</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lastRenderedPageBreak/>
              <w:t>14</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1,72</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15</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Многоквартирные и жилые дома с водоразборной колонкой</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0,91</w:t>
            </w:r>
          </w:p>
        </w:tc>
        <w:tc>
          <w:tcPr>
            <w:tcW w:w="1701"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X</w:t>
            </w:r>
          </w:p>
        </w:tc>
      </w:tr>
      <w:tr w:rsidR="00261421" w:rsidRPr="00382647" w:rsidTr="009439EE">
        <w:tc>
          <w:tcPr>
            <w:tcW w:w="567" w:type="dxa"/>
          </w:tcPr>
          <w:p w:rsidR="00261421" w:rsidRPr="00382647" w:rsidRDefault="00261421" w:rsidP="00261421">
            <w:pPr>
              <w:widowControl w:val="0"/>
              <w:autoSpaceDE w:val="0"/>
              <w:autoSpaceDN w:val="0"/>
              <w:spacing w:after="0" w:line="240" w:lineRule="auto"/>
              <w:jc w:val="center"/>
              <w:rPr>
                <w:lang w:eastAsia="ru-RU"/>
              </w:rPr>
            </w:pPr>
            <w:r w:rsidRPr="00382647">
              <w:rPr>
                <w:lang w:eastAsia="ru-RU"/>
              </w:rPr>
              <w:t>16</w:t>
            </w:r>
          </w:p>
        </w:tc>
        <w:tc>
          <w:tcPr>
            <w:tcW w:w="4678" w:type="dxa"/>
          </w:tcPr>
          <w:p w:rsidR="00261421" w:rsidRPr="00382647" w:rsidRDefault="00261421" w:rsidP="00261421">
            <w:pPr>
              <w:widowControl w:val="0"/>
              <w:autoSpaceDE w:val="0"/>
              <w:autoSpaceDN w:val="0"/>
              <w:spacing w:after="0" w:line="240" w:lineRule="auto"/>
              <w:rPr>
                <w:lang w:eastAsia="ru-RU"/>
              </w:rPr>
            </w:pPr>
            <w:r w:rsidRPr="00382647">
              <w:rPr>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247" w:type="dxa"/>
          </w:tcPr>
          <w:p w:rsidR="00261421" w:rsidRPr="00382647" w:rsidRDefault="00261421" w:rsidP="00261421">
            <w:pPr>
              <w:widowControl w:val="0"/>
              <w:autoSpaceDE w:val="0"/>
              <w:autoSpaceDN w:val="0"/>
              <w:spacing w:after="0" w:line="240" w:lineRule="auto"/>
              <w:rPr>
                <w:lang w:eastAsia="ru-RU"/>
              </w:rPr>
            </w:pPr>
            <w:r w:rsidRPr="00382647">
              <w:rPr>
                <w:lang w:eastAsia="ru-RU"/>
              </w:rPr>
              <w:t>куб. метр в месяц на человека</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3,03</w:t>
            </w:r>
          </w:p>
        </w:tc>
        <w:tc>
          <w:tcPr>
            <w:tcW w:w="1701" w:type="dxa"/>
          </w:tcPr>
          <w:p w:rsidR="00261421" w:rsidRPr="00382647" w:rsidRDefault="00261421" w:rsidP="00261421">
            <w:pPr>
              <w:widowControl w:val="0"/>
              <w:autoSpaceDE w:val="0"/>
              <w:autoSpaceDN w:val="0"/>
              <w:spacing w:after="0" w:line="240" w:lineRule="auto"/>
              <w:jc w:val="right"/>
              <w:rPr>
                <w:lang w:eastAsia="ru-RU"/>
              </w:rPr>
            </w:pPr>
            <w:r w:rsidRPr="00382647">
              <w:rPr>
                <w:lang w:eastAsia="ru-RU"/>
              </w:rPr>
              <w:t>1,85</w:t>
            </w:r>
          </w:p>
        </w:tc>
      </w:tr>
    </w:tbl>
    <w:p w:rsidR="00261421" w:rsidRPr="00382647" w:rsidRDefault="00261421" w:rsidP="00261421">
      <w:pPr>
        <w:widowControl w:val="0"/>
        <w:autoSpaceDE w:val="0"/>
        <w:autoSpaceDN w:val="0"/>
        <w:spacing w:after="0" w:line="240" w:lineRule="auto"/>
        <w:jc w:val="both"/>
        <w:rPr>
          <w:szCs w:val="20"/>
          <w:lang w:eastAsia="ru-RU"/>
        </w:rPr>
      </w:pPr>
    </w:p>
    <w:p w:rsidR="009439EE" w:rsidRPr="00382647" w:rsidRDefault="009439EE" w:rsidP="009439EE">
      <w:pPr>
        <w:pStyle w:val="S"/>
        <w:jc w:val="right"/>
        <w:rPr>
          <w:sz w:val="20"/>
          <w:szCs w:val="20"/>
        </w:rPr>
      </w:pPr>
      <w:r w:rsidRPr="00382647">
        <w:rPr>
          <w:sz w:val="20"/>
          <w:szCs w:val="20"/>
        </w:rPr>
        <w:t>Приложение N 4</w:t>
      </w:r>
    </w:p>
    <w:p w:rsidR="009439EE" w:rsidRPr="00382647" w:rsidRDefault="009439EE" w:rsidP="009439EE">
      <w:pPr>
        <w:pStyle w:val="S"/>
        <w:jc w:val="right"/>
        <w:rPr>
          <w:sz w:val="20"/>
          <w:szCs w:val="20"/>
        </w:rPr>
      </w:pPr>
      <w:r w:rsidRPr="00382647">
        <w:rPr>
          <w:sz w:val="20"/>
          <w:szCs w:val="20"/>
        </w:rPr>
        <w:t>к Приказу</w:t>
      </w:r>
    </w:p>
    <w:p w:rsidR="009439EE" w:rsidRPr="00382647" w:rsidRDefault="009439EE" w:rsidP="009439EE">
      <w:pPr>
        <w:pStyle w:val="S"/>
        <w:jc w:val="right"/>
        <w:rPr>
          <w:sz w:val="20"/>
          <w:szCs w:val="20"/>
        </w:rPr>
      </w:pPr>
      <w:r w:rsidRPr="00382647">
        <w:rPr>
          <w:sz w:val="20"/>
          <w:szCs w:val="20"/>
        </w:rPr>
        <w:t>министерства тарифного регулирования</w:t>
      </w:r>
    </w:p>
    <w:p w:rsidR="009439EE" w:rsidRPr="00382647" w:rsidRDefault="009439EE" w:rsidP="009439EE">
      <w:pPr>
        <w:pStyle w:val="S"/>
        <w:jc w:val="right"/>
        <w:rPr>
          <w:sz w:val="20"/>
          <w:szCs w:val="20"/>
        </w:rPr>
      </w:pPr>
      <w:r w:rsidRPr="00382647">
        <w:rPr>
          <w:sz w:val="20"/>
          <w:szCs w:val="20"/>
        </w:rPr>
        <w:t>Калужской области</w:t>
      </w:r>
    </w:p>
    <w:p w:rsidR="009439EE" w:rsidRPr="00382647" w:rsidRDefault="009439EE" w:rsidP="009439EE">
      <w:pPr>
        <w:pStyle w:val="S"/>
        <w:jc w:val="right"/>
        <w:rPr>
          <w:sz w:val="20"/>
          <w:szCs w:val="20"/>
        </w:rPr>
      </w:pPr>
      <w:r w:rsidRPr="00382647">
        <w:rPr>
          <w:sz w:val="20"/>
          <w:szCs w:val="20"/>
        </w:rPr>
        <w:t>от 21 сентября 2016 г. N 254</w:t>
      </w:r>
    </w:p>
    <w:p w:rsidR="009439EE" w:rsidRPr="00382647" w:rsidRDefault="009439EE" w:rsidP="009439EE">
      <w:pPr>
        <w:pStyle w:val="S"/>
        <w:jc w:val="right"/>
        <w:rPr>
          <w:sz w:val="20"/>
          <w:szCs w:val="20"/>
        </w:rPr>
      </w:pPr>
    </w:p>
    <w:p w:rsidR="009439EE" w:rsidRPr="00382647" w:rsidRDefault="009439EE" w:rsidP="009439EE">
      <w:pPr>
        <w:pStyle w:val="S"/>
        <w:jc w:val="center"/>
        <w:rPr>
          <w:b/>
          <w:sz w:val="20"/>
          <w:szCs w:val="20"/>
        </w:rPr>
      </w:pPr>
      <w:bookmarkStart w:id="40" w:name="P271"/>
      <w:bookmarkEnd w:id="40"/>
      <w:r w:rsidRPr="00382647">
        <w:rPr>
          <w:b/>
          <w:sz w:val="20"/>
          <w:szCs w:val="20"/>
        </w:rPr>
        <w:t>НОРМАТИВЫ</w:t>
      </w:r>
    </w:p>
    <w:p w:rsidR="009439EE" w:rsidRPr="00382647" w:rsidRDefault="009439EE" w:rsidP="009439EE">
      <w:pPr>
        <w:widowControl w:val="0"/>
        <w:autoSpaceDE w:val="0"/>
        <w:autoSpaceDN w:val="0"/>
        <w:spacing w:after="0" w:line="240" w:lineRule="auto"/>
        <w:jc w:val="center"/>
        <w:rPr>
          <w:b/>
          <w:szCs w:val="20"/>
          <w:lang w:eastAsia="ru-RU"/>
        </w:rPr>
      </w:pPr>
      <w:r w:rsidRPr="00382647">
        <w:rPr>
          <w:b/>
          <w:szCs w:val="20"/>
          <w:lang w:eastAsia="ru-RU"/>
        </w:rPr>
        <w:t>ПОТРЕБЛЕНИЯ КОММУНАЛЬНЫХ УСЛУГ ПО ВОДООТВЕДЕНИЮ В ЖИЛЫХ</w:t>
      </w:r>
    </w:p>
    <w:p w:rsidR="009439EE" w:rsidRPr="00382647" w:rsidRDefault="009439EE" w:rsidP="009439EE">
      <w:pPr>
        <w:widowControl w:val="0"/>
        <w:autoSpaceDE w:val="0"/>
        <w:autoSpaceDN w:val="0"/>
        <w:spacing w:after="0" w:line="240" w:lineRule="auto"/>
        <w:jc w:val="center"/>
        <w:rPr>
          <w:b/>
          <w:szCs w:val="20"/>
          <w:lang w:eastAsia="ru-RU"/>
        </w:rPr>
      </w:pPr>
      <w:r w:rsidRPr="00382647">
        <w:rPr>
          <w:b/>
          <w:szCs w:val="20"/>
          <w:lang w:eastAsia="ru-RU"/>
        </w:rPr>
        <w:t>ПОМЕЩЕНИЯХ</w:t>
      </w:r>
    </w:p>
    <w:p w:rsidR="00261421" w:rsidRPr="00382647" w:rsidRDefault="00261421" w:rsidP="00A646A7">
      <w:pPr>
        <w:pStyle w:val="S"/>
        <w:rPr>
          <w:sz w:val="24"/>
        </w:rPr>
      </w:pPr>
    </w:p>
    <w:tbl>
      <w:tblPr>
        <w:tblW w:w="98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5839"/>
        <w:gridCol w:w="1749"/>
        <w:gridCol w:w="1701"/>
      </w:tblGrid>
      <w:tr w:rsidR="009439EE" w:rsidRPr="00382647" w:rsidTr="009439EE">
        <w:trPr>
          <w:trHeight w:val="772"/>
        </w:trPr>
        <w:tc>
          <w:tcPr>
            <w:tcW w:w="567" w:type="dxa"/>
          </w:tcPr>
          <w:p w:rsidR="009439EE" w:rsidRPr="00382647" w:rsidRDefault="009439EE" w:rsidP="009439EE">
            <w:pPr>
              <w:widowControl w:val="0"/>
              <w:autoSpaceDE w:val="0"/>
              <w:autoSpaceDN w:val="0"/>
              <w:spacing w:after="0" w:line="240" w:lineRule="auto"/>
              <w:ind w:right="-21"/>
              <w:rPr>
                <w:lang w:eastAsia="ru-RU"/>
              </w:rPr>
            </w:pPr>
          </w:p>
        </w:tc>
        <w:tc>
          <w:tcPr>
            <w:tcW w:w="5839"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Категория жилых помещений</w:t>
            </w:r>
          </w:p>
        </w:tc>
        <w:tc>
          <w:tcPr>
            <w:tcW w:w="1749"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Единица измерения</w:t>
            </w:r>
          </w:p>
        </w:tc>
        <w:tc>
          <w:tcPr>
            <w:tcW w:w="1701"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Норматив потребления коммунальной услуги по водоотведению</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w:t>
            </w:r>
          </w:p>
        </w:tc>
        <w:tc>
          <w:tcPr>
            <w:tcW w:w="5839"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2</w:t>
            </w:r>
          </w:p>
        </w:tc>
        <w:tc>
          <w:tcPr>
            <w:tcW w:w="1749"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3</w:t>
            </w:r>
          </w:p>
        </w:tc>
        <w:tc>
          <w:tcPr>
            <w:tcW w:w="1701"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4</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7,36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2</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7,46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3</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7,56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lastRenderedPageBreak/>
              <w:t>4</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4,66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5</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6,36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6</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7,36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7</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7,46</w:t>
            </w:r>
          </w:p>
        </w:tc>
      </w:tr>
      <w:tr w:rsidR="009439EE" w:rsidRPr="00382647" w:rsidTr="009439EE">
        <w:tblPrEx>
          <w:tblBorders>
            <w:insideH w:val="nil"/>
          </w:tblBorders>
        </w:tblPrEx>
        <w:tc>
          <w:tcPr>
            <w:tcW w:w="567" w:type="dxa"/>
            <w:tcBorders>
              <w:bottom w:val="nil"/>
            </w:tcBorders>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8</w:t>
            </w:r>
          </w:p>
        </w:tc>
        <w:tc>
          <w:tcPr>
            <w:tcW w:w="5839" w:type="dxa"/>
            <w:tcBorders>
              <w:bottom w:val="nil"/>
            </w:tcBorders>
          </w:tcPr>
          <w:p w:rsidR="009439EE" w:rsidRPr="008635F6" w:rsidRDefault="009439EE" w:rsidP="009439EE">
            <w:pPr>
              <w:widowControl w:val="0"/>
              <w:autoSpaceDE w:val="0"/>
              <w:autoSpaceDN w:val="0"/>
              <w:spacing w:after="0" w:line="240" w:lineRule="auto"/>
              <w:ind w:right="-21"/>
              <w:rPr>
                <w:lang w:eastAsia="ru-RU"/>
              </w:rPr>
            </w:pPr>
            <w:r w:rsidRPr="008635F6">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749" w:type="dxa"/>
            <w:tcBorders>
              <w:bottom w:val="nil"/>
            </w:tcBorders>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Borders>
              <w:bottom w:val="nil"/>
            </w:tcBorders>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7,56</w:t>
            </w:r>
          </w:p>
        </w:tc>
      </w:tr>
      <w:tr w:rsidR="009439EE" w:rsidRPr="00382647" w:rsidTr="009439EE">
        <w:tblPrEx>
          <w:tblBorders>
            <w:insideH w:val="nil"/>
          </w:tblBorders>
        </w:tblPrEx>
        <w:tc>
          <w:tcPr>
            <w:tcW w:w="9856" w:type="dxa"/>
            <w:gridSpan w:val="4"/>
            <w:tcBorders>
              <w:top w:val="nil"/>
            </w:tcBorders>
          </w:tcPr>
          <w:p w:rsidR="009439EE" w:rsidRPr="008635F6" w:rsidRDefault="009439EE" w:rsidP="009439EE">
            <w:pPr>
              <w:widowControl w:val="0"/>
              <w:autoSpaceDE w:val="0"/>
              <w:autoSpaceDN w:val="0"/>
              <w:spacing w:after="0" w:line="240" w:lineRule="auto"/>
              <w:ind w:right="-21"/>
              <w:jc w:val="both"/>
              <w:rPr>
                <w:lang w:eastAsia="ru-RU"/>
              </w:rPr>
            </w:pPr>
            <w:r w:rsidRPr="008635F6">
              <w:rPr>
                <w:lang w:eastAsia="ru-RU"/>
              </w:rPr>
              <w:t xml:space="preserve">(строка 8 введена </w:t>
            </w:r>
            <w:hyperlink r:id="rId27" w:history="1">
              <w:r w:rsidRPr="008635F6">
                <w:rPr>
                  <w:lang w:eastAsia="ru-RU"/>
                </w:rPr>
                <w:t>Приказом</w:t>
              </w:r>
            </w:hyperlink>
            <w:r w:rsidRPr="008635F6">
              <w:rPr>
                <w:lang w:eastAsia="ru-RU"/>
              </w:rPr>
              <w:t xml:space="preserve"> Министерства конкурентной политики Калужской области от 10.04.2018 N 100-тд)</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9</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7,16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10</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6,36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11</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3,86</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12</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3,15</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13</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X</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14</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 xml:space="preserve">Многоквартирные и жилые дома с централизованным холодным водоснабжением, без централизованного </w:t>
            </w:r>
            <w:r w:rsidRPr="00382647">
              <w:rPr>
                <w:lang w:eastAsia="ru-RU"/>
              </w:rPr>
              <w:lastRenderedPageBreak/>
              <w:t>водоотведения, оборудованные умывальниками, мойками, унитазами</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lastRenderedPageBreak/>
              <w:t xml:space="preserve">куб. метр в месяц на </w:t>
            </w:r>
            <w:r w:rsidRPr="00382647">
              <w:rPr>
                <w:lang w:eastAsia="ru-RU"/>
              </w:rPr>
              <w:lastRenderedPageBreak/>
              <w:t>человека</w:t>
            </w:r>
          </w:p>
        </w:tc>
        <w:tc>
          <w:tcPr>
            <w:tcW w:w="1701"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lastRenderedPageBreak/>
              <w:t>X</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lastRenderedPageBreak/>
              <w:t>15</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Многоквартирные и жилые дома с водоразборной колонкой</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X</w:t>
            </w:r>
          </w:p>
        </w:tc>
      </w:tr>
      <w:tr w:rsidR="009439EE" w:rsidRPr="00382647" w:rsidTr="009439EE">
        <w:tc>
          <w:tcPr>
            <w:tcW w:w="567" w:type="dxa"/>
          </w:tcPr>
          <w:p w:rsidR="009439EE" w:rsidRPr="00382647" w:rsidRDefault="009439EE" w:rsidP="009439EE">
            <w:pPr>
              <w:widowControl w:val="0"/>
              <w:autoSpaceDE w:val="0"/>
              <w:autoSpaceDN w:val="0"/>
              <w:spacing w:after="0" w:line="240" w:lineRule="auto"/>
              <w:ind w:right="-21"/>
              <w:jc w:val="center"/>
              <w:rPr>
                <w:lang w:eastAsia="ru-RU"/>
              </w:rPr>
            </w:pPr>
            <w:r w:rsidRPr="00382647">
              <w:rPr>
                <w:lang w:eastAsia="ru-RU"/>
              </w:rPr>
              <w:t>16</w:t>
            </w:r>
          </w:p>
        </w:tc>
        <w:tc>
          <w:tcPr>
            <w:tcW w:w="583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749" w:type="dxa"/>
          </w:tcPr>
          <w:p w:rsidR="009439EE" w:rsidRPr="00382647" w:rsidRDefault="009439EE" w:rsidP="009439EE">
            <w:pPr>
              <w:widowControl w:val="0"/>
              <w:autoSpaceDE w:val="0"/>
              <w:autoSpaceDN w:val="0"/>
              <w:spacing w:after="0" w:line="240" w:lineRule="auto"/>
              <w:ind w:right="-21"/>
              <w:rPr>
                <w:lang w:eastAsia="ru-RU"/>
              </w:rPr>
            </w:pPr>
            <w:r w:rsidRPr="00382647">
              <w:rPr>
                <w:lang w:eastAsia="ru-RU"/>
              </w:rPr>
              <w:t>куб. метр в месяц на человека</w:t>
            </w:r>
          </w:p>
        </w:tc>
        <w:tc>
          <w:tcPr>
            <w:tcW w:w="1701" w:type="dxa"/>
          </w:tcPr>
          <w:p w:rsidR="009439EE" w:rsidRPr="00382647" w:rsidRDefault="009439EE" w:rsidP="009439EE">
            <w:pPr>
              <w:widowControl w:val="0"/>
              <w:autoSpaceDE w:val="0"/>
              <w:autoSpaceDN w:val="0"/>
              <w:spacing w:after="0" w:line="240" w:lineRule="auto"/>
              <w:ind w:right="-21"/>
              <w:jc w:val="right"/>
              <w:rPr>
                <w:lang w:eastAsia="ru-RU"/>
              </w:rPr>
            </w:pPr>
            <w:r w:rsidRPr="00382647">
              <w:rPr>
                <w:lang w:eastAsia="ru-RU"/>
              </w:rPr>
              <w:t>4,88</w:t>
            </w:r>
          </w:p>
        </w:tc>
      </w:tr>
    </w:tbl>
    <w:p w:rsidR="009439EE" w:rsidRPr="00382647" w:rsidRDefault="009439EE" w:rsidP="009439EE">
      <w:pPr>
        <w:widowControl w:val="0"/>
        <w:autoSpaceDE w:val="0"/>
        <w:autoSpaceDN w:val="0"/>
        <w:spacing w:after="0" w:line="240" w:lineRule="auto"/>
        <w:ind w:firstLine="540"/>
        <w:jc w:val="both"/>
        <w:rPr>
          <w:sz w:val="20"/>
          <w:szCs w:val="20"/>
          <w:lang w:eastAsia="ru-RU"/>
        </w:rPr>
      </w:pPr>
      <w:r w:rsidRPr="00382647">
        <w:rPr>
          <w:sz w:val="20"/>
          <w:szCs w:val="20"/>
          <w:lang w:eastAsia="ru-RU"/>
        </w:rPr>
        <w:t>Примечание: нормативы потребления коммунальной услуги по водоотведению в жилых помещениях определяются исходя из суммы норматива потребления коммунальной услуги по холодному водоснабжению и норматива потребления коммунальной услуги по горячему водоснабжению (</w:t>
      </w:r>
      <w:hyperlink r:id="rId28" w:history="1">
        <w:r w:rsidRPr="00382647">
          <w:rPr>
            <w:sz w:val="20"/>
            <w:szCs w:val="20"/>
            <w:lang w:eastAsia="ru-RU"/>
          </w:rPr>
          <w:t>пункт 25</w:t>
        </w:r>
      </w:hyperlink>
      <w:r w:rsidRPr="00382647">
        <w:rPr>
          <w:sz w:val="20"/>
          <w:szCs w:val="20"/>
          <w:lang w:eastAsia="ru-RU"/>
        </w:rPr>
        <w:t xml:space="preserve"> Правил, утвержденных постановлением Правительства РФ от 23.05.2006 N 306 (в ред. от 29.09.2017 N 1186)).</w:t>
      </w:r>
    </w:p>
    <w:p w:rsidR="00261421" w:rsidRPr="00382647" w:rsidRDefault="00261421" w:rsidP="00A646A7">
      <w:pPr>
        <w:pStyle w:val="S"/>
        <w:rPr>
          <w:sz w:val="24"/>
        </w:rPr>
      </w:pPr>
    </w:p>
    <w:p w:rsidR="00A646A7" w:rsidRPr="00382647" w:rsidRDefault="00A646A7" w:rsidP="00A646A7">
      <w:pPr>
        <w:pStyle w:val="S"/>
        <w:rPr>
          <w:sz w:val="24"/>
        </w:rPr>
      </w:pPr>
      <w:r w:rsidRPr="00382647">
        <w:rPr>
          <w:sz w:val="24"/>
        </w:rPr>
        <w:t xml:space="preserve">Утвержденные тарифы на питьевую воду, техническую воду, водоотведение для потребителей </w:t>
      </w:r>
      <w:r w:rsidR="00B91D83" w:rsidRPr="00382647">
        <w:rPr>
          <w:sz w:val="24"/>
        </w:rPr>
        <w:t>УМП «Водоканал»</w:t>
      </w:r>
      <w:r w:rsidRPr="00382647">
        <w:rPr>
          <w:sz w:val="24"/>
        </w:rPr>
        <w:t xml:space="preserve">, находящихся на территории </w:t>
      </w:r>
      <w:r w:rsidR="00C23388" w:rsidRPr="00382647">
        <w:rPr>
          <w:sz w:val="24"/>
        </w:rPr>
        <w:t>МО ГП «Город Кремёнки»</w:t>
      </w:r>
      <w:r w:rsidRPr="00382647">
        <w:rPr>
          <w:sz w:val="24"/>
        </w:rPr>
        <w:t xml:space="preserve"> </w:t>
      </w:r>
      <w:r w:rsidR="00C23388" w:rsidRPr="00382647">
        <w:rPr>
          <w:sz w:val="24"/>
        </w:rPr>
        <w:t>Калужской области</w:t>
      </w:r>
      <w:r w:rsidRPr="00382647">
        <w:rPr>
          <w:sz w:val="24"/>
        </w:rPr>
        <w:t xml:space="preserve"> представлены ниже.</w:t>
      </w:r>
    </w:p>
    <w:p w:rsidR="00C06CC3" w:rsidRPr="00382647" w:rsidRDefault="00C06CC3" w:rsidP="00A646A7">
      <w:pPr>
        <w:pStyle w:val="S"/>
        <w:rPr>
          <w:sz w:val="24"/>
        </w:rPr>
      </w:pPr>
    </w:p>
    <w:p w:rsidR="00C06CC3" w:rsidRPr="00382647" w:rsidRDefault="00C06CC3" w:rsidP="00C06CC3">
      <w:pPr>
        <w:pStyle w:val="S"/>
        <w:ind w:firstLine="0"/>
        <w:jc w:val="center"/>
        <w:rPr>
          <w:b/>
          <w:sz w:val="24"/>
        </w:rPr>
      </w:pPr>
      <w:r w:rsidRPr="00382647">
        <w:rPr>
          <w:b/>
          <w:sz w:val="24"/>
        </w:rPr>
        <w:t>Информация о тарифах на питьевую воду и водоотведение, установленных для населения в разрезе муниципальных образований и регулируемых организаций</w:t>
      </w:r>
    </w:p>
    <w:p w:rsidR="00C06CC3" w:rsidRPr="00382647" w:rsidRDefault="00C06CC3" w:rsidP="00C06CC3">
      <w:pPr>
        <w:pStyle w:val="S"/>
        <w:ind w:firstLine="0"/>
        <w:jc w:val="center"/>
        <w:rPr>
          <w:b/>
          <w:sz w:val="24"/>
        </w:rPr>
      </w:pPr>
    </w:p>
    <w:tbl>
      <w:tblPr>
        <w:tblW w:w="107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1744"/>
        <w:gridCol w:w="1520"/>
        <w:gridCol w:w="1733"/>
        <w:gridCol w:w="1352"/>
        <w:gridCol w:w="1352"/>
        <w:gridCol w:w="1352"/>
      </w:tblGrid>
      <w:tr w:rsidR="00C06CC3" w:rsidRPr="00382647" w:rsidTr="00C06CC3">
        <w:trPr>
          <w:trHeight w:val="480"/>
        </w:trPr>
        <w:tc>
          <w:tcPr>
            <w:tcW w:w="1802" w:type="dxa"/>
            <w:vMerge w:val="restart"/>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Муниципальный район</w:t>
            </w:r>
          </w:p>
        </w:tc>
        <w:tc>
          <w:tcPr>
            <w:tcW w:w="1744" w:type="dxa"/>
            <w:vMerge w:val="restart"/>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Муниципальное образование</w:t>
            </w:r>
          </w:p>
        </w:tc>
        <w:tc>
          <w:tcPr>
            <w:tcW w:w="1520" w:type="dxa"/>
            <w:vMerge w:val="restart"/>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Регулируемая организация</w:t>
            </w:r>
          </w:p>
        </w:tc>
        <w:tc>
          <w:tcPr>
            <w:tcW w:w="1733" w:type="dxa"/>
            <w:vMerge w:val="restart"/>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Коммунальная услуга</w:t>
            </w:r>
          </w:p>
        </w:tc>
        <w:tc>
          <w:tcPr>
            <w:tcW w:w="3978" w:type="dxa"/>
            <w:gridSpan w:val="3"/>
            <w:shd w:val="clear" w:color="auto" w:fill="auto"/>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Тарифы для населения, руб./куб.м.</w:t>
            </w:r>
          </w:p>
          <w:p w:rsidR="00C06CC3" w:rsidRPr="00382647" w:rsidRDefault="00C06CC3" w:rsidP="00C06CC3">
            <w:pPr>
              <w:spacing w:after="0" w:line="240" w:lineRule="auto"/>
              <w:jc w:val="center"/>
              <w:rPr>
                <w:bCs/>
                <w:color w:val="1A1A1A"/>
                <w:lang w:eastAsia="ru-RU"/>
              </w:rPr>
            </w:pPr>
            <w:r w:rsidRPr="00382647">
              <w:rPr>
                <w:bCs/>
                <w:color w:val="1A1A1A"/>
                <w:lang w:eastAsia="ru-RU"/>
              </w:rPr>
              <w:t xml:space="preserve"> (с НДС)</w:t>
            </w:r>
          </w:p>
        </w:tc>
      </w:tr>
      <w:tr w:rsidR="00C06CC3" w:rsidRPr="00382647" w:rsidTr="00C06CC3">
        <w:trPr>
          <w:trHeight w:val="492"/>
        </w:trPr>
        <w:tc>
          <w:tcPr>
            <w:tcW w:w="1802" w:type="dxa"/>
            <w:vMerge/>
            <w:shd w:val="clear" w:color="auto" w:fill="auto"/>
            <w:vAlign w:val="center"/>
            <w:hideMark/>
          </w:tcPr>
          <w:p w:rsidR="00C06CC3" w:rsidRPr="00382647" w:rsidRDefault="00C06CC3" w:rsidP="00C06CC3">
            <w:pPr>
              <w:spacing w:after="0" w:line="240" w:lineRule="auto"/>
              <w:rPr>
                <w:bCs/>
                <w:color w:val="1A1A1A"/>
                <w:lang w:eastAsia="ru-RU"/>
              </w:rPr>
            </w:pPr>
          </w:p>
        </w:tc>
        <w:tc>
          <w:tcPr>
            <w:tcW w:w="1744" w:type="dxa"/>
            <w:vMerge/>
            <w:shd w:val="clear" w:color="auto" w:fill="auto"/>
            <w:vAlign w:val="center"/>
            <w:hideMark/>
          </w:tcPr>
          <w:p w:rsidR="00C06CC3" w:rsidRPr="00382647" w:rsidRDefault="00C06CC3" w:rsidP="00C06CC3">
            <w:pPr>
              <w:spacing w:after="0" w:line="240" w:lineRule="auto"/>
              <w:rPr>
                <w:bCs/>
                <w:color w:val="1A1A1A"/>
                <w:lang w:eastAsia="ru-RU"/>
              </w:rPr>
            </w:pPr>
          </w:p>
        </w:tc>
        <w:tc>
          <w:tcPr>
            <w:tcW w:w="1520" w:type="dxa"/>
            <w:vMerge/>
            <w:shd w:val="clear" w:color="auto" w:fill="auto"/>
            <w:vAlign w:val="center"/>
            <w:hideMark/>
          </w:tcPr>
          <w:p w:rsidR="00C06CC3" w:rsidRPr="00382647" w:rsidRDefault="00C06CC3" w:rsidP="00C06CC3">
            <w:pPr>
              <w:spacing w:after="0" w:line="240" w:lineRule="auto"/>
              <w:rPr>
                <w:bCs/>
                <w:color w:val="1A1A1A"/>
                <w:lang w:eastAsia="ru-RU"/>
              </w:rPr>
            </w:pPr>
          </w:p>
        </w:tc>
        <w:tc>
          <w:tcPr>
            <w:tcW w:w="1733" w:type="dxa"/>
            <w:vMerge/>
            <w:shd w:val="clear" w:color="auto" w:fill="auto"/>
            <w:vAlign w:val="center"/>
            <w:hideMark/>
          </w:tcPr>
          <w:p w:rsidR="00C06CC3" w:rsidRPr="00382647" w:rsidRDefault="00C06CC3" w:rsidP="00C06CC3">
            <w:pPr>
              <w:spacing w:after="0" w:line="240" w:lineRule="auto"/>
              <w:rPr>
                <w:bCs/>
                <w:color w:val="1A1A1A"/>
                <w:lang w:eastAsia="ru-RU"/>
              </w:rPr>
            </w:pPr>
          </w:p>
        </w:tc>
        <w:tc>
          <w:tcPr>
            <w:tcW w:w="1352" w:type="dxa"/>
            <w:shd w:val="clear" w:color="auto" w:fill="auto"/>
            <w:vAlign w:val="center"/>
            <w:hideMark/>
          </w:tcPr>
          <w:p w:rsidR="00C06CC3" w:rsidRPr="00382647" w:rsidRDefault="00C06CC3" w:rsidP="00C06CC3">
            <w:pPr>
              <w:spacing w:after="0" w:line="240" w:lineRule="auto"/>
              <w:jc w:val="center"/>
              <w:rPr>
                <w:bCs/>
                <w:color w:val="000000"/>
                <w:lang w:eastAsia="ru-RU"/>
              </w:rPr>
            </w:pPr>
            <w:r w:rsidRPr="00382647">
              <w:rPr>
                <w:bCs/>
                <w:color w:val="000000"/>
                <w:lang w:eastAsia="ru-RU"/>
              </w:rPr>
              <w:t>01.01-30.06.2022г.</w:t>
            </w:r>
          </w:p>
        </w:tc>
        <w:tc>
          <w:tcPr>
            <w:tcW w:w="1064" w:type="dxa"/>
            <w:shd w:val="clear" w:color="auto" w:fill="auto"/>
            <w:vAlign w:val="center"/>
            <w:hideMark/>
          </w:tcPr>
          <w:p w:rsidR="00C06CC3" w:rsidRPr="00382647" w:rsidRDefault="00C06CC3" w:rsidP="00C06CC3">
            <w:pPr>
              <w:spacing w:after="0" w:line="240" w:lineRule="auto"/>
              <w:jc w:val="center"/>
              <w:rPr>
                <w:bCs/>
                <w:color w:val="000000"/>
                <w:lang w:eastAsia="ru-RU"/>
              </w:rPr>
            </w:pPr>
            <w:r w:rsidRPr="00382647">
              <w:rPr>
                <w:bCs/>
                <w:color w:val="000000"/>
                <w:lang w:eastAsia="ru-RU"/>
              </w:rPr>
              <w:t>01.07.-30.11.2022г.</w:t>
            </w:r>
          </w:p>
        </w:tc>
        <w:tc>
          <w:tcPr>
            <w:tcW w:w="1555" w:type="dxa"/>
            <w:shd w:val="clear" w:color="auto" w:fill="auto"/>
            <w:vAlign w:val="center"/>
            <w:hideMark/>
          </w:tcPr>
          <w:p w:rsidR="00C06CC3" w:rsidRPr="00382647" w:rsidRDefault="00C06CC3" w:rsidP="00C06CC3">
            <w:pPr>
              <w:spacing w:after="0" w:line="240" w:lineRule="auto"/>
              <w:jc w:val="center"/>
              <w:rPr>
                <w:bCs/>
                <w:color w:val="000000"/>
                <w:lang w:eastAsia="ru-RU"/>
              </w:rPr>
            </w:pPr>
            <w:r w:rsidRPr="00382647">
              <w:rPr>
                <w:bCs/>
                <w:color w:val="000000"/>
                <w:lang w:eastAsia="ru-RU"/>
              </w:rPr>
              <w:t>с 01.12.2022г. по 31.12.2023г.</w:t>
            </w:r>
          </w:p>
        </w:tc>
      </w:tr>
      <w:tr w:rsidR="00C06CC3" w:rsidRPr="00382647" w:rsidTr="00C06CC3">
        <w:trPr>
          <w:trHeight w:val="1212"/>
        </w:trPr>
        <w:tc>
          <w:tcPr>
            <w:tcW w:w="1802"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Жуковский район</w:t>
            </w:r>
          </w:p>
        </w:tc>
        <w:tc>
          <w:tcPr>
            <w:tcW w:w="1744" w:type="dxa"/>
            <w:shd w:val="clear" w:color="auto" w:fill="auto"/>
            <w:vAlign w:val="center"/>
            <w:hideMark/>
          </w:tcPr>
          <w:p w:rsidR="00C06CC3" w:rsidRPr="00382647" w:rsidRDefault="00C06CC3" w:rsidP="00C06CC3">
            <w:pPr>
              <w:spacing w:after="0" w:line="240" w:lineRule="auto"/>
              <w:rPr>
                <w:color w:val="000000"/>
                <w:lang w:eastAsia="ru-RU"/>
              </w:rPr>
            </w:pPr>
            <w:r w:rsidRPr="00382647">
              <w:rPr>
                <w:color w:val="000000"/>
                <w:lang w:eastAsia="ru-RU"/>
              </w:rPr>
              <w:t>Город Кременки</w:t>
            </w:r>
          </w:p>
        </w:tc>
        <w:tc>
          <w:tcPr>
            <w:tcW w:w="1520"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УМП "Водоканал"</w:t>
            </w:r>
          </w:p>
        </w:tc>
        <w:tc>
          <w:tcPr>
            <w:tcW w:w="1733"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Питьевая вода (питьевое водоснабжение)</w:t>
            </w:r>
          </w:p>
        </w:tc>
        <w:tc>
          <w:tcPr>
            <w:tcW w:w="1352"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16.04</w:t>
            </w:r>
          </w:p>
        </w:tc>
        <w:tc>
          <w:tcPr>
            <w:tcW w:w="1064"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16.52</w:t>
            </w:r>
          </w:p>
        </w:tc>
        <w:tc>
          <w:tcPr>
            <w:tcW w:w="1555"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18.00</w:t>
            </w:r>
          </w:p>
        </w:tc>
      </w:tr>
      <w:tr w:rsidR="00C06CC3" w:rsidRPr="00382647" w:rsidTr="00C06CC3">
        <w:trPr>
          <w:trHeight w:val="732"/>
        </w:trPr>
        <w:tc>
          <w:tcPr>
            <w:tcW w:w="1802"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Жуковский район</w:t>
            </w:r>
          </w:p>
        </w:tc>
        <w:tc>
          <w:tcPr>
            <w:tcW w:w="1744"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Город Кременки</w:t>
            </w:r>
          </w:p>
        </w:tc>
        <w:tc>
          <w:tcPr>
            <w:tcW w:w="1520"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УМП "Водоканал"</w:t>
            </w:r>
          </w:p>
        </w:tc>
        <w:tc>
          <w:tcPr>
            <w:tcW w:w="1733"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Водоотведение</w:t>
            </w:r>
          </w:p>
        </w:tc>
        <w:tc>
          <w:tcPr>
            <w:tcW w:w="1352"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44.93</w:t>
            </w:r>
          </w:p>
        </w:tc>
        <w:tc>
          <w:tcPr>
            <w:tcW w:w="1064"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47.19</w:t>
            </w:r>
          </w:p>
        </w:tc>
        <w:tc>
          <w:tcPr>
            <w:tcW w:w="1555"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51.42</w:t>
            </w:r>
          </w:p>
        </w:tc>
      </w:tr>
      <w:tr w:rsidR="00C06CC3" w:rsidRPr="00382647" w:rsidTr="00C06CC3">
        <w:trPr>
          <w:trHeight w:val="840"/>
        </w:trPr>
        <w:tc>
          <w:tcPr>
            <w:tcW w:w="1802" w:type="dxa"/>
            <w:shd w:val="clear" w:color="auto" w:fill="auto"/>
            <w:vAlign w:val="center"/>
            <w:hideMark/>
          </w:tcPr>
          <w:p w:rsidR="00C06CC3" w:rsidRPr="00382647" w:rsidRDefault="00C06CC3" w:rsidP="008635F6">
            <w:pPr>
              <w:spacing w:after="0" w:line="240" w:lineRule="auto"/>
              <w:rPr>
                <w:bCs/>
                <w:color w:val="1A1A1A"/>
                <w:lang w:eastAsia="ru-RU"/>
              </w:rPr>
            </w:pPr>
            <w:r w:rsidRPr="00382647">
              <w:rPr>
                <w:bCs/>
                <w:color w:val="1A1A1A"/>
                <w:lang w:eastAsia="ru-RU"/>
              </w:rPr>
              <w:t>Муниципальный район</w:t>
            </w:r>
          </w:p>
        </w:tc>
        <w:tc>
          <w:tcPr>
            <w:tcW w:w="1744" w:type="dxa"/>
            <w:shd w:val="clear" w:color="auto" w:fill="auto"/>
            <w:vAlign w:val="center"/>
            <w:hideMark/>
          </w:tcPr>
          <w:p w:rsidR="00C06CC3" w:rsidRPr="00382647" w:rsidRDefault="00C06CC3" w:rsidP="008635F6">
            <w:pPr>
              <w:spacing w:after="0" w:line="240" w:lineRule="auto"/>
              <w:rPr>
                <w:bCs/>
                <w:color w:val="1A1A1A"/>
                <w:lang w:eastAsia="ru-RU"/>
              </w:rPr>
            </w:pPr>
            <w:r w:rsidRPr="00382647">
              <w:rPr>
                <w:bCs/>
                <w:color w:val="1A1A1A"/>
                <w:lang w:eastAsia="ru-RU"/>
              </w:rPr>
              <w:t>Муниципальное образование</w:t>
            </w:r>
          </w:p>
        </w:tc>
        <w:tc>
          <w:tcPr>
            <w:tcW w:w="1520" w:type="dxa"/>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Регулируемая организация</w:t>
            </w:r>
          </w:p>
        </w:tc>
        <w:tc>
          <w:tcPr>
            <w:tcW w:w="1733" w:type="dxa"/>
            <w:shd w:val="clear" w:color="auto" w:fill="auto"/>
            <w:vAlign w:val="center"/>
            <w:hideMark/>
          </w:tcPr>
          <w:p w:rsidR="00C06CC3" w:rsidRPr="00382647" w:rsidRDefault="00C06CC3" w:rsidP="00C06CC3">
            <w:pPr>
              <w:spacing w:after="0" w:line="240" w:lineRule="auto"/>
              <w:jc w:val="center"/>
              <w:rPr>
                <w:bCs/>
                <w:color w:val="1A1A1A"/>
                <w:lang w:eastAsia="ru-RU"/>
              </w:rPr>
            </w:pPr>
            <w:r w:rsidRPr="00382647">
              <w:rPr>
                <w:bCs/>
                <w:color w:val="1A1A1A"/>
                <w:lang w:eastAsia="ru-RU"/>
              </w:rPr>
              <w:t>Коммунальная услуга</w:t>
            </w:r>
          </w:p>
        </w:tc>
        <w:tc>
          <w:tcPr>
            <w:tcW w:w="2416" w:type="dxa"/>
            <w:gridSpan w:val="2"/>
            <w:shd w:val="clear" w:color="auto" w:fill="auto"/>
            <w:vAlign w:val="center"/>
            <w:hideMark/>
          </w:tcPr>
          <w:p w:rsidR="00C06CC3" w:rsidRPr="00382647" w:rsidRDefault="00C06CC3" w:rsidP="00C06CC3">
            <w:pPr>
              <w:spacing w:after="0" w:line="240" w:lineRule="auto"/>
              <w:jc w:val="center"/>
              <w:rPr>
                <w:bCs/>
                <w:color w:val="000000"/>
                <w:lang w:eastAsia="ru-RU"/>
              </w:rPr>
            </w:pPr>
            <w:r w:rsidRPr="00382647">
              <w:rPr>
                <w:bCs/>
                <w:color w:val="000000"/>
                <w:lang w:eastAsia="ru-RU"/>
              </w:rPr>
              <w:t>01.01-30.06.2024г.</w:t>
            </w:r>
          </w:p>
        </w:tc>
        <w:tc>
          <w:tcPr>
            <w:tcW w:w="1555" w:type="dxa"/>
            <w:shd w:val="clear" w:color="auto" w:fill="auto"/>
            <w:vAlign w:val="center"/>
            <w:hideMark/>
          </w:tcPr>
          <w:p w:rsidR="00C06CC3" w:rsidRPr="00382647" w:rsidRDefault="00C06CC3" w:rsidP="00C06CC3">
            <w:pPr>
              <w:spacing w:after="0" w:line="240" w:lineRule="auto"/>
              <w:jc w:val="center"/>
              <w:rPr>
                <w:bCs/>
                <w:color w:val="000000"/>
                <w:lang w:eastAsia="ru-RU"/>
              </w:rPr>
            </w:pPr>
            <w:r w:rsidRPr="00382647">
              <w:rPr>
                <w:bCs/>
                <w:color w:val="000000"/>
                <w:lang w:eastAsia="ru-RU"/>
              </w:rPr>
              <w:t>01.07.-31.12.2024г.</w:t>
            </w:r>
          </w:p>
        </w:tc>
      </w:tr>
      <w:tr w:rsidR="00C06CC3" w:rsidRPr="00382647" w:rsidTr="00C06CC3">
        <w:trPr>
          <w:trHeight w:val="1392"/>
        </w:trPr>
        <w:tc>
          <w:tcPr>
            <w:tcW w:w="1802"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Жуковский район</w:t>
            </w:r>
          </w:p>
        </w:tc>
        <w:tc>
          <w:tcPr>
            <w:tcW w:w="1744" w:type="dxa"/>
            <w:shd w:val="clear" w:color="auto" w:fill="auto"/>
            <w:vAlign w:val="center"/>
            <w:hideMark/>
          </w:tcPr>
          <w:p w:rsidR="00C06CC3" w:rsidRPr="00382647" w:rsidRDefault="00C06CC3" w:rsidP="00C06CC3">
            <w:pPr>
              <w:spacing w:after="0" w:line="240" w:lineRule="auto"/>
              <w:rPr>
                <w:color w:val="000000"/>
                <w:lang w:eastAsia="ru-RU"/>
              </w:rPr>
            </w:pPr>
            <w:r w:rsidRPr="00382647">
              <w:rPr>
                <w:color w:val="000000"/>
                <w:lang w:eastAsia="ru-RU"/>
              </w:rPr>
              <w:t>Город Кременки</w:t>
            </w:r>
          </w:p>
        </w:tc>
        <w:tc>
          <w:tcPr>
            <w:tcW w:w="1520"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УМП "Водоканал"</w:t>
            </w:r>
          </w:p>
        </w:tc>
        <w:tc>
          <w:tcPr>
            <w:tcW w:w="1733"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Питьевая вода (питьевое водоснабжение)</w:t>
            </w:r>
          </w:p>
        </w:tc>
        <w:tc>
          <w:tcPr>
            <w:tcW w:w="2416" w:type="dxa"/>
            <w:gridSpan w:val="2"/>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18.00</w:t>
            </w:r>
          </w:p>
        </w:tc>
        <w:tc>
          <w:tcPr>
            <w:tcW w:w="1555"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21.24</w:t>
            </w:r>
          </w:p>
        </w:tc>
      </w:tr>
      <w:tr w:rsidR="00C06CC3" w:rsidRPr="00382647" w:rsidTr="00C06CC3">
        <w:trPr>
          <w:trHeight w:val="840"/>
        </w:trPr>
        <w:tc>
          <w:tcPr>
            <w:tcW w:w="1802"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Жуковский район</w:t>
            </w:r>
          </w:p>
        </w:tc>
        <w:tc>
          <w:tcPr>
            <w:tcW w:w="1744"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Город Кременки</w:t>
            </w:r>
          </w:p>
        </w:tc>
        <w:tc>
          <w:tcPr>
            <w:tcW w:w="1520"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УМП "Водоканал"</w:t>
            </w:r>
          </w:p>
        </w:tc>
        <w:tc>
          <w:tcPr>
            <w:tcW w:w="1733" w:type="dxa"/>
            <w:shd w:val="clear" w:color="auto" w:fill="auto"/>
            <w:vAlign w:val="center"/>
            <w:hideMark/>
          </w:tcPr>
          <w:p w:rsidR="00C06CC3" w:rsidRPr="00382647" w:rsidRDefault="00C06CC3" w:rsidP="00C06CC3">
            <w:pPr>
              <w:spacing w:after="0" w:line="240" w:lineRule="auto"/>
              <w:rPr>
                <w:color w:val="1A1A1A"/>
                <w:lang w:eastAsia="ru-RU"/>
              </w:rPr>
            </w:pPr>
            <w:r w:rsidRPr="00382647">
              <w:rPr>
                <w:color w:val="1A1A1A"/>
                <w:lang w:eastAsia="ru-RU"/>
              </w:rPr>
              <w:t>Водоотведение</w:t>
            </w:r>
          </w:p>
        </w:tc>
        <w:tc>
          <w:tcPr>
            <w:tcW w:w="2416" w:type="dxa"/>
            <w:gridSpan w:val="2"/>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51.42</w:t>
            </w:r>
          </w:p>
        </w:tc>
        <w:tc>
          <w:tcPr>
            <w:tcW w:w="1555" w:type="dxa"/>
            <w:shd w:val="clear" w:color="auto" w:fill="auto"/>
            <w:vAlign w:val="center"/>
            <w:hideMark/>
          </w:tcPr>
          <w:p w:rsidR="00C06CC3" w:rsidRPr="00382647" w:rsidRDefault="00C06CC3" w:rsidP="00C06CC3">
            <w:pPr>
              <w:spacing w:after="0" w:line="240" w:lineRule="auto"/>
              <w:jc w:val="center"/>
              <w:rPr>
                <w:color w:val="1A1A1A"/>
                <w:lang w:eastAsia="ru-RU"/>
              </w:rPr>
            </w:pPr>
            <w:r w:rsidRPr="00382647">
              <w:rPr>
                <w:color w:val="1A1A1A"/>
                <w:lang w:eastAsia="ru-RU"/>
              </w:rPr>
              <w:t>56.55</w:t>
            </w:r>
          </w:p>
        </w:tc>
      </w:tr>
    </w:tbl>
    <w:p w:rsidR="00C06CC3" w:rsidRPr="00382647" w:rsidRDefault="00C06CC3" w:rsidP="00C06CC3">
      <w:pPr>
        <w:pStyle w:val="S"/>
        <w:ind w:firstLine="0"/>
        <w:jc w:val="center"/>
        <w:rPr>
          <w:b/>
          <w:sz w:val="24"/>
        </w:rPr>
      </w:pPr>
    </w:p>
    <w:p w:rsidR="007846D5" w:rsidRPr="00382647" w:rsidRDefault="00C06CC3" w:rsidP="00C12155">
      <w:pPr>
        <w:widowControl w:val="0"/>
        <w:spacing w:after="0" w:line="240" w:lineRule="auto"/>
        <w:ind w:right="20"/>
        <w:rPr>
          <w:lang w:eastAsia="ru-RU" w:bidi="ru-RU"/>
        </w:rPr>
        <w:sectPr w:rsidR="007846D5" w:rsidRPr="00382647" w:rsidSect="007B37DA">
          <w:pgSz w:w="11906" w:h="16838"/>
          <w:pgMar w:top="1134" w:right="850" w:bottom="1134" w:left="1134" w:header="708" w:footer="708" w:gutter="0"/>
          <w:cols w:space="708"/>
          <w:titlePg/>
          <w:docGrid w:linePitch="360"/>
        </w:sectPr>
      </w:pPr>
      <w:r w:rsidRPr="00382647">
        <w:rPr>
          <w:lang w:eastAsia="ru-RU" w:bidi="ru-RU"/>
        </w:rPr>
        <w:br/>
      </w:r>
    </w:p>
    <w:p w:rsidR="007846D5" w:rsidRPr="00382647" w:rsidRDefault="007846D5" w:rsidP="007846D5">
      <w:pPr>
        <w:widowControl w:val="0"/>
        <w:spacing w:after="0" w:line="240" w:lineRule="auto"/>
        <w:ind w:right="20" w:firstLine="6804"/>
        <w:jc w:val="right"/>
        <w:rPr>
          <w:lang w:eastAsia="ru-RU" w:bidi="ru-RU"/>
        </w:rPr>
      </w:pPr>
      <w:r w:rsidRPr="00382647">
        <w:rPr>
          <w:lang w:eastAsia="ru-RU" w:bidi="ru-RU"/>
        </w:rPr>
        <w:lastRenderedPageBreak/>
        <w:t xml:space="preserve">                                                                                                                                                         </w:t>
      </w:r>
      <w:r w:rsidRPr="00382647">
        <w:rPr>
          <w:lang w:eastAsia="ru-RU" w:bidi="ru-RU"/>
        </w:rPr>
        <w:tab/>
        <w:t>Приложение № 1</w:t>
      </w:r>
    </w:p>
    <w:p w:rsidR="007846D5" w:rsidRPr="00382647" w:rsidRDefault="007846D5" w:rsidP="007846D5">
      <w:pPr>
        <w:widowControl w:val="0"/>
        <w:spacing w:after="0" w:line="240" w:lineRule="auto"/>
        <w:ind w:right="20" w:firstLine="6804"/>
        <w:jc w:val="right"/>
        <w:rPr>
          <w:lang w:eastAsia="ru-RU" w:bidi="ru-RU"/>
        </w:rPr>
      </w:pPr>
      <w:r w:rsidRPr="00382647">
        <w:rPr>
          <w:lang w:eastAsia="ru-RU" w:bidi="ru-RU"/>
        </w:rPr>
        <w:t>к приказу министерства</w:t>
      </w:r>
    </w:p>
    <w:p w:rsidR="007846D5" w:rsidRPr="00382647" w:rsidRDefault="007846D5" w:rsidP="007846D5">
      <w:pPr>
        <w:widowControl w:val="0"/>
        <w:spacing w:after="0" w:line="240" w:lineRule="auto"/>
        <w:ind w:right="20" w:firstLine="6804"/>
        <w:jc w:val="right"/>
        <w:rPr>
          <w:lang w:eastAsia="ru-RU" w:bidi="ru-RU"/>
        </w:rPr>
      </w:pPr>
      <w:r w:rsidRPr="00382647">
        <w:rPr>
          <w:lang w:eastAsia="ru-RU" w:bidi="ru-RU"/>
        </w:rPr>
        <w:t>конкурентной политики</w:t>
      </w:r>
    </w:p>
    <w:p w:rsidR="007846D5" w:rsidRPr="00382647" w:rsidRDefault="007846D5" w:rsidP="007846D5">
      <w:pPr>
        <w:widowControl w:val="0"/>
        <w:spacing w:after="0" w:line="240" w:lineRule="auto"/>
        <w:ind w:right="20" w:firstLine="6804"/>
        <w:jc w:val="right"/>
        <w:rPr>
          <w:lang w:eastAsia="ru-RU" w:bidi="ru-RU"/>
        </w:rPr>
      </w:pPr>
      <w:r w:rsidRPr="00382647">
        <w:rPr>
          <w:lang w:eastAsia="ru-RU" w:bidi="ru-RU"/>
        </w:rPr>
        <w:t>Калужской области</w:t>
      </w:r>
    </w:p>
    <w:p w:rsidR="00C06CC3" w:rsidRPr="00382647" w:rsidRDefault="007846D5" w:rsidP="007846D5">
      <w:pPr>
        <w:widowControl w:val="0"/>
        <w:spacing w:after="0" w:line="240" w:lineRule="auto"/>
        <w:ind w:right="20" w:firstLine="6804"/>
        <w:jc w:val="right"/>
        <w:rPr>
          <w:lang w:eastAsia="ru-RU" w:bidi="ru-RU"/>
        </w:rPr>
      </w:pPr>
      <w:r w:rsidRPr="00382647">
        <w:rPr>
          <w:lang w:eastAsia="ru-RU" w:bidi="ru-RU"/>
        </w:rPr>
        <w:t xml:space="preserve">                         от 18.12.2023 № 402-РК</w:t>
      </w:r>
    </w:p>
    <w:p w:rsidR="007846D5" w:rsidRPr="00382647" w:rsidRDefault="007846D5" w:rsidP="00C06CC3">
      <w:pPr>
        <w:widowControl w:val="0"/>
        <w:spacing w:after="0" w:line="240" w:lineRule="auto"/>
        <w:ind w:right="40"/>
        <w:jc w:val="center"/>
        <w:rPr>
          <w:bCs/>
          <w:sz w:val="24"/>
          <w:szCs w:val="24"/>
          <w:lang w:eastAsia="ru-RU" w:bidi="ru-RU"/>
        </w:rPr>
      </w:pPr>
    </w:p>
    <w:p w:rsidR="007846D5" w:rsidRPr="00382647" w:rsidRDefault="007846D5" w:rsidP="00C06CC3">
      <w:pPr>
        <w:widowControl w:val="0"/>
        <w:spacing w:after="0" w:line="240" w:lineRule="auto"/>
        <w:ind w:right="40"/>
        <w:jc w:val="center"/>
        <w:rPr>
          <w:bCs/>
          <w:sz w:val="24"/>
          <w:szCs w:val="24"/>
          <w:lang w:eastAsia="ru-RU" w:bidi="ru-RU"/>
        </w:rPr>
      </w:pPr>
    </w:p>
    <w:p w:rsidR="007846D5" w:rsidRPr="00382647" w:rsidRDefault="007846D5" w:rsidP="00C06CC3">
      <w:pPr>
        <w:widowControl w:val="0"/>
        <w:spacing w:after="0" w:line="240" w:lineRule="auto"/>
        <w:ind w:right="40"/>
        <w:jc w:val="center"/>
        <w:rPr>
          <w:bCs/>
          <w:sz w:val="24"/>
          <w:szCs w:val="24"/>
          <w:lang w:eastAsia="ru-RU" w:bidi="ru-RU"/>
        </w:rPr>
      </w:pPr>
      <w:r w:rsidRPr="00382647">
        <w:rPr>
          <w:bCs/>
          <w:sz w:val="24"/>
          <w:szCs w:val="24"/>
          <w:lang w:eastAsia="ru-RU" w:bidi="ru-RU"/>
        </w:rPr>
        <w:t>Долгосрочные тарифы на питьевую воду (питьевое водоснабжение) и водоотведение для унитарного муниципального предприятия «Водоканал» на 2024-2028 годы.</w:t>
      </w:r>
    </w:p>
    <w:p w:rsidR="007846D5" w:rsidRPr="00382647" w:rsidRDefault="007846D5" w:rsidP="00C06CC3">
      <w:pPr>
        <w:widowControl w:val="0"/>
        <w:spacing w:after="0" w:line="240" w:lineRule="auto"/>
        <w:ind w:right="40"/>
        <w:jc w:val="center"/>
        <w:rPr>
          <w:bCs/>
          <w:sz w:val="24"/>
          <w:szCs w:val="24"/>
          <w:lang w:eastAsia="ru-RU" w:bidi="ru-RU"/>
        </w:rPr>
      </w:pPr>
    </w:p>
    <w:tbl>
      <w:tblPr>
        <w:tblW w:w="146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10"/>
        <w:gridCol w:w="1116"/>
        <w:gridCol w:w="1116"/>
        <w:gridCol w:w="1116"/>
        <w:gridCol w:w="1116"/>
        <w:gridCol w:w="1116"/>
        <w:gridCol w:w="1116"/>
        <w:gridCol w:w="1116"/>
        <w:gridCol w:w="1116"/>
        <w:gridCol w:w="1116"/>
        <w:gridCol w:w="1121"/>
        <w:gridCol w:w="8"/>
      </w:tblGrid>
      <w:tr w:rsidR="007846D5" w:rsidRPr="00382647" w:rsidTr="007846D5">
        <w:trPr>
          <w:gridAfter w:val="1"/>
          <w:wAfter w:w="8" w:type="dxa"/>
          <w:trHeight w:val="300"/>
        </w:trPr>
        <w:tc>
          <w:tcPr>
            <w:tcW w:w="2694" w:type="dxa"/>
            <w:vMerge w:val="restart"/>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Вид товара (услуги)</w:t>
            </w:r>
          </w:p>
        </w:tc>
        <w:tc>
          <w:tcPr>
            <w:tcW w:w="810" w:type="dxa"/>
            <w:vMerge w:val="restart"/>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Ед. изм.</w:t>
            </w:r>
          </w:p>
        </w:tc>
        <w:tc>
          <w:tcPr>
            <w:tcW w:w="11165" w:type="dxa"/>
            <w:gridSpan w:val="10"/>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Период действия тарифов</w:t>
            </w:r>
          </w:p>
        </w:tc>
      </w:tr>
      <w:tr w:rsidR="007846D5" w:rsidRPr="00382647" w:rsidTr="007846D5">
        <w:trPr>
          <w:gridAfter w:val="1"/>
          <w:wAfter w:w="8" w:type="dxa"/>
          <w:trHeight w:val="843"/>
        </w:trPr>
        <w:tc>
          <w:tcPr>
            <w:tcW w:w="2694" w:type="dxa"/>
            <w:vMerge/>
            <w:vAlign w:val="center"/>
            <w:hideMark/>
          </w:tcPr>
          <w:p w:rsidR="007846D5" w:rsidRPr="00382647" w:rsidRDefault="007846D5" w:rsidP="007846D5">
            <w:pPr>
              <w:spacing w:after="0" w:line="240" w:lineRule="auto"/>
              <w:rPr>
                <w:color w:val="000000"/>
                <w:sz w:val="20"/>
                <w:szCs w:val="20"/>
                <w:lang w:eastAsia="ru-RU"/>
              </w:rPr>
            </w:pPr>
          </w:p>
        </w:tc>
        <w:tc>
          <w:tcPr>
            <w:tcW w:w="810" w:type="dxa"/>
            <w:vMerge/>
            <w:vAlign w:val="center"/>
            <w:hideMark/>
          </w:tcPr>
          <w:p w:rsidR="007846D5" w:rsidRPr="00382647" w:rsidRDefault="007846D5" w:rsidP="007846D5">
            <w:pPr>
              <w:spacing w:after="0" w:line="240" w:lineRule="auto"/>
              <w:rPr>
                <w:color w:val="000000"/>
                <w:sz w:val="20"/>
                <w:szCs w:val="20"/>
                <w:lang w:eastAsia="ru-RU"/>
              </w:rPr>
            </w:pP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01.01.2024</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30.06.2024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01.07.2024</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31.12.2024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01.01.2025</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30.06.2025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01.07.2025</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31.12.2025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01.01.2026</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30.06.2026</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01.07.2026</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31.12.2026</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01.01.2027</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30.06.2027</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01.07.2027</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31.12.2027</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01.01.2028</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30.06.2028</w:t>
            </w:r>
          </w:p>
        </w:tc>
        <w:tc>
          <w:tcPr>
            <w:tcW w:w="1121"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c</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01.07.2028</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по</w:t>
            </w:r>
          </w:p>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31.12.2028</w:t>
            </w:r>
          </w:p>
        </w:tc>
      </w:tr>
      <w:tr w:rsidR="007846D5" w:rsidRPr="00382647" w:rsidTr="007846D5">
        <w:trPr>
          <w:trHeight w:val="300"/>
        </w:trPr>
        <w:tc>
          <w:tcPr>
            <w:tcW w:w="14677" w:type="dxa"/>
            <w:gridSpan w:val="13"/>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Тарифы</w:t>
            </w:r>
          </w:p>
        </w:tc>
      </w:tr>
      <w:tr w:rsidR="007846D5" w:rsidRPr="00382647" w:rsidTr="007846D5">
        <w:trPr>
          <w:gridAfter w:val="1"/>
          <w:wAfter w:w="8" w:type="dxa"/>
          <w:trHeight w:val="300"/>
        </w:trPr>
        <w:tc>
          <w:tcPr>
            <w:tcW w:w="2694" w:type="dxa"/>
            <w:shd w:val="clear" w:color="auto" w:fill="auto"/>
            <w:vAlign w:val="center"/>
            <w:hideMark/>
          </w:tcPr>
          <w:p w:rsidR="007846D5" w:rsidRPr="00382647" w:rsidRDefault="007846D5" w:rsidP="007846D5">
            <w:pPr>
              <w:spacing w:after="0" w:line="240" w:lineRule="auto"/>
              <w:rPr>
                <w:color w:val="000000"/>
                <w:sz w:val="20"/>
                <w:szCs w:val="20"/>
                <w:lang w:eastAsia="ru-RU"/>
              </w:rPr>
            </w:pPr>
            <w:r w:rsidRPr="00382647">
              <w:rPr>
                <w:color w:val="000000"/>
                <w:sz w:val="20"/>
                <w:szCs w:val="20"/>
                <w:lang w:eastAsia="ru-RU"/>
              </w:rPr>
              <w:t>Питьевая вода (питьевое водоснабжение)</w:t>
            </w:r>
          </w:p>
        </w:tc>
        <w:tc>
          <w:tcPr>
            <w:tcW w:w="810"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руб./м³</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18</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21,24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21,24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22,03</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22,03</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22,74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22,74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23,5</w:t>
            </w:r>
          </w:p>
        </w:tc>
        <w:tc>
          <w:tcPr>
            <w:tcW w:w="1121"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24,28</w:t>
            </w:r>
          </w:p>
        </w:tc>
      </w:tr>
      <w:tr w:rsidR="007846D5" w:rsidRPr="00382647" w:rsidTr="007846D5">
        <w:trPr>
          <w:gridAfter w:val="1"/>
          <w:wAfter w:w="8" w:type="dxa"/>
          <w:trHeight w:val="300"/>
        </w:trPr>
        <w:tc>
          <w:tcPr>
            <w:tcW w:w="2694" w:type="dxa"/>
            <w:shd w:val="clear" w:color="auto" w:fill="auto"/>
            <w:vAlign w:val="center"/>
            <w:hideMark/>
          </w:tcPr>
          <w:p w:rsidR="007846D5" w:rsidRPr="00382647" w:rsidRDefault="007846D5" w:rsidP="007846D5">
            <w:pPr>
              <w:spacing w:after="0" w:line="240" w:lineRule="auto"/>
              <w:rPr>
                <w:color w:val="000000"/>
                <w:sz w:val="20"/>
                <w:szCs w:val="20"/>
                <w:lang w:eastAsia="ru-RU"/>
              </w:rPr>
            </w:pPr>
            <w:r w:rsidRPr="00382647">
              <w:rPr>
                <w:color w:val="000000"/>
                <w:sz w:val="20"/>
                <w:szCs w:val="20"/>
                <w:lang w:eastAsia="ru-RU"/>
              </w:rPr>
              <w:t>Водоотведение</w:t>
            </w:r>
          </w:p>
        </w:tc>
        <w:tc>
          <w:tcPr>
            <w:tcW w:w="810"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руб./м³</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51,42</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56,55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56,55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59,35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59,35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61,55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61,55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64,38</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64,38</w:t>
            </w:r>
          </w:p>
        </w:tc>
        <w:tc>
          <w:tcPr>
            <w:tcW w:w="1121"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67,36</w:t>
            </w:r>
          </w:p>
        </w:tc>
      </w:tr>
      <w:tr w:rsidR="007846D5" w:rsidRPr="00382647" w:rsidTr="007846D5">
        <w:trPr>
          <w:trHeight w:val="300"/>
        </w:trPr>
        <w:tc>
          <w:tcPr>
            <w:tcW w:w="14677" w:type="dxa"/>
            <w:gridSpan w:val="13"/>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Тарифы для населения</w:t>
            </w:r>
          </w:p>
        </w:tc>
      </w:tr>
      <w:tr w:rsidR="007846D5" w:rsidRPr="00382647" w:rsidTr="007846D5">
        <w:trPr>
          <w:gridAfter w:val="1"/>
          <w:wAfter w:w="8" w:type="dxa"/>
          <w:trHeight w:val="300"/>
        </w:trPr>
        <w:tc>
          <w:tcPr>
            <w:tcW w:w="2694" w:type="dxa"/>
            <w:shd w:val="clear" w:color="auto" w:fill="auto"/>
            <w:vAlign w:val="center"/>
            <w:hideMark/>
          </w:tcPr>
          <w:p w:rsidR="007846D5" w:rsidRPr="00382647" w:rsidRDefault="007846D5" w:rsidP="007846D5">
            <w:pPr>
              <w:spacing w:after="0" w:line="240" w:lineRule="auto"/>
              <w:rPr>
                <w:color w:val="000000"/>
                <w:sz w:val="20"/>
                <w:szCs w:val="20"/>
                <w:lang w:eastAsia="ru-RU"/>
              </w:rPr>
            </w:pPr>
            <w:r w:rsidRPr="00382647">
              <w:rPr>
                <w:color w:val="000000"/>
                <w:sz w:val="20"/>
                <w:szCs w:val="20"/>
                <w:lang w:eastAsia="ru-RU"/>
              </w:rPr>
              <w:t>Питьевая вода (питьевое водоснабжение)</w:t>
            </w:r>
          </w:p>
        </w:tc>
        <w:tc>
          <w:tcPr>
            <w:tcW w:w="810"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руб./м³</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18</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21,24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21,24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22,03</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22,03</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22,74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22,74</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23,5</w:t>
            </w:r>
          </w:p>
        </w:tc>
        <w:tc>
          <w:tcPr>
            <w:tcW w:w="1121"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24,28</w:t>
            </w:r>
          </w:p>
        </w:tc>
      </w:tr>
      <w:tr w:rsidR="007846D5" w:rsidRPr="00382647" w:rsidTr="007846D5">
        <w:trPr>
          <w:gridAfter w:val="1"/>
          <w:wAfter w:w="8" w:type="dxa"/>
          <w:trHeight w:val="300"/>
        </w:trPr>
        <w:tc>
          <w:tcPr>
            <w:tcW w:w="2694" w:type="dxa"/>
            <w:shd w:val="clear" w:color="auto" w:fill="auto"/>
            <w:vAlign w:val="center"/>
            <w:hideMark/>
          </w:tcPr>
          <w:p w:rsidR="007846D5" w:rsidRPr="00382647" w:rsidRDefault="007846D5" w:rsidP="007846D5">
            <w:pPr>
              <w:spacing w:after="0" w:line="240" w:lineRule="auto"/>
              <w:rPr>
                <w:color w:val="000000"/>
                <w:sz w:val="20"/>
                <w:szCs w:val="20"/>
                <w:lang w:eastAsia="ru-RU"/>
              </w:rPr>
            </w:pPr>
            <w:r w:rsidRPr="00382647">
              <w:rPr>
                <w:color w:val="000000"/>
                <w:sz w:val="20"/>
                <w:szCs w:val="20"/>
                <w:lang w:eastAsia="ru-RU"/>
              </w:rPr>
              <w:t>Водоотведение</w:t>
            </w:r>
          </w:p>
        </w:tc>
        <w:tc>
          <w:tcPr>
            <w:tcW w:w="810"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руб./м³</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51,42</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56,55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56,55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59,35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59,35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61,55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61,55</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64,38</w:t>
            </w:r>
          </w:p>
        </w:tc>
        <w:tc>
          <w:tcPr>
            <w:tcW w:w="1116"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64,38</w:t>
            </w:r>
          </w:p>
        </w:tc>
        <w:tc>
          <w:tcPr>
            <w:tcW w:w="1121" w:type="dxa"/>
            <w:shd w:val="clear" w:color="auto" w:fill="auto"/>
            <w:vAlign w:val="center"/>
            <w:hideMark/>
          </w:tcPr>
          <w:p w:rsidR="007846D5" w:rsidRPr="00382647" w:rsidRDefault="007846D5" w:rsidP="007846D5">
            <w:pPr>
              <w:spacing w:after="0" w:line="240" w:lineRule="auto"/>
              <w:jc w:val="center"/>
              <w:rPr>
                <w:color w:val="000000"/>
                <w:sz w:val="20"/>
                <w:szCs w:val="20"/>
                <w:lang w:eastAsia="ru-RU"/>
              </w:rPr>
            </w:pPr>
            <w:r w:rsidRPr="00382647">
              <w:rPr>
                <w:color w:val="000000"/>
                <w:sz w:val="20"/>
                <w:szCs w:val="20"/>
                <w:lang w:eastAsia="ru-RU"/>
              </w:rPr>
              <w:t>67,36</w:t>
            </w:r>
          </w:p>
        </w:tc>
      </w:tr>
    </w:tbl>
    <w:p w:rsidR="00C06CC3" w:rsidRPr="00382647" w:rsidRDefault="00C06CC3" w:rsidP="00C06CC3">
      <w:pPr>
        <w:widowControl w:val="0"/>
        <w:spacing w:after="0" w:line="240" w:lineRule="auto"/>
        <w:ind w:right="40"/>
        <w:jc w:val="center"/>
        <w:rPr>
          <w:bCs/>
          <w:sz w:val="24"/>
          <w:szCs w:val="24"/>
          <w:lang w:eastAsia="ru-RU" w:bidi="ru-RU"/>
        </w:rPr>
      </w:pPr>
      <w:r w:rsidRPr="00382647">
        <w:rPr>
          <w:bCs/>
          <w:sz w:val="24"/>
          <w:szCs w:val="24"/>
          <w:lang w:eastAsia="ru-RU" w:bidi="ru-RU"/>
        </w:rPr>
        <w:br/>
      </w:r>
    </w:p>
    <w:p w:rsidR="007846D5" w:rsidRPr="00382647" w:rsidRDefault="007846D5" w:rsidP="00C06CC3">
      <w:pPr>
        <w:tabs>
          <w:tab w:val="left" w:pos="3316"/>
        </w:tabs>
        <w:rPr>
          <w:lang w:eastAsia="ru-RU"/>
        </w:rPr>
        <w:sectPr w:rsidR="007846D5" w:rsidRPr="00382647" w:rsidSect="007846D5">
          <w:pgSz w:w="16838" w:h="11906" w:orient="landscape"/>
          <w:pgMar w:top="1134" w:right="1134" w:bottom="851" w:left="1134" w:header="709" w:footer="709" w:gutter="0"/>
          <w:cols w:space="708"/>
          <w:titlePg/>
          <w:docGrid w:linePitch="360"/>
        </w:sectPr>
      </w:pPr>
    </w:p>
    <w:p w:rsidR="00C06CC3" w:rsidRPr="00382647" w:rsidRDefault="00C06CC3" w:rsidP="00C06CC3">
      <w:pPr>
        <w:tabs>
          <w:tab w:val="left" w:pos="3316"/>
        </w:tabs>
        <w:rPr>
          <w:lang w:eastAsia="ru-RU"/>
        </w:rPr>
      </w:pPr>
    </w:p>
    <w:p w:rsidR="00C06CC3" w:rsidRPr="00382647" w:rsidRDefault="00C06CC3" w:rsidP="00C06CC3">
      <w:pPr>
        <w:pStyle w:val="S"/>
        <w:rPr>
          <w:sz w:val="24"/>
        </w:rPr>
      </w:pPr>
      <w:r w:rsidRPr="00382647">
        <w:rPr>
          <w:sz w:val="24"/>
        </w:rPr>
        <w:t>Для УМП «Водоканал» не утвержден тариф на подключение к централизованной системе водоснабжения и водоотведения ГП «Город Кременки».</w:t>
      </w:r>
    </w:p>
    <w:p w:rsidR="00C06CC3" w:rsidRPr="00382647" w:rsidRDefault="00C06CC3" w:rsidP="00C06CC3">
      <w:pPr>
        <w:pStyle w:val="S"/>
        <w:ind w:firstLine="708"/>
        <w:rPr>
          <w:sz w:val="24"/>
        </w:rPr>
      </w:pPr>
      <w:r w:rsidRPr="00382647">
        <w:rPr>
          <w:sz w:val="24"/>
        </w:rPr>
        <w:t xml:space="preserve">Подключение (технологическое присоединение) объектов капитального строительства, в том числе водопроводных и (или) канализационных сетей, к централизованным системам холодного водоснабжения и (или) водоотведения осуществляется в порядке, установленном законодательством Российской Федерации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 водоснабжении и водоотведении" и настоящими Правилами, на основании договора о подключении (технологическом присоединении), заключенного в соответствии с типовым договором о подключении (технологическом присоединении) к централизованной системе холодного водоснабжения или типовым договором о подключении (технологическом присоединении) к централизованной системе водоотведения. </w:t>
      </w:r>
    </w:p>
    <w:p w:rsidR="00C06CC3" w:rsidRPr="00382647" w:rsidRDefault="00C06CC3" w:rsidP="00C06CC3">
      <w:pPr>
        <w:pStyle w:val="S"/>
        <w:ind w:firstLine="708"/>
        <w:rPr>
          <w:sz w:val="24"/>
        </w:rPr>
      </w:pPr>
      <w:r w:rsidRPr="00382647">
        <w:rPr>
          <w:sz w:val="24"/>
        </w:rPr>
        <w:t>Подключение (технологическое присоединение) к централизованной системе водоснабжения и (или) водоотведения объектов, не относящихся к объектам капитального строительства, осуществляется с согласия организации водопроводно-канализационного хозяйства или по согласованию с органами местного самоуправления в порядке, предусмотренном настоящими Правилами для подключения (технологического присоединения) объектов капитального строительства. (ч.4 п.86 Правил холодного водоснабжения и водоотведения №644 от 29.07.2013 г.)</w:t>
      </w:r>
    </w:p>
    <w:tbl>
      <w:tblPr>
        <w:tblW w:w="10065" w:type="dxa"/>
        <w:tblInd w:w="-10" w:type="dxa"/>
        <w:tblLook w:val="04A0"/>
      </w:tblPr>
      <w:tblGrid>
        <w:gridCol w:w="6521"/>
        <w:gridCol w:w="3544"/>
      </w:tblGrid>
      <w:tr w:rsidR="00C06CC3" w:rsidRPr="00382647" w:rsidTr="00C06CC3">
        <w:trPr>
          <w:trHeight w:val="1188"/>
        </w:trPr>
        <w:tc>
          <w:tcPr>
            <w:tcW w:w="652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6CC3" w:rsidRPr="00382647" w:rsidRDefault="00C06CC3" w:rsidP="00C06CC3">
            <w:pPr>
              <w:spacing w:after="0" w:line="240" w:lineRule="auto"/>
              <w:rPr>
                <w:color w:val="3C3C3C"/>
                <w:lang w:eastAsia="ru-RU"/>
              </w:rPr>
            </w:pPr>
            <w:r w:rsidRPr="00382647">
              <w:rPr>
                <w:color w:val="3C3C3C"/>
                <w:lang w:eastAsia="ru-RU"/>
              </w:rPr>
              <w:t>Резервная доступная мощность централизованной системы водоснабжения УМП «Водоканал» в ГП «Город Кременки», в части возможности подключения к ним новых абонентов</w:t>
            </w:r>
          </w:p>
        </w:tc>
        <w:tc>
          <w:tcPr>
            <w:tcW w:w="3544" w:type="dxa"/>
            <w:tcBorders>
              <w:top w:val="single" w:sz="8" w:space="0" w:color="000000"/>
              <w:left w:val="nil"/>
              <w:bottom w:val="single" w:sz="8" w:space="0" w:color="000000"/>
              <w:right w:val="single" w:sz="8" w:space="0" w:color="000000"/>
            </w:tcBorders>
            <w:shd w:val="clear" w:color="auto" w:fill="auto"/>
            <w:vAlign w:val="center"/>
            <w:hideMark/>
          </w:tcPr>
          <w:p w:rsidR="00C06CC3" w:rsidRPr="00382647" w:rsidRDefault="00C06CC3" w:rsidP="00C06CC3">
            <w:pPr>
              <w:spacing w:after="0" w:line="240" w:lineRule="auto"/>
              <w:jc w:val="center"/>
              <w:rPr>
                <w:color w:val="3C3C3C"/>
                <w:lang w:eastAsia="ru-RU"/>
              </w:rPr>
            </w:pPr>
            <w:r w:rsidRPr="00382647">
              <w:rPr>
                <w:color w:val="3C3C3C"/>
                <w:lang w:eastAsia="ru-RU"/>
              </w:rPr>
              <w:t>480 м3/сут</w:t>
            </w:r>
          </w:p>
        </w:tc>
      </w:tr>
      <w:tr w:rsidR="00C06CC3" w:rsidRPr="00382647" w:rsidTr="00C06CC3">
        <w:trPr>
          <w:trHeight w:val="1188"/>
        </w:trPr>
        <w:tc>
          <w:tcPr>
            <w:tcW w:w="6521" w:type="dxa"/>
            <w:tcBorders>
              <w:top w:val="nil"/>
              <w:left w:val="single" w:sz="8" w:space="0" w:color="000000"/>
              <w:bottom w:val="single" w:sz="8" w:space="0" w:color="000000"/>
              <w:right w:val="single" w:sz="8" w:space="0" w:color="000000"/>
            </w:tcBorders>
            <w:shd w:val="clear" w:color="auto" w:fill="auto"/>
            <w:vAlign w:val="center"/>
            <w:hideMark/>
          </w:tcPr>
          <w:p w:rsidR="00C06CC3" w:rsidRPr="00382647" w:rsidRDefault="00C06CC3" w:rsidP="00C06CC3">
            <w:pPr>
              <w:spacing w:after="0" w:line="240" w:lineRule="auto"/>
              <w:rPr>
                <w:color w:val="3C3C3C"/>
                <w:lang w:eastAsia="ru-RU"/>
              </w:rPr>
            </w:pPr>
            <w:r w:rsidRPr="00382647">
              <w:rPr>
                <w:color w:val="3C3C3C"/>
                <w:lang w:eastAsia="ru-RU"/>
              </w:rPr>
              <w:t>Резервная доступная мощность централизованной системы водоотведения УМП «Водоканал» в ГП «Город Кременки», в части возможности подключения к ним новых абонентов</w:t>
            </w:r>
          </w:p>
        </w:tc>
        <w:tc>
          <w:tcPr>
            <w:tcW w:w="3544" w:type="dxa"/>
            <w:tcBorders>
              <w:top w:val="nil"/>
              <w:left w:val="nil"/>
              <w:bottom w:val="single" w:sz="8" w:space="0" w:color="000000"/>
              <w:right w:val="single" w:sz="8" w:space="0" w:color="000000"/>
            </w:tcBorders>
            <w:shd w:val="clear" w:color="auto" w:fill="auto"/>
            <w:vAlign w:val="center"/>
            <w:hideMark/>
          </w:tcPr>
          <w:p w:rsidR="00C06CC3" w:rsidRPr="00382647" w:rsidRDefault="00C06CC3" w:rsidP="00C06CC3">
            <w:pPr>
              <w:spacing w:after="0" w:line="240" w:lineRule="auto"/>
              <w:jc w:val="center"/>
              <w:rPr>
                <w:color w:val="3C3C3C"/>
                <w:lang w:eastAsia="ru-RU"/>
              </w:rPr>
            </w:pPr>
            <w:r w:rsidRPr="00382647">
              <w:rPr>
                <w:color w:val="3C3C3C"/>
                <w:lang w:eastAsia="ru-RU"/>
              </w:rPr>
              <w:t>180 м3/сут</w:t>
            </w:r>
          </w:p>
        </w:tc>
      </w:tr>
    </w:tbl>
    <w:p w:rsidR="00C06CC3" w:rsidRPr="00382647" w:rsidRDefault="00C06CC3" w:rsidP="00C06CC3">
      <w:pPr>
        <w:tabs>
          <w:tab w:val="left" w:pos="3316"/>
        </w:tabs>
        <w:rPr>
          <w:lang w:eastAsia="ru-RU"/>
        </w:rPr>
        <w:sectPr w:rsidR="00C06CC3" w:rsidRPr="00382647" w:rsidSect="007B37DA">
          <w:pgSz w:w="11906" w:h="16838"/>
          <w:pgMar w:top="1134" w:right="850" w:bottom="1134" w:left="1134" w:header="708" w:footer="708" w:gutter="0"/>
          <w:cols w:space="708"/>
          <w:titlePg/>
          <w:docGrid w:linePitch="360"/>
        </w:sectPr>
      </w:pPr>
    </w:p>
    <w:p w:rsidR="00A646A7" w:rsidRPr="00382647" w:rsidRDefault="00A646A7" w:rsidP="00A646A7">
      <w:pPr>
        <w:widowControl w:val="0"/>
        <w:spacing w:after="0" w:line="240" w:lineRule="auto"/>
        <w:rPr>
          <w:rFonts w:eastAsia="Arial Unicode MS"/>
          <w:color w:val="000000"/>
          <w:sz w:val="2"/>
          <w:szCs w:val="2"/>
          <w:lang w:eastAsia="ru-RU" w:bidi="ru-RU"/>
        </w:rPr>
      </w:pPr>
    </w:p>
    <w:p w:rsidR="00C06CC3" w:rsidRPr="00382647" w:rsidRDefault="00C06CC3" w:rsidP="000007BC">
      <w:pPr>
        <w:pStyle w:val="S"/>
        <w:jc w:val="center"/>
        <w:rPr>
          <w:sz w:val="22"/>
          <w:szCs w:val="22"/>
        </w:rPr>
      </w:pPr>
    </w:p>
    <w:p w:rsidR="00C06CC3" w:rsidRPr="00382647" w:rsidRDefault="00C6771E" w:rsidP="00C6771E">
      <w:pPr>
        <w:pStyle w:val="S"/>
        <w:ind w:firstLine="0"/>
        <w:jc w:val="center"/>
        <w:rPr>
          <w:sz w:val="22"/>
          <w:szCs w:val="22"/>
        </w:rPr>
      </w:pPr>
      <w:r w:rsidRPr="00382647">
        <w:rPr>
          <w:noProof/>
        </w:rPr>
        <w:drawing>
          <wp:inline distT="0" distB="0" distL="0" distR="0">
            <wp:extent cx="9330690" cy="4509655"/>
            <wp:effectExtent l="0" t="0" r="381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366B" w:rsidRPr="00382647" w:rsidRDefault="00CE2158" w:rsidP="000007BC">
      <w:pPr>
        <w:pStyle w:val="S"/>
        <w:jc w:val="center"/>
        <w:rPr>
          <w:sz w:val="22"/>
          <w:szCs w:val="22"/>
        </w:rPr>
      </w:pPr>
      <w:r w:rsidRPr="00382647">
        <w:rPr>
          <w:sz w:val="22"/>
          <w:szCs w:val="22"/>
        </w:rPr>
        <w:t xml:space="preserve">Диаграмма 3.4. Динамика изменения утвержденных </w:t>
      </w:r>
      <w:r w:rsidR="005F3352" w:rsidRPr="00382647">
        <w:rPr>
          <w:sz w:val="22"/>
          <w:szCs w:val="22"/>
        </w:rPr>
        <w:t xml:space="preserve">и прогнозных </w:t>
      </w:r>
      <w:r w:rsidRPr="00382647">
        <w:rPr>
          <w:sz w:val="22"/>
          <w:szCs w:val="22"/>
        </w:rPr>
        <w:t xml:space="preserve">тарифов на </w:t>
      </w:r>
      <w:r w:rsidR="001A7B83" w:rsidRPr="00382647">
        <w:rPr>
          <w:sz w:val="22"/>
          <w:szCs w:val="22"/>
        </w:rPr>
        <w:t xml:space="preserve">холодное </w:t>
      </w:r>
      <w:r w:rsidRPr="00382647">
        <w:rPr>
          <w:sz w:val="22"/>
          <w:szCs w:val="22"/>
        </w:rPr>
        <w:t xml:space="preserve">водоснабжение и водоотведения </w:t>
      </w:r>
    </w:p>
    <w:p w:rsidR="009E3268" w:rsidRPr="00382647" w:rsidRDefault="00CE2158" w:rsidP="00ED653D">
      <w:pPr>
        <w:pStyle w:val="S"/>
        <w:jc w:val="center"/>
        <w:rPr>
          <w:sz w:val="22"/>
          <w:szCs w:val="22"/>
        </w:rPr>
      </w:pPr>
      <w:r w:rsidRPr="00382647">
        <w:rPr>
          <w:sz w:val="22"/>
          <w:szCs w:val="22"/>
        </w:rPr>
        <w:t>для населения 202</w:t>
      </w:r>
      <w:r w:rsidR="007E366B" w:rsidRPr="00382647">
        <w:rPr>
          <w:sz w:val="22"/>
          <w:szCs w:val="22"/>
        </w:rPr>
        <w:t>4</w:t>
      </w:r>
      <w:r w:rsidRPr="00382647">
        <w:rPr>
          <w:sz w:val="22"/>
          <w:szCs w:val="22"/>
        </w:rPr>
        <w:t>-202</w:t>
      </w:r>
      <w:r w:rsidR="007E366B" w:rsidRPr="00382647">
        <w:rPr>
          <w:sz w:val="22"/>
          <w:szCs w:val="22"/>
        </w:rPr>
        <w:t xml:space="preserve">8 </w:t>
      </w:r>
      <w:r w:rsidRPr="00382647">
        <w:rPr>
          <w:sz w:val="22"/>
          <w:szCs w:val="22"/>
        </w:rPr>
        <w:t>г.г.</w:t>
      </w:r>
      <w:r w:rsidR="009A2E69" w:rsidRPr="00382647">
        <w:rPr>
          <w:sz w:val="22"/>
          <w:szCs w:val="22"/>
        </w:rPr>
        <w:t xml:space="preserve"> </w:t>
      </w:r>
      <w:r w:rsidR="00C06CC3" w:rsidRPr="00382647">
        <w:rPr>
          <w:sz w:val="22"/>
          <w:szCs w:val="22"/>
        </w:rPr>
        <w:t>УМП «Водоканал»</w:t>
      </w:r>
      <w:r w:rsidRPr="00382647">
        <w:rPr>
          <w:sz w:val="22"/>
          <w:szCs w:val="22"/>
        </w:rPr>
        <w:t>, руб./м</w:t>
      </w:r>
      <w:r w:rsidRPr="00382647">
        <w:rPr>
          <w:sz w:val="22"/>
          <w:szCs w:val="22"/>
          <w:vertAlign w:val="superscript"/>
        </w:rPr>
        <w:t>3</w:t>
      </w:r>
      <w:r w:rsidR="00ED653D" w:rsidRPr="00382647">
        <w:rPr>
          <w:sz w:val="22"/>
          <w:szCs w:val="22"/>
        </w:rPr>
        <w:t>.</w:t>
      </w:r>
    </w:p>
    <w:p w:rsidR="009E3268" w:rsidRPr="00382647" w:rsidRDefault="009E3268" w:rsidP="00F528F1">
      <w:pPr>
        <w:pStyle w:val="S"/>
        <w:spacing w:line="276" w:lineRule="auto"/>
        <w:jc w:val="center"/>
        <w:rPr>
          <w:sz w:val="24"/>
        </w:rPr>
        <w:sectPr w:rsidR="009E3268" w:rsidRPr="00382647" w:rsidSect="00D35B20">
          <w:pgSz w:w="16838" w:h="11906" w:orient="landscape"/>
          <w:pgMar w:top="1134" w:right="1134" w:bottom="851" w:left="1134" w:header="709" w:footer="709" w:gutter="0"/>
          <w:cols w:space="708"/>
          <w:titlePg/>
          <w:docGrid w:linePitch="360"/>
        </w:sectPr>
      </w:pPr>
    </w:p>
    <w:p w:rsidR="009E3268" w:rsidRPr="00382647" w:rsidRDefault="009E3268" w:rsidP="00F528F1">
      <w:pPr>
        <w:pStyle w:val="S"/>
        <w:spacing w:line="276" w:lineRule="auto"/>
        <w:jc w:val="center"/>
        <w:rPr>
          <w:sz w:val="24"/>
        </w:rPr>
      </w:pPr>
    </w:p>
    <w:p w:rsidR="00744632" w:rsidRPr="00382647" w:rsidRDefault="00744632" w:rsidP="00102CBE">
      <w:pPr>
        <w:pStyle w:val="3"/>
        <w:rPr>
          <w:rFonts w:ascii="Times New Roman" w:hAnsi="Times New Roman" w:cs="Times New Roman"/>
        </w:rPr>
      </w:pPr>
      <w:bookmarkStart w:id="41" w:name="_Toc182810210"/>
      <w:r w:rsidRPr="00382647">
        <w:rPr>
          <w:rFonts w:ascii="Times New Roman" w:hAnsi="Times New Roman" w:cs="Times New Roman"/>
        </w:rPr>
        <w:t>3.5. описание существующей системы коммерческого учета горячей, питьевой, технической воды и планов по установке приборов учета;</w:t>
      </w:r>
      <w:bookmarkEnd w:id="41"/>
    </w:p>
    <w:p w:rsidR="00334CAE" w:rsidRPr="00382647" w:rsidRDefault="00334CAE" w:rsidP="00F528F1">
      <w:pPr>
        <w:pStyle w:val="23"/>
        <w:spacing w:after="0" w:line="276" w:lineRule="auto"/>
        <w:rPr>
          <w:szCs w:val="24"/>
        </w:rPr>
      </w:pPr>
    </w:p>
    <w:p w:rsidR="00265508" w:rsidRDefault="00744632" w:rsidP="00265508">
      <w:pPr>
        <w:pStyle w:val="23"/>
        <w:spacing w:after="0"/>
        <w:rPr>
          <w:szCs w:val="24"/>
        </w:rPr>
      </w:pPr>
      <w:r w:rsidRPr="00382647">
        <w:rPr>
          <w:szCs w:val="24"/>
        </w:rPr>
        <w:t>В ходе проведенного анализа установлено</w:t>
      </w:r>
      <w:r w:rsidR="00265508">
        <w:rPr>
          <w:szCs w:val="24"/>
        </w:rPr>
        <w:t>:</w:t>
      </w:r>
    </w:p>
    <w:p w:rsidR="00265508" w:rsidRPr="00265508" w:rsidRDefault="00265508" w:rsidP="00265508">
      <w:pPr>
        <w:pStyle w:val="23"/>
        <w:spacing w:after="0"/>
        <w:rPr>
          <w:szCs w:val="24"/>
        </w:rPr>
      </w:pPr>
      <w:r>
        <w:rPr>
          <w:szCs w:val="24"/>
        </w:rPr>
        <w:t xml:space="preserve">- </w:t>
      </w:r>
      <w:r w:rsidR="00744632" w:rsidRPr="00382647">
        <w:rPr>
          <w:szCs w:val="24"/>
        </w:rPr>
        <w:t xml:space="preserve"> </w:t>
      </w:r>
      <w:r>
        <w:rPr>
          <w:szCs w:val="24"/>
        </w:rPr>
        <w:t>Количество МКД – 74 дома,</w:t>
      </w:r>
      <w:r w:rsidRPr="00265508">
        <w:rPr>
          <w:szCs w:val="24"/>
        </w:rPr>
        <w:t xml:space="preserve"> из них</w:t>
      </w:r>
      <w:r>
        <w:rPr>
          <w:szCs w:val="24"/>
        </w:rPr>
        <w:t>:</w:t>
      </w:r>
      <w:r w:rsidRPr="00265508">
        <w:rPr>
          <w:szCs w:val="24"/>
        </w:rPr>
        <w:t xml:space="preserve"> в 71 МКД установлены общедомовые приборы учета (в 3-х МКД нет технической возможности установить счетчики), оборудованы 100 %.</w:t>
      </w:r>
    </w:p>
    <w:p w:rsidR="00265508" w:rsidRDefault="00265508" w:rsidP="00265508">
      <w:pPr>
        <w:pStyle w:val="23"/>
        <w:spacing w:after="0" w:line="276" w:lineRule="auto"/>
        <w:rPr>
          <w:szCs w:val="24"/>
        </w:rPr>
      </w:pPr>
      <w:r>
        <w:rPr>
          <w:szCs w:val="24"/>
        </w:rPr>
        <w:t xml:space="preserve">- </w:t>
      </w:r>
      <w:r w:rsidRPr="00265508">
        <w:rPr>
          <w:szCs w:val="24"/>
        </w:rPr>
        <w:t>Частные дома – по ул. Старые Кременки 85</w:t>
      </w:r>
      <w:r>
        <w:rPr>
          <w:szCs w:val="24"/>
        </w:rPr>
        <w:t xml:space="preserve"> </w:t>
      </w:r>
      <w:r w:rsidRPr="00265508">
        <w:rPr>
          <w:szCs w:val="24"/>
        </w:rPr>
        <w:t>домов, из них</w:t>
      </w:r>
      <w:r>
        <w:rPr>
          <w:szCs w:val="24"/>
        </w:rPr>
        <w:t>:</w:t>
      </w:r>
      <w:r w:rsidRPr="00265508">
        <w:rPr>
          <w:szCs w:val="24"/>
        </w:rPr>
        <w:t xml:space="preserve"> 2-а дома подключены к городской системе водоотведения и 50 подключены к системе водоснабжения</w:t>
      </w:r>
      <w:r>
        <w:rPr>
          <w:szCs w:val="24"/>
        </w:rPr>
        <w:t>. Во</w:t>
      </w:r>
      <w:r w:rsidRPr="00265508">
        <w:rPr>
          <w:szCs w:val="24"/>
        </w:rPr>
        <w:t xml:space="preserve"> всех 50-и домах имеются приборы учета.</w:t>
      </w:r>
    </w:p>
    <w:p w:rsidR="00B55F88" w:rsidRPr="00382647" w:rsidRDefault="00B55F88" w:rsidP="00265508">
      <w:pPr>
        <w:pStyle w:val="23"/>
        <w:spacing w:after="0" w:line="276" w:lineRule="auto"/>
        <w:rPr>
          <w:szCs w:val="24"/>
        </w:rPr>
      </w:pPr>
      <w:r w:rsidRPr="00382647">
        <w:rPr>
          <w:szCs w:val="24"/>
        </w:rPr>
        <w:t>Таблица 3.5.  Показатели существующей системы коммерческого учета питьевой воды в МКД, оснащенных ОДПУ.</w:t>
      </w:r>
    </w:p>
    <w:p w:rsidR="00B55F88" w:rsidRPr="00265508" w:rsidRDefault="00B55F88" w:rsidP="00265508">
      <w:pPr>
        <w:pStyle w:val="23"/>
        <w:spacing w:after="0"/>
        <w:rPr>
          <w:szCs w:val="24"/>
        </w:rPr>
      </w:pPr>
      <w:r w:rsidRPr="00382647">
        <w:rPr>
          <w:szCs w:val="24"/>
        </w:rPr>
        <w:t xml:space="preserve"> Данные </w:t>
      </w:r>
      <w:r w:rsidR="00265508">
        <w:rPr>
          <w:szCs w:val="24"/>
        </w:rPr>
        <w:t xml:space="preserve">администрации </w:t>
      </w:r>
      <w:r w:rsidR="00265508" w:rsidRPr="00265508">
        <w:rPr>
          <w:szCs w:val="24"/>
        </w:rPr>
        <w:t>городского поселения "Город Кремёнки"</w:t>
      </w:r>
      <w:r w:rsidR="00265508">
        <w:rPr>
          <w:szCs w:val="24"/>
        </w:rPr>
        <w:t xml:space="preserve"> </w:t>
      </w:r>
      <w:r w:rsidR="00265508" w:rsidRPr="00265508">
        <w:rPr>
          <w:szCs w:val="24"/>
        </w:rPr>
        <w:t>Калужской области</w:t>
      </w:r>
    </w:p>
    <w:tbl>
      <w:tblPr>
        <w:tblW w:w="9923" w:type="dxa"/>
        <w:tblInd w:w="-5" w:type="dxa"/>
        <w:tblLook w:val="04A0"/>
      </w:tblPr>
      <w:tblGrid>
        <w:gridCol w:w="2977"/>
        <w:gridCol w:w="3119"/>
        <w:gridCol w:w="1920"/>
        <w:gridCol w:w="1907"/>
      </w:tblGrid>
      <w:tr w:rsidR="00334CAE" w:rsidRPr="00265508" w:rsidTr="00334CAE">
        <w:trPr>
          <w:trHeight w:val="431"/>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rPr>
                <w:bCs/>
                <w:color w:val="000000"/>
                <w:lang w:eastAsia="ru-RU"/>
              </w:rPr>
            </w:pPr>
            <w:r w:rsidRPr="00265508">
              <w:rPr>
                <w:bCs/>
                <w:color w:val="000000"/>
                <w:lang w:eastAsia="ru-RU"/>
              </w:rPr>
              <w:t>Территория</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jc w:val="center"/>
              <w:rPr>
                <w:bCs/>
                <w:color w:val="000000"/>
                <w:lang w:eastAsia="ru-RU"/>
              </w:rPr>
            </w:pPr>
            <w:r w:rsidRPr="00265508">
              <w:rPr>
                <w:bCs/>
                <w:color w:val="000000"/>
                <w:lang w:eastAsia="ru-RU"/>
              </w:rPr>
              <w:t xml:space="preserve">Количество МКД, в которые поставляется выбранный коммунальный ресурс  </w:t>
            </w: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jc w:val="center"/>
              <w:rPr>
                <w:bCs/>
                <w:color w:val="000000"/>
                <w:lang w:eastAsia="ru-RU"/>
              </w:rPr>
            </w:pPr>
            <w:r w:rsidRPr="00265508">
              <w:rPr>
                <w:bCs/>
                <w:color w:val="000000"/>
                <w:lang w:eastAsia="ru-RU"/>
              </w:rPr>
              <w:t xml:space="preserve">МКД, оснащенные ОДПУ  </w:t>
            </w:r>
          </w:p>
        </w:tc>
      </w:tr>
      <w:tr w:rsidR="00334CAE" w:rsidRPr="00265508" w:rsidTr="00334CAE">
        <w:trPr>
          <w:trHeight w:val="408"/>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334CAE" w:rsidRPr="00265508" w:rsidRDefault="00334CAE" w:rsidP="00334CAE">
            <w:pPr>
              <w:spacing w:after="0" w:line="240" w:lineRule="auto"/>
              <w:rPr>
                <w:bCs/>
                <w:color w:val="000000"/>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34CAE" w:rsidRPr="00265508" w:rsidRDefault="00334CAE" w:rsidP="00334CAE">
            <w:pPr>
              <w:spacing w:after="0" w:line="240" w:lineRule="auto"/>
              <w:rPr>
                <w:bCs/>
                <w:color w:val="000000"/>
                <w:lang w:eastAsia="ru-RU"/>
              </w:rPr>
            </w:pPr>
          </w:p>
        </w:tc>
        <w:tc>
          <w:tcPr>
            <w:tcW w:w="1920" w:type="dxa"/>
            <w:tcBorders>
              <w:top w:val="nil"/>
              <w:left w:val="nil"/>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jc w:val="center"/>
              <w:rPr>
                <w:bCs/>
                <w:color w:val="000000"/>
                <w:lang w:eastAsia="ru-RU"/>
              </w:rPr>
            </w:pPr>
            <w:r w:rsidRPr="00265508">
              <w:rPr>
                <w:bCs/>
                <w:color w:val="000000"/>
                <w:lang w:eastAsia="ru-RU"/>
              </w:rPr>
              <w:t xml:space="preserve">Количество  </w:t>
            </w:r>
          </w:p>
        </w:tc>
        <w:tc>
          <w:tcPr>
            <w:tcW w:w="1907" w:type="dxa"/>
            <w:tcBorders>
              <w:top w:val="nil"/>
              <w:left w:val="nil"/>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jc w:val="center"/>
              <w:rPr>
                <w:bCs/>
                <w:color w:val="000000"/>
                <w:lang w:eastAsia="ru-RU"/>
              </w:rPr>
            </w:pPr>
            <w:r w:rsidRPr="00265508">
              <w:rPr>
                <w:bCs/>
                <w:color w:val="000000"/>
                <w:lang w:eastAsia="ru-RU"/>
              </w:rPr>
              <w:t>%</w:t>
            </w:r>
          </w:p>
        </w:tc>
      </w:tr>
      <w:tr w:rsidR="00334CAE" w:rsidRPr="00265508" w:rsidTr="00265508">
        <w:trPr>
          <w:trHeight w:val="28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334CAE" w:rsidRPr="00265508" w:rsidRDefault="00334CAE" w:rsidP="00334CAE">
            <w:pPr>
              <w:spacing w:after="0" w:line="240" w:lineRule="auto"/>
              <w:rPr>
                <w:bCs/>
                <w:color w:val="000000"/>
                <w:lang w:eastAsia="ru-RU"/>
              </w:rPr>
            </w:pPr>
            <w:r w:rsidRPr="00265508">
              <w:rPr>
                <w:bCs/>
                <w:color w:val="000000"/>
                <w:lang w:eastAsia="ru-RU"/>
              </w:rPr>
              <w:t>г. Кременки</w:t>
            </w:r>
          </w:p>
        </w:tc>
        <w:tc>
          <w:tcPr>
            <w:tcW w:w="3119" w:type="dxa"/>
            <w:tcBorders>
              <w:top w:val="nil"/>
              <w:left w:val="nil"/>
              <w:bottom w:val="single" w:sz="4" w:space="0" w:color="auto"/>
              <w:right w:val="single" w:sz="4" w:space="0" w:color="auto"/>
            </w:tcBorders>
            <w:shd w:val="clear" w:color="auto" w:fill="auto"/>
            <w:noWrap/>
            <w:vAlign w:val="center"/>
          </w:tcPr>
          <w:p w:rsidR="00334CAE" w:rsidRPr="00265508" w:rsidRDefault="00265508" w:rsidP="00334CAE">
            <w:pPr>
              <w:spacing w:after="0" w:line="240" w:lineRule="auto"/>
              <w:jc w:val="center"/>
              <w:rPr>
                <w:color w:val="000000"/>
                <w:lang w:eastAsia="ru-RU"/>
              </w:rPr>
            </w:pPr>
            <w:r w:rsidRPr="00265508">
              <w:rPr>
                <w:color w:val="000000"/>
                <w:lang w:eastAsia="ru-RU"/>
              </w:rPr>
              <w:t>74</w:t>
            </w:r>
          </w:p>
        </w:tc>
        <w:tc>
          <w:tcPr>
            <w:tcW w:w="1920" w:type="dxa"/>
            <w:tcBorders>
              <w:top w:val="nil"/>
              <w:left w:val="nil"/>
              <w:bottom w:val="single" w:sz="4" w:space="0" w:color="auto"/>
              <w:right w:val="single" w:sz="4" w:space="0" w:color="auto"/>
            </w:tcBorders>
            <w:shd w:val="clear" w:color="auto" w:fill="auto"/>
            <w:noWrap/>
            <w:vAlign w:val="center"/>
          </w:tcPr>
          <w:p w:rsidR="00334CAE" w:rsidRPr="00265508" w:rsidRDefault="00265508" w:rsidP="00334CAE">
            <w:pPr>
              <w:spacing w:after="0" w:line="240" w:lineRule="auto"/>
              <w:jc w:val="center"/>
              <w:rPr>
                <w:color w:val="000000"/>
                <w:lang w:eastAsia="ru-RU"/>
              </w:rPr>
            </w:pPr>
            <w:r w:rsidRPr="00265508">
              <w:rPr>
                <w:color w:val="000000"/>
                <w:lang w:eastAsia="ru-RU"/>
              </w:rPr>
              <w:t>71</w:t>
            </w:r>
          </w:p>
        </w:tc>
        <w:tc>
          <w:tcPr>
            <w:tcW w:w="1907" w:type="dxa"/>
            <w:tcBorders>
              <w:top w:val="nil"/>
              <w:left w:val="nil"/>
              <w:bottom w:val="single" w:sz="4" w:space="0" w:color="auto"/>
              <w:right w:val="single" w:sz="4" w:space="0" w:color="auto"/>
            </w:tcBorders>
            <w:shd w:val="clear" w:color="auto" w:fill="auto"/>
            <w:noWrap/>
            <w:vAlign w:val="center"/>
            <w:hideMark/>
          </w:tcPr>
          <w:p w:rsidR="00334CAE" w:rsidRPr="00265508" w:rsidRDefault="00265508" w:rsidP="00334CAE">
            <w:pPr>
              <w:spacing w:after="0" w:line="240" w:lineRule="auto"/>
              <w:jc w:val="center"/>
              <w:rPr>
                <w:color w:val="000000"/>
                <w:lang w:eastAsia="ru-RU"/>
              </w:rPr>
            </w:pPr>
            <w:r w:rsidRPr="00265508">
              <w:rPr>
                <w:color w:val="000000"/>
                <w:lang w:eastAsia="ru-RU"/>
              </w:rPr>
              <w:t>95,9</w:t>
            </w:r>
          </w:p>
        </w:tc>
      </w:tr>
    </w:tbl>
    <w:p w:rsidR="00334CAE" w:rsidRPr="00382647" w:rsidRDefault="00334CAE" w:rsidP="00B55F88">
      <w:pPr>
        <w:ind w:firstLine="708"/>
        <w:rPr>
          <w:sz w:val="24"/>
          <w:szCs w:val="24"/>
        </w:rPr>
      </w:pPr>
    </w:p>
    <w:p w:rsidR="00B55F88" w:rsidRPr="00382647" w:rsidRDefault="00B55F88" w:rsidP="00B55F88">
      <w:pPr>
        <w:ind w:firstLine="708"/>
        <w:rPr>
          <w:sz w:val="24"/>
          <w:szCs w:val="24"/>
        </w:rPr>
      </w:pPr>
      <w:r w:rsidRPr="00382647">
        <w:rPr>
          <w:sz w:val="24"/>
          <w:szCs w:val="24"/>
        </w:rPr>
        <w:t xml:space="preserve">Количество МКД, оснащенных ОДПУ составляет </w:t>
      </w:r>
      <w:r w:rsidR="00265508">
        <w:rPr>
          <w:sz w:val="24"/>
          <w:szCs w:val="24"/>
        </w:rPr>
        <w:t xml:space="preserve">95,9 </w:t>
      </w:r>
      <w:r w:rsidRPr="00382647">
        <w:rPr>
          <w:sz w:val="24"/>
          <w:szCs w:val="24"/>
        </w:rPr>
        <w:t>%</w:t>
      </w:r>
    </w:p>
    <w:p w:rsidR="00334CAE" w:rsidRPr="00382647" w:rsidRDefault="00334CAE" w:rsidP="00B55F88">
      <w:pPr>
        <w:ind w:firstLine="708"/>
        <w:sectPr w:rsidR="00334CAE" w:rsidRPr="00382647" w:rsidSect="007B37DA">
          <w:headerReference w:type="even" r:id="rId30"/>
          <w:headerReference w:type="default" r:id="rId31"/>
          <w:pgSz w:w="11906" w:h="16838"/>
          <w:pgMar w:top="1134" w:right="850" w:bottom="1134" w:left="1134" w:header="708" w:footer="708" w:gutter="0"/>
          <w:cols w:space="708"/>
          <w:titlePg/>
          <w:docGrid w:linePitch="360"/>
        </w:sectPr>
      </w:pPr>
    </w:p>
    <w:p w:rsidR="00744632" w:rsidRPr="00382647" w:rsidRDefault="00744632" w:rsidP="00F528F1">
      <w:pPr>
        <w:pStyle w:val="23"/>
        <w:spacing w:after="0" w:line="276" w:lineRule="auto"/>
        <w:rPr>
          <w:szCs w:val="24"/>
        </w:rPr>
      </w:pPr>
      <w:r w:rsidRPr="00382647">
        <w:rPr>
          <w:szCs w:val="24"/>
        </w:rPr>
        <w:lastRenderedPageBreak/>
        <w:t>Таблица 3.5.</w:t>
      </w:r>
      <w:r w:rsidR="00B55F88" w:rsidRPr="00382647">
        <w:rPr>
          <w:szCs w:val="24"/>
        </w:rPr>
        <w:t xml:space="preserve">1. </w:t>
      </w:r>
      <w:r w:rsidRPr="00382647">
        <w:rPr>
          <w:szCs w:val="24"/>
        </w:rPr>
        <w:t xml:space="preserve"> Показатели существующей системы коммерческого учета питьевой воды </w:t>
      </w:r>
      <w:r w:rsidR="00C23388" w:rsidRPr="00382647">
        <w:rPr>
          <w:szCs w:val="24"/>
        </w:rPr>
        <w:t>МО ГП «Город Кремёнки»</w:t>
      </w:r>
      <w:r w:rsidR="009F7A03" w:rsidRPr="00382647">
        <w:rPr>
          <w:szCs w:val="24"/>
        </w:rPr>
        <w:t xml:space="preserve">. Данные по информации, размещенной в ГИС ЖКХ, по состоянию на </w:t>
      </w:r>
      <w:r w:rsidR="00334CAE" w:rsidRPr="00382647">
        <w:rPr>
          <w:szCs w:val="24"/>
        </w:rPr>
        <w:t>01.01</w:t>
      </w:r>
      <w:r w:rsidR="009F7A03" w:rsidRPr="00382647">
        <w:rPr>
          <w:szCs w:val="24"/>
        </w:rPr>
        <w:t>.2024</w:t>
      </w:r>
    </w:p>
    <w:tbl>
      <w:tblPr>
        <w:tblW w:w="14682" w:type="dxa"/>
        <w:tblInd w:w="-5" w:type="dxa"/>
        <w:tblLook w:val="04A0"/>
      </w:tblPr>
      <w:tblGrid>
        <w:gridCol w:w="1560"/>
        <w:gridCol w:w="1553"/>
        <w:gridCol w:w="1480"/>
        <w:gridCol w:w="1480"/>
        <w:gridCol w:w="1015"/>
        <w:gridCol w:w="1276"/>
        <w:gridCol w:w="992"/>
        <w:gridCol w:w="1700"/>
        <w:gridCol w:w="658"/>
        <w:gridCol w:w="1480"/>
        <w:gridCol w:w="1488"/>
      </w:tblGrid>
      <w:tr w:rsidR="00334CAE" w:rsidRPr="00382647" w:rsidTr="00334CAE">
        <w:trPr>
          <w:trHeight w:val="28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rPr>
                <w:bCs/>
                <w:color w:val="000000"/>
                <w:lang w:eastAsia="ru-RU"/>
              </w:rPr>
            </w:pPr>
            <w:r w:rsidRPr="00382647">
              <w:rPr>
                <w:bCs/>
                <w:color w:val="000000"/>
                <w:lang w:eastAsia="ru-RU"/>
              </w:rPr>
              <w:t>Территория</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 xml:space="preserve">Общее количество помещений, в которые поставляется выбранный ресурс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 xml:space="preserve">Количество помещений, оснащенных ИПУ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Процент помещений, оснащенных ИПУ, %</w:t>
            </w:r>
          </w:p>
        </w:tc>
        <w:tc>
          <w:tcPr>
            <w:tcW w:w="4983" w:type="dxa"/>
            <w:gridSpan w:val="4"/>
            <w:tcBorders>
              <w:top w:val="single" w:sz="4" w:space="0" w:color="auto"/>
              <w:left w:val="nil"/>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Помещения многоквартирных домов</w:t>
            </w:r>
          </w:p>
        </w:tc>
        <w:tc>
          <w:tcPr>
            <w:tcW w:w="3626" w:type="dxa"/>
            <w:gridSpan w:val="3"/>
            <w:tcBorders>
              <w:top w:val="single" w:sz="4" w:space="0" w:color="auto"/>
              <w:left w:val="nil"/>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Жилые дома</w:t>
            </w:r>
          </w:p>
        </w:tc>
      </w:tr>
      <w:tr w:rsidR="00334CAE" w:rsidRPr="00382647" w:rsidTr="00334CAE">
        <w:trPr>
          <w:cantSplit/>
          <w:trHeight w:val="386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34CAE" w:rsidRPr="00382647" w:rsidRDefault="00334CAE" w:rsidP="00334CAE">
            <w:pPr>
              <w:spacing w:after="0" w:line="240" w:lineRule="auto"/>
              <w:rPr>
                <w:bCs/>
                <w:color w:val="000000"/>
                <w:lang w:eastAsia="ru-RU"/>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334CAE" w:rsidRPr="00382647" w:rsidRDefault="00334CAE" w:rsidP="00334CAE">
            <w:pPr>
              <w:spacing w:after="0" w:line="240" w:lineRule="auto"/>
              <w:rPr>
                <w:bCs/>
                <w:color w:val="000000"/>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334CAE" w:rsidRPr="00382647" w:rsidRDefault="00334CAE" w:rsidP="00334CAE">
            <w:pPr>
              <w:spacing w:after="0" w:line="240" w:lineRule="auto"/>
              <w:rPr>
                <w:bCs/>
                <w:color w:val="000000"/>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334CAE" w:rsidRPr="00382647" w:rsidRDefault="00334CAE" w:rsidP="00334CAE">
            <w:pPr>
              <w:spacing w:after="0" w:line="240" w:lineRule="auto"/>
              <w:rPr>
                <w:bCs/>
                <w:color w:val="000000"/>
                <w:lang w:eastAsia="ru-RU"/>
              </w:rPr>
            </w:pPr>
          </w:p>
        </w:tc>
        <w:tc>
          <w:tcPr>
            <w:tcW w:w="1015" w:type="dxa"/>
            <w:tcBorders>
              <w:top w:val="nil"/>
              <w:left w:val="nil"/>
              <w:bottom w:val="single" w:sz="4" w:space="0" w:color="auto"/>
              <w:right w:val="single" w:sz="4" w:space="0" w:color="auto"/>
            </w:tcBorders>
            <w:shd w:val="clear" w:color="auto" w:fill="auto"/>
            <w:textDirection w:val="btLr"/>
            <w:vAlign w:val="center"/>
            <w:hideMark/>
          </w:tcPr>
          <w:p w:rsidR="00334CAE" w:rsidRPr="00382647" w:rsidRDefault="00334CAE" w:rsidP="00334CAE">
            <w:pPr>
              <w:spacing w:after="0" w:line="240" w:lineRule="auto"/>
              <w:ind w:left="113" w:right="113"/>
              <w:jc w:val="center"/>
              <w:rPr>
                <w:bCs/>
                <w:color w:val="000000"/>
                <w:lang w:eastAsia="ru-RU"/>
              </w:rPr>
            </w:pPr>
            <w:r w:rsidRPr="00382647">
              <w:rPr>
                <w:bCs/>
                <w:color w:val="000000"/>
                <w:lang w:eastAsia="ru-RU"/>
              </w:rPr>
              <w:t xml:space="preserve">Количество МКД, в которые поставляется выбранный ресурс  </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334CAE" w:rsidRPr="00382647" w:rsidRDefault="00334CAE" w:rsidP="00334CAE">
            <w:pPr>
              <w:spacing w:after="0" w:line="240" w:lineRule="auto"/>
              <w:ind w:left="113" w:right="113"/>
              <w:jc w:val="center"/>
              <w:rPr>
                <w:bCs/>
                <w:color w:val="000000"/>
                <w:lang w:eastAsia="ru-RU"/>
              </w:rPr>
            </w:pPr>
            <w:r w:rsidRPr="00382647">
              <w:rPr>
                <w:bCs/>
                <w:color w:val="000000"/>
                <w:lang w:eastAsia="ru-RU"/>
              </w:rPr>
              <w:t xml:space="preserve">Количество помещений в МКД, в которые поставляется выбранный коммунальный ресурс  </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334CAE" w:rsidRPr="00382647" w:rsidRDefault="00334CAE" w:rsidP="00334CAE">
            <w:pPr>
              <w:spacing w:after="0" w:line="240" w:lineRule="auto"/>
              <w:ind w:left="113" w:right="113"/>
              <w:jc w:val="center"/>
              <w:rPr>
                <w:bCs/>
                <w:color w:val="000000"/>
                <w:lang w:eastAsia="ru-RU"/>
              </w:rPr>
            </w:pPr>
            <w:r w:rsidRPr="00382647">
              <w:rPr>
                <w:bCs/>
                <w:color w:val="000000"/>
                <w:lang w:eastAsia="ru-RU"/>
              </w:rPr>
              <w:t xml:space="preserve">Количество помещений в МКД, оснащенных ИПУ  </w:t>
            </w:r>
          </w:p>
        </w:tc>
        <w:tc>
          <w:tcPr>
            <w:tcW w:w="1700" w:type="dxa"/>
            <w:tcBorders>
              <w:top w:val="nil"/>
              <w:left w:val="nil"/>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Процент помещений в МКД, оснащенных ИПУ, %</w:t>
            </w:r>
          </w:p>
        </w:tc>
        <w:tc>
          <w:tcPr>
            <w:tcW w:w="658" w:type="dxa"/>
            <w:tcBorders>
              <w:top w:val="nil"/>
              <w:left w:val="nil"/>
              <w:bottom w:val="single" w:sz="4" w:space="0" w:color="auto"/>
              <w:right w:val="single" w:sz="4" w:space="0" w:color="auto"/>
            </w:tcBorders>
            <w:shd w:val="clear" w:color="auto" w:fill="auto"/>
            <w:textDirection w:val="btLr"/>
            <w:vAlign w:val="center"/>
            <w:hideMark/>
          </w:tcPr>
          <w:p w:rsidR="00334CAE" w:rsidRPr="00382647" w:rsidRDefault="00334CAE" w:rsidP="00334CAE">
            <w:pPr>
              <w:spacing w:after="0" w:line="240" w:lineRule="auto"/>
              <w:ind w:left="113" w:right="113"/>
              <w:jc w:val="center"/>
              <w:rPr>
                <w:bCs/>
                <w:color w:val="000000"/>
                <w:lang w:eastAsia="ru-RU"/>
              </w:rPr>
            </w:pPr>
            <w:r w:rsidRPr="00382647">
              <w:rPr>
                <w:bCs/>
                <w:color w:val="000000"/>
                <w:lang w:eastAsia="ru-RU"/>
              </w:rPr>
              <w:t xml:space="preserve">Количество жилых домов, в которые поставляется выбранный ресурс  </w:t>
            </w:r>
          </w:p>
        </w:tc>
        <w:tc>
          <w:tcPr>
            <w:tcW w:w="1480" w:type="dxa"/>
            <w:tcBorders>
              <w:top w:val="nil"/>
              <w:left w:val="nil"/>
              <w:bottom w:val="single" w:sz="4" w:space="0" w:color="auto"/>
              <w:right w:val="single" w:sz="4" w:space="0" w:color="auto"/>
            </w:tcBorders>
            <w:shd w:val="clear" w:color="auto" w:fill="auto"/>
            <w:textDirection w:val="btLr"/>
            <w:vAlign w:val="center"/>
            <w:hideMark/>
          </w:tcPr>
          <w:p w:rsidR="00334CAE" w:rsidRPr="00382647" w:rsidRDefault="00334CAE" w:rsidP="00334CAE">
            <w:pPr>
              <w:spacing w:after="0" w:line="240" w:lineRule="auto"/>
              <w:ind w:left="113" w:right="113"/>
              <w:jc w:val="center"/>
              <w:rPr>
                <w:bCs/>
                <w:color w:val="000000"/>
                <w:lang w:eastAsia="ru-RU"/>
              </w:rPr>
            </w:pPr>
            <w:r w:rsidRPr="00382647">
              <w:rPr>
                <w:bCs/>
                <w:color w:val="000000"/>
                <w:lang w:eastAsia="ru-RU"/>
              </w:rPr>
              <w:t xml:space="preserve">Количество жилых домов, оснащенных ИПУ  </w:t>
            </w:r>
          </w:p>
        </w:tc>
        <w:tc>
          <w:tcPr>
            <w:tcW w:w="1488" w:type="dxa"/>
            <w:tcBorders>
              <w:top w:val="nil"/>
              <w:left w:val="nil"/>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jc w:val="center"/>
              <w:rPr>
                <w:bCs/>
                <w:color w:val="000000"/>
                <w:lang w:eastAsia="ru-RU"/>
              </w:rPr>
            </w:pPr>
            <w:r w:rsidRPr="00382647">
              <w:rPr>
                <w:bCs/>
                <w:color w:val="000000"/>
                <w:lang w:eastAsia="ru-RU"/>
              </w:rPr>
              <w:t>Процент жилых домов, оснащенных ИПУ, %</w:t>
            </w:r>
          </w:p>
        </w:tc>
      </w:tr>
      <w:tr w:rsidR="00334CAE" w:rsidRPr="00382647" w:rsidTr="00334CAE">
        <w:trPr>
          <w:trHeight w:val="82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334CAE" w:rsidRPr="00382647" w:rsidRDefault="00334CAE" w:rsidP="00334CAE">
            <w:pPr>
              <w:spacing w:after="0" w:line="240" w:lineRule="auto"/>
              <w:rPr>
                <w:bCs/>
                <w:color w:val="000000"/>
                <w:lang w:eastAsia="ru-RU"/>
              </w:rPr>
            </w:pPr>
            <w:r w:rsidRPr="00382647">
              <w:rPr>
                <w:bCs/>
                <w:color w:val="000000"/>
                <w:lang w:eastAsia="ru-RU"/>
              </w:rPr>
              <w:t>г. Кременки</w:t>
            </w:r>
          </w:p>
        </w:tc>
        <w:tc>
          <w:tcPr>
            <w:tcW w:w="1553"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4 690</w:t>
            </w:r>
          </w:p>
        </w:tc>
        <w:tc>
          <w:tcPr>
            <w:tcW w:w="1480"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4 003</w:t>
            </w:r>
          </w:p>
        </w:tc>
        <w:tc>
          <w:tcPr>
            <w:tcW w:w="1480"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85.35</w:t>
            </w:r>
          </w:p>
        </w:tc>
        <w:tc>
          <w:tcPr>
            <w:tcW w:w="1015"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4 650</w:t>
            </w:r>
          </w:p>
        </w:tc>
        <w:tc>
          <w:tcPr>
            <w:tcW w:w="992"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4 003</w:t>
            </w:r>
          </w:p>
        </w:tc>
        <w:tc>
          <w:tcPr>
            <w:tcW w:w="1700"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86.09</w:t>
            </w:r>
          </w:p>
        </w:tc>
        <w:tc>
          <w:tcPr>
            <w:tcW w:w="658"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40</w:t>
            </w:r>
          </w:p>
        </w:tc>
        <w:tc>
          <w:tcPr>
            <w:tcW w:w="1480"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0</w:t>
            </w:r>
          </w:p>
        </w:tc>
        <w:tc>
          <w:tcPr>
            <w:tcW w:w="1488" w:type="dxa"/>
            <w:tcBorders>
              <w:top w:val="nil"/>
              <w:left w:val="nil"/>
              <w:bottom w:val="single" w:sz="4" w:space="0" w:color="auto"/>
              <w:right w:val="single" w:sz="4" w:space="0" w:color="auto"/>
            </w:tcBorders>
            <w:shd w:val="clear" w:color="auto" w:fill="auto"/>
            <w:noWrap/>
            <w:vAlign w:val="center"/>
            <w:hideMark/>
          </w:tcPr>
          <w:p w:rsidR="00334CAE" w:rsidRPr="00382647" w:rsidRDefault="00334CAE" w:rsidP="00334CAE">
            <w:pPr>
              <w:spacing w:after="0" w:line="240" w:lineRule="auto"/>
              <w:jc w:val="center"/>
              <w:rPr>
                <w:color w:val="000000"/>
                <w:lang w:eastAsia="ru-RU"/>
              </w:rPr>
            </w:pPr>
            <w:r w:rsidRPr="00382647">
              <w:rPr>
                <w:color w:val="000000"/>
                <w:lang w:eastAsia="ru-RU"/>
              </w:rPr>
              <w:t>0.00</w:t>
            </w:r>
          </w:p>
        </w:tc>
      </w:tr>
    </w:tbl>
    <w:p w:rsidR="009F7A03" w:rsidRPr="00382647" w:rsidRDefault="009F7A03" w:rsidP="00F528F1">
      <w:pPr>
        <w:pStyle w:val="23"/>
        <w:spacing w:before="0" w:after="0" w:line="276" w:lineRule="auto"/>
        <w:rPr>
          <w:szCs w:val="24"/>
        </w:rPr>
      </w:pPr>
    </w:p>
    <w:p w:rsidR="00744632" w:rsidRPr="00382647" w:rsidRDefault="00744632" w:rsidP="00F528F1">
      <w:pPr>
        <w:pStyle w:val="23"/>
        <w:spacing w:before="0" w:after="0" w:line="276" w:lineRule="auto"/>
        <w:rPr>
          <w:szCs w:val="24"/>
        </w:rPr>
      </w:pPr>
      <w:r w:rsidRPr="00382647">
        <w:rPr>
          <w:szCs w:val="24"/>
        </w:rPr>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44632" w:rsidRPr="00382647" w:rsidRDefault="00744632" w:rsidP="00F528F1">
      <w:pPr>
        <w:pStyle w:val="23"/>
        <w:spacing w:before="0" w:after="0" w:line="276" w:lineRule="auto"/>
        <w:rPr>
          <w:color w:val="000000" w:themeColor="text1"/>
          <w:szCs w:val="24"/>
        </w:rPr>
      </w:pPr>
      <w:r w:rsidRPr="00382647">
        <w:rPr>
          <w:color w:val="000000" w:themeColor="text1"/>
          <w:szCs w:val="24"/>
        </w:rPr>
        <w:t xml:space="preserve">К </w:t>
      </w:r>
      <w:r w:rsidR="00C23388" w:rsidRPr="00382647">
        <w:rPr>
          <w:color w:val="000000" w:themeColor="text1"/>
          <w:szCs w:val="24"/>
        </w:rPr>
        <w:t>2028</w:t>
      </w:r>
      <w:r w:rsidRPr="00382647">
        <w:rPr>
          <w:color w:val="000000" w:themeColor="text1"/>
          <w:szCs w:val="24"/>
        </w:rPr>
        <w:t xml:space="preserve"> году планируется установка приборов учета у </w:t>
      </w:r>
      <w:r w:rsidR="007434DD" w:rsidRPr="00382647">
        <w:rPr>
          <w:color w:val="000000" w:themeColor="text1"/>
          <w:szCs w:val="24"/>
        </w:rPr>
        <w:t>100</w:t>
      </w:r>
      <w:r w:rsidRPr="00382647">
        <w:rPr>
          <w:color w:val="000000" w:themeColor="text1"/>
          <w:szCs w:val="24"/>
        </w:rPr>
        <w:t xml:space="preserve"> % потребителей.</w:t>
      </w:r>
    </w:p>
    <w:p w:rsidR="009F7A03" w:rsidRPr="00382647" w:rsidRDefault="009F7A03" w:rsidP="00102CBE">
      <w:pPr>
        <w:pStyle w:val="3"/>
        <w:rPr>
          <w:rFonts w:ascii="Times New Roman" w:hAnsi="Times New Roman" w:cs="Times New Roman"/>
        </w:rPr>
        <w:sectPr w:rsidR="009F7A03" w:rsidRPr="00382647" w:rsidSect="009F7A03">
          <w:pgSz w:w="16838" w:h="11906" w:orient="landscape"/>
          <w:pgMar w:top="1134" w:right="1134" w:bottom="851" w:left="1134" w:header="709" w:footer="709" w:gutter="0"/>
          <w:cols w:space="708"/>
          <w:titlePg/>
          <w:docGrid w:linePitch="360"/>
        </w:sectPr>
      </w:pPr>
    </w:p>
    <w:p w:rsidR="00271A1E" w:rsidRPr="00382647" w:rsidRDefault="00921F6C" w:rsidP="00102CBE">
      <w:pPr>
        <w:pStyle w:val="3"/>
        <w:rPr>
          <w:rFonts w:ascii="Times New Roman" w:hAnsi="Times New Roman" w:cs="Times New Roman"/>
        </w:rPr>
      </w:pPr>
      <w:bookmarkStart w:id="42" w:name="_Toc182810211"/>
      <w:r w:rsidRPr="00382647">
        <w:rPr>
          <w:rFonts w:ascii="Times New Roman" w:hAnsi="Times New Roman" w:cs="Times New Roman"/>
        </w:rPr>
        <w:lastRenderedPageBreak/>
        <w:t>3.6.</w:t>
      </w:r>
      <w:r w:rsidR="00271A1E" w:rsidRPr="00382647">
        <w:rPr>
          <w:rFonts w:ascii="Times New Roman" w:hAnsi="Times New Roman" w:cs="Times New Roman"/>
        </w:rPr>
        <w:t xml:space="preserve"> анализ резервов и дефицитов производственных мощностей си</w:t>
      </w:r>
      <w:r w:rsidR="00F76455" w:rsidRPr="00382647">
        <w:rPr>
          <w:rFonts w:ascii="Times New Roman" w:hAnsi="Times New Roman" w:cs="Times New Roman"/>
        </w:rPr>
        <w:t xml:space="preserve">стемы водоснабжения поселения, </w:t>
      </w:r>
      <w:r w:rsidR="000A15CB" w:rsidRPr="00382647">
        <w:rPr>
          <w:rFonts w:ascii="Times New Roman" w:hAnsi="Times New Roman" w:cs="Times New Roman"/>
        </w:rPr>
        <w:t>муниципального образования, муниципального округа</w:t>
      </w:r>
      <w:r w:rsidR="00271A1E" w:rsidRPr="00382647">
        <w:rPr>
          <w:rFonts w:ascii="Times New Roman" w:hAnsi="Times New Roman" w:cs="Times New Roman"/>
        </w:rPr>
        <w:t>;</w:t>
      </w:r>
      <w:bookmarkEnd w:id="42"/>
      <w:r w:rsidR="00271A1E" w:rsidRPr="00382647">
        <w:rPr>
          <w:rFonts w:ascii="Times New Roman" w:hAnsi="Times New Roman" w:cs="Times New Roman"/>
        </w:rPr>
        <w:t xml:space="preserve"> </w:t>
      </w:r>
    </w:p>
    <w:p w:rsidR="0052680A" w:rsidRPr="00382647" w:rsidRDefault="0052680A" w:rsidP="00F528F1">
      <w:pPr>
        <w:pStyle w:val="12"/>
        <w:spacing w:line="276" w:lineRule="auto"/>
      </w:pPr>
    </w:p>
    <w:p w:rsidR="00FD62D3" w:rsidRPr="00382647" w:rsidRDefault="00FD62D3" w:rsidP="00F528F1">
      <w:pPr>
        <w:pStyle w:val="12"/>
        <w:spacing w:line="276" w:lineRule="auto"/>
      </w:pPr>
      <w:r w:rsidRPr="00382647">
        <w:t xml:space="preserve">Анализ резервов и дефицитов систем водоснабжения </w:t>
      </w:r>
      <w:r w:rsidR="00C23388" w:rsidRPr="00382647">
        <w:t>МО ГП «Город Кремёнки»</w:t>
      </w:r>
      <w:r w:rsidR="00AF2176" w:rsidRPr="00382647">
        <w:t xml:space="preserve"> </w:t>
      </w:r>
      <w:r w:rsidR="00C23388" w:rsidRPr="00382647">
        <w:t>Калужской области</w:t>
      </w:r>
      <w:r w:rsidR="00C36394" w:rsidRPr="00382647">
        <w:t xml:space="preserve"> </w:t>
      </w:r>
      <w:r w:rsidRPr="00382647">
        <w:t>определялся на основании фактических данных за 20</w:t>
      </w:r>
      <w:r w:rsidR="00F76455" w:rsidRPr="00382647">
        <w:t>23</w:t>
      </w:r>
      <w:r w:rsidRPr="00382647">
        <w:t xml:space="preserve"> год с учётом возможного максимального отклонения поднятой воды в сутки</w:t>
      </w:r>
      <w:r w:rsidR="00376CD0" w:rsidRPr="00382647">
        <w:t xml:space="preserve"> </w:t>
      </w:r>
      <w:r w:rsidRPr="00382647">
        <w:t xml:space="preserve">в соответствии со </w:t>
      </w:r>
      <w:r w:rsidR="00376CD0" w:rsidRPr="00382647">
        <w:t xml:space="preserve">СП 31.13330.2021 «Водоснабжение. Наружные сети и сооружения» </w:t>
      </w:r>
      <w:r w:rsidRPr="00382647">
        <w:t xml:space="preserve">и </w:t>
      </w:r>
      <w:r w:rsidR="00376CD0" w:rsidRPr="00382647">
        <w:t>СП 30.13330.2020 «Внутренний водопровод и канализация зданий»</w:t>
      </w:r>
      <w:r w:rsidRPr="00382647">
        <w:t xml:space="preserve">. </w:t>
      </w:r>
    </w:p>
    <w:p w:rsidR="00403352" w:rsidRPr="00382647" w:rsidRDefault="00403352" w:rsidP="00F528F1">
      <w:pPr>
        <w:pStyle w:val="a9"/>
        <w:keepNext/>
        <w:spacing w:after="0" w:line="276" w:lineRule="auto"/>
        <w:ind w:firstLine="709"/>
        <w:jc w:val="both"/>
        <w:rPr>
          <w:i w:val="0"/>
          <w:iCs w:val="0"/>
          <w:color w:val="auto"/>
          <w:sz w:val="24"/>
          <w:szCs w:val="24"/>
        </w:rPr>
      </w:pPr>
      <w:r w:rsidRPr="00382647">
        <w:rPr>
          <w:i w:val="0"/>
          <w:iCs w:val="0"/>
          <w:color w:val="auto"/>
          <w:sz w:val="24"/>
          <w:szCs w:val="24"/>
        </w:rPr>
        <w:t xml:space="preserve">Анализ резервов и дефицитов производственных мощностей системы водоснабжения </w:t>
      </w:r>
      <w:r w:rsidR="00C23388" w:rsidRPr="00382647">
        <w:rPr>
          <w:i w:val="0"/>
          <w:iCs w:val="0"/>
          <w:color w:val="auto"/>
          <w:sz w:val="24"/>
          <w:szCs w:val="24"/>
        </w:rPr>
        <w:t>МО ГП «Город Кремёнки»</w:t>
      </w:r>
      <w:r w:rsidR="00AF2176" w:rsidRPr="00382647">
        <w:rPr>
          <w:i w:val="0"/>
          <w:iCs w:val="0"/>
          <w:color w:val="auto"/>
          <w:sz w:val="24"/>
          <w:szCs w:val="24"/>
        </w:rPr>
        <w:t xml:space="preserve"> </w:t>
      </w:r>
      <w:r w:rsidR="00C23388" w:rsidRPr="00382647">
        <w:rPr>
          <w:i w:val="0"/>
          <w:iCs w:val="0"/>
          <w:color w:val="auto"/>
          <w:sz w:val="24"/>
          <w:szCs w:val="24"/>
        </w:rPr>
        <w:t>Калужской области</w:t>
      </w:r>
      <w:r w:rsidRPr="00382647">
        <w:rPr>
          <w:i w:val="0"/>
          <w:iCs w:val="0"/>
          <w:color w:val="auto"/>
          <w:sz w:val="24"/>
          <w:szCs w:val="24"/>
        </w:rPr>
        <w:t xml:space="preserve"> должен рассматриваться в разрезе территориальной схемы развития системы водоснабжения муниципального образования, где основными источниками водоснабжения являются поверхностные    водозаборы</w:t>
      </w:r>
      <w:r w:rsidR="003F4606" w:rsidRPr="00382647">
        <w:rPr>
          <w:i w:val="0"/>
          <w:iCs w:val="0"/>
          <w:color w:val="auto"/>
          <w:sz w:val="24"/>
          <w:szCs w:val="24"/>
        </w:rPr>
        <w:t xml:space="preserve"> </w:t>
      </w:r>
      <w:r w:rsidR="002F3E43" w:rsidRPr="00382647">
        <w:rPr>
          <w:i w:val="0"/>
          <w:iCs w:val="0"/>
          <w:color w:val="auto"/>
          <w:sz w:val="24"/>
          <w:szCs w:val="24"/>
        </w:rPr>
        <w:t>–</w:t>
      </w:r>
      <w:r w:rsidR="003F4606" w:rsidRPr="00382647">
        <w:rPr>
          <w:i w:val="0"/>
          <w:iCs w:val="0"/>
          <w:color w:val="auto"/>
          <w:sz w:val="24"/>
          <w:szCs w:val="24"/>
        </w:rPr>
        <w:t xml:space="preserve"> </w:t>
      </w:r>
      <w:r w:rsidR="002F3E43" w:rsidRPr="00382647">
        <w:rPr>
          <w:i w:val="0"/>
          <w:iCs w:val="0"/>
          <w:color w:val="auto"/>
          <w:sz w:val="24"/>
          <w:szCs w:val="24"/>
        </w:rPr>
        <w:t xml:space="preserve">артезианские </w:t>
      </w:r>
      <w:r w:rsidR="003F4606" w:rsidRPr="00382647">
        <w:rPr>
          <w:i w:val="0"/>
          <w:iCs w:val="0"/>
          <w:color w:val="auto"/>
          <w:sz w:val="24"/>
          <w:szCs w:val="24"/>
        </w:rPr>
        <w:t>скважины.</w:t>
      </w:r>
      <w:r w:rsidRPr="00382647">
        <w:rPr>
          <w:i w:val="0"/>
          <w:iCs w:val="0"/>
          <w:color w:val="auto"/>
          <w:sz w:val="24"/>
          <w:szCs w:val="24"/>
        </w:rPr>
        <w:t xml:space="preserve">    В    п</w:t>
      </w:r>
      <w:r w:rsidR="00D2192A" w:rsidRPr="00382647">
        <w:rPr>
          <w:i w:val="0"/>
          <w:iCs w:val="0"/>
          <w:color w:val="auto"/>
          <w:sz w:val="24"/>
          <w:szCs w:val="24"/>
        </w:rPr>
        <w:t xml:space="preserve">ериод    действия    Схемы </w:t>
      </w:r>
      <w:r w:rsidRPr="00382647">
        <w:rPr>
          <w:i w:val="0"/>
          <w:iCs w:val="0"/>
          <w:color w:val="auto"/>
          <w:sz w:val="24"/>
          <w:szCs w:val="24"/>
        </w:rPr>
        <w:t>суммарное водопотребление</w:t>
      </w:r>
      <w:r w:rsidR="00D2192A" w:rsidRPr="00382647">
        <w:rPr>
          <w:i w:val="0"/>
          <w:iCs w:val="0"/>
          <w:color w:val="auto"/>
          <w:sz w:val="24"/>
          <w:szCs w:val="24"/>
        </w:rPr>
        <w:t xml:space="preserve"> </w:t>
      </w:r>
      <w:r w:rsidR="003F4606" w:rsidRPr="00382647">
        <w:rPr>
          <w:i w:val="0"/>
          <w:iCs w:val="0"/>
          <w:color w:val="auto"/>
          <w:sz w:val="24"/>
          <w:szCs w:val="24"/>
        </w:rPr>
        <w:t xml:space="preserve">может возрастать </w:t>
      </w:r>
      <w:r w:rsidRPr="00382647">
        <w:rPr>
          <w:i w:val="0"/>
          <w:iCs w:val="0"/>
          <w:color w:val="auto"/>
          <w:sz w:val="24"/>
          <w:szCs w:val="24"/>
        </w:rPr>
        <w:t>по</w:t>
      </w:r>
      <w:r w:rsidR="00D2192A" w:rsidRPr="00382647">
        <w:rPr>
          <w:i w:val="0"/>
          <w:iCs w:val="0"/>
          <w:color w:val="auto"/>
          <w:sz w:val="24"/>
          <w:szCs w:val="24"/>
        </w:rPr>
        <w:t xml:space="preserve"> </w:t>
      </w:r>
      <w:r w:rsidRPr="00382647">
        <w:rPr>
          <w:i w:val="0"/>
          <w:iCs w:val="0"/>
          <w:color w:val="auto"/>
          <w:sz w:val="24"/>
          <w:szCs w:val="24"/>
        </w:rPr>
        <w:t>мере развития муниципального образования или уменьшаться.</w:t>
      </w:r>
    </w:p>
    <w:p w:rsidR="009660C0" w:rsidRPr="00382647" w:rsidRDefault="009660C0" w:rsidP="00F528F1">
      <w:pPr>
        <w:ind w:firstLine="567"/>
        <w:rPr>
          <w:sz w:val="24"/>
          <w:szCs w:val="24"/>
        </w:rPr>
        <w:sectPr w:rsidR="009660C0" w:rsidRPr="00382647" w:rsidSect="007B37DA">
          <w:pgSz w:w="11906" w:h="16838"/>
          <w:pgMar w:top="1134" w:right="850" w:bottom="1134" w:left="1134" w:header="708" w:footer="708" w:gutter="0"/>
          <w:cols w:space="708"/>
          <w:titlePg/>
          <w:docGrid w:linePitch="360"/>
        </w:sectPr>
      </w:pPr>
    </w:p>
    <w:p w:rsidR="009660C0" w:rsidRPr="00382647" w:rsidRDefault="009660C0" w:rsidP="00F528F1">
      <w:pPr>
        <w:ind w:firstLine="567"/>
        <w:rPr>
          <w:sz w:val="24"/>
          <w:szCs w:val="24"/>
        </w:rPr>
      </w:pPr>
      <w:r w:rsidRPr="00382647">
        <w:rPr>
          <w:sz w:val="24"/>
          <w:szCs w:val="24"/>
        </w:rPr>
        <w:lastRenderedPageBreak/>
        <w:t xml:space="preserve">Таблица 3.6. Анализ резервов и дефицитов систем водоснабжения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000C339C" w:rsidRPr="00382647">
        <w:rPr>
          <w:sz w:val="24"/>
          <w:szCs w:val="24"/>
        </w:rPr>
        <w:t>.</w:t>
      </w:r>
    </w:p>
    <w:tbl>
      <w:tblPr>
        <w:tblW w:w="140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183"/>
        <w:gridCol w:w="2183"/>
        <w:gridCol w:w="2128"/>
        <w:gridCol w:w="2637"/>
        <w:gridCol w:w="2694"/>
      </w:tblGrid>
      <w:tr w:rsidR="0052680A" w:rsidRPr="00382647" w:rsidTr="00235E8E">
        <w:trPr>
          <w:trHeight w:val="1518"/>
        </w:trPr>
        <w:tc>
          <w:tcPr>
            <w:tcW w:w="2557"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Наименование населенного пункта</w:t>
            </w:r>
          </w:p>
        </w:tc>
        <w:tc>
          <w:tcPr>
            <w:tcW w:w="1840"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Установленная производительность,</w:t>
            </w:r>
          </w:p>
          <w:p w:rsidR="0052680A" w:rsidRPr="00382647" w:rsidRDefault="0052680A" w:rsidP="0052680A">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2183"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Фактическая производительность, м</w:t>
            </w:r>
            <w:r w:rsidRPr="00382647">
              <w:rPr>
                <w:color w:val="000000"/>
                <w:vertAlign w:val="superscript"/>
                <w:lang w:eastAsia="ru-RU"/>
              </w:rPr>
              <w:t>3</w:t>
            </w:r>
            <w:r w:rsidRPr="00382647">
              <w:rPr>
                <w:color w:val="000000"/>
                <w:lang w:eastAsia="ru-RU"/>
              </w:rPr>
              <w:t>/сут</w:t>
            </w:r>
          </w:p>
        </w:tc>
        <w:tc>
          <w:tcPr>
            <w:tcW w:w="2128"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Максимальная фактическая производительность за 2023 год, м</w:t>
            </w:r>
            <w:r w:rsidRPr="00382647">
              <w:rPr>
                <w:color w:val="000000"/>
                <w:vertAlign w:val="superscript"/>
                <w:lang w:eastAsia="ru-RU"/>
              </w:rPr>
              <w:t>3</w:t>
            </w:r>
            <w:r w:rsidRPr="00382647">
              <w:rPr>
                <w:color w:val="000000"/>
                <w:lang w:eastAsia="ru-RU"/>
              </w:rPr>
              <w:t>/сут</w:t>
            </w:r>
          </w:p>
        </w:tc>
        <w:tc>
          <w:tcPr>
            <w:tcW w:w="2637"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Резерв (+)/</w:t>
            </w:r>
          </w:p>
          <w:p w:rsidR="0052680A" w:rsidRPr="00382647" w:rsidRDefault="0052680A" w:rsidP="0052680A">
            <w:pPr>
              <w:spacing w:after="0" w:line="240" w:lineRule="auto"/>
              <w:jc w:val="center"/>
              <w:rPr>
                <w:color w:val="000000"/>
                <w:lang w:eastAsia="ru-RU"/>
              </w:rPr>
            </w:pPr>
            <w:r w:rsidRPr="00382647">
              <w:rPr>
                <w:color w:val="000000"/>
                <w:lang w:eastAsia="ru-RU"/>
              </w:rPr>
              <w:t>дефицит (-) производственных мощностей системы водоснабжения, тыс.м</w:t>
            </w:r>
            <w:r w:rsidRPr="00382647">
              <w:rPr>
                <w:color w:val="000000"/>
                <w:vertAlign w:val="superscript"/>
                <w:lang w:eastAsia="ru-RU"/>
              </w:rPr>
              <w:t>3</w:t>
            </w:r>
            <w:r w:rsidRPr="00382647">
              <w:rPr>
                <w:color w:val="000000"/>
                <w:lang w:eastAsia="ru-RU"/>
              </w:rPr>
              <w:t>/сут</w:t>
            </w:r>
          </w:p>
        </w:tc>
        <w:tc>
          <w:tcPr>
            <w:tcW w:w="2694" w:type="dxa"/>
            <w:shd w:val="clear" w:color="auto" w:fill="auto"/>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Резерв (+)/</w:t>
            </w:r>
          </w:p>
          <w:p w:rsidR="0052680A" w:rsidRPr="00382647" w:rsidRDefault="0052680A" w:rsidP="0052680A">
            <w:pPr>
              <w:spacing w:after="0" w:line="240" w:lineRule="auto"/>
              <w:jc w:val="center"/>
              <w:rPr>
                <w:color w:val="000000"/>
                <w:lang w:eastAsia="ru-RU"/>
              </w:rPr>
            </w:pPr>
            <w:r w:rsidRPr="00382647">
              <w:rPr>
                <w:color w:val="000000"/>
                <w:lang w:eastAsia="ru-RU"/>
              </w:rPr>
              <w:t>дефицит (-) производственных мощностей системы водоснабжения, %</w:t>
            </w:r>
          </w:p>
        </w:tc>
      </w:tr>
      <w:tr w:rsidR="0052680A" w:rsidRPr="00382647" w:rsidTr="0052680A">
        <w:trPr>
          <w:trHeight w:val="288"/>
        </w:trPr>
        <w:tc>
          <w:tcPr>
            <w:tcW w:w="2557" w:type="dxa"/>
            <w:shd w:val="clear" w:color="auto" w:fill="auto"/>
            <w:noWrap/>
            <w:vAlign w:val="bottom"/>
            <w:hideMark/>
          </w:tcPr>
          <w:p w:rsidR="0052680A" w:rsidRPr="00382647" w:rsidRDefault="0052680A" w:rsidP="0052680A">
            <w:pPr>
              <w:spacing w:after="0" w:line="240" w:lineRule="auto"/>
              <w:rPr>
                <w:color w:val="000000"/>
                <w:lang w:eastAsia="ru-RU"/>
              </w:rPr>
            </w:pPr>
            <w:r w:rsidRPr="00382647">
              <w:rPr>
                <w:color w:val="000000"/>
                <w:lang w:eastAsia="ru-RU"/>
              </w:rPr>
              <w:t>ВЗС г. Кременки</w:t>
            </w:r>
          </w:p>
        </w:tc>
        <w:tc>
          <w:tcPr>
            <w:tcW w:w="1840" w:type="dxa"/>
            <w:shd w:val="clear" w:color="auto" w:fill="auto"/>
            <w:noWrap/>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7,35</w:t>
            </w:r>
          </w:p>
        </w:tc>
        <w:tc>
          <w:tcPr>
            <w:tcW w:w="2183" w:type="dxa"/>
            <w:shd w:val="clear" w:color="auto" w:fill="auto"/>
            <w:noWrap/>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2,07</w:t>
            </w:r>
          </w:p>
        </w:tc>
        <w:tc>
          <w:tcPr>
            <w:tcW w:w="2128" w:type="dxa"/>
            <w:shd w:val="clear" w:color="auto" w:fill="auto"/>
            <w:noWrap/>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2,48</w:t>
            </w:r>
          </w:p>
        </w:tc>
        <w:tc>
          <w:tcPr>
            <w:tcW w:w="2637" w:type="dxa"/>
            <w:shd w:val="clear" w:color="auto" w:fill="auto"/>
            <w:noWrap/>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4,87</w:t>
            </w:r>
          </w:p>
        </w:tc>
        <w:tc>
          <w:tcPr>
            <w:tcW w:w="2694" w:type="dxa"/>
            <w:shd w:val="clear" w:color="auto" w:fill="auto"/>
            <w:noWrap/>
            <w:vAlign w:val="center"/>
            <w:hideMark/>
          </w:tcPr>
          <w:p w:rsidR="0052680A" w:rsidRPr="00382647" w:rsidRDefault="0052680A" w:rsidP="0052680A">
            <w:pPr>
              <w:spacing w:after="0" w:line="240" w:lineRule="auto"/>
              <w:jc w:val="center"/>
              <w:rPr>
                <w:color w:val="000000"/>
                <w:lang w:eastAsia="ru-RU"/>
              </w:rPr>
            </w:pPr>
            <w:r w:rsidRPr="00382647">
              <w:rPr>
                <w:color w:val="000000"/>
                <w:lang w:eastAsia="ru-RU"/>
              </w:rPr>
              <w:t>66%</w:t>
            </w:r>
          </w:p>
        </w:tc>
      </w:tr>
    </w:tbl>
    <w:p w:rsidR="00195692" w:rsidRPr="00382647" w:rsidRDefault="00195692" w:rsidP="00195692">
      <w:pPr>
        <w:tabs>
          <w:tab w:val="left" w:pos="0"/>
        </w:tabs>
        <w:jc w:val="center"/>
        <w:rPr>
          <w:sz w:val="24"/>
          <w:szCs w:val="24"/>
        </w:rPr>
      </w:pPr>
      <w:r w:rsidRPr="00382647">
        <w:rPr>
          <w:noProof/>
          <w:lang w:eastAsia="ru-RU"/>
        </w:rPr>
        <w:drawing>
          <wp:inline distT="0" distB="0" distL="0" distR="0">
            <wp:extent cx="8990965" cy="3090334"/>
            <wp:effectExtent l="0" t="0" r="635" b="1524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4038" w:rsidRPr="00382647" w:rsidRDefault="002633EC" w:rsidP="00F528F1">
      <w:pPr>
        <w:tabs>
          <w:tab w:val="left" w:pos="3290"/>
        </w:tabs>
        <w:jc w:val="center"/>
        <w:rPr>
          <w:sz w:val="24"/>
          <w:szCs w:val="24"/>
        </w:rPr>
      </w:pPr>
      <w:r w:rsidRPr="00382647">
        <w:rPr>
          <w:sz w:val="24"/>
          <w:szCs w:val="24"/>
        </w:rPr>
        <w:t>Диаграмма</w:t>
      </w:r>
      <w:r w:rsidR="00644038" w:rsidRPr="00382647">
        <w:rPr>
          <w:sz w:val="24"/>
          <w:szCs w:val="24"/>
        </w:rPr>
        <w:t xml:space="preserve"> 3.6. Показатели резерва производительности </w:t>
      </w:r>
      <w:r w:rsidR="000E6E2F" w:rsidRPr="00382647">
        <w:rPr>
          <w:sz w:val="24"/>
          <w:szCs w:val="24"/>
        </w:rPr>
        <w:t xml:space="preserve">водозаборов </w:t>
      </w:r>
      <w:r w:rsidR="00C23388" w:rsidRPr="00382647">
        <w:rPr>
          <w:sz w:val="24"/>
          <w:szCs w:val="24"/>
        </w:rPr>
        <w:t>МО ГП «Город Кремёнки»</w:t>
      </w:r>
      <w:r w:rsidR="00644038" w:rsidRPr="00382647">
        <w:rPr>
          <w:sz w:val="24"/>
          <w:szCs w:val="24"/>
        </w:rPr>
        <w:t>, %.</w:t>
      </w:r>
    </w:p>
    <w:p w:rsidR="00644038" w:rsidRPr="00382647" w:rsidRDefault="00644038" w:rsidP="00F528F1">
      <w:pPr>
        <w:tabs>
          <w:tab w:val="left" w:pos="3290"/>
        </w:tabs>
        <w:jc w:val="center"/>
        <w:rPr>
          <w:sz w:val="24"/>
          <w:szCs w:val="24"/>
        </w:rPr>
        <w:sectPr w:rsidR="00644038" w:rsidRPr="00382647" w:rsidSect="00644038">
          <w:pgSz w:w="16838" w:h="11906" w:orient="landscape"/>
          <w:pgMar w:top="1134" w:right="1134" w:bottom="851" w:left="1134" w:header="709" w:footer="709" w:gutter="0"/>
          <w:cols w:space="708"/>
          <w:titlePg/>
          <w:docGrid w:linePitch="360"/>
        </w:sectPr>
      </w:pPr>
    </w:p>
    <w:p w:rsidR="00E87181" w:rsidRPr="00382647" w:rsidRDefault="002633EC" w:rsidP="00F528F1">
      <w:pPr>
        <w:tabs>
          <w:tab w:val="left" w:pos="0"/>
        </w:tabs>
        <w:jc w:val="both"/>
        <w:rPr>
          <w:sz w:val="24"/>
          <w:szCs w:val="24"/>
        </w:rPr>
      </w:pPr>
      <w:r w:rsidRPr="00382647">
        <w:rPr>
          <w:sz w:val="24"/>
          <w:szCs w:val="24"/>
        </w:rPr>
        <w:lastRenderedPageBreak/>
        <w:tab/>
      </w:r>
      <w:r w:rsidR="00E87181" w:rsidRPr="00382647">
        <w:rPr>
          <w:sz w:val="24"/>
          <w:szCs w:val="24"/>
        </w:rPr>
        <w:t xml:space="preserve">Общий вывод по системам водоснабжения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00E87181" w:rsidRPr="00382647">
        <w:rPr>
          <w:sz w:val="24"/>
          <w:szCs w:val="24"/>
        </w:rPr>
        <w:t>: производственных мощностей всех систем водоснабж</w:t>
      </w:r>
      <w:r w:rsidR="009660C0" w:rsidRPr="00382647">
        <w:rPr>
          <w:sz w:val="24"/>
          <w:szCs w:val="24"/>
        </w:rPr>
        <w:t xml:space="preserve">ения по состоянию </w:t>
      </w:r>
      <w:r w:rsidR="00195692" w:rsidRPr="00382647">
        <w:rPr>
          <w:sz w:val="24"/>
          <w:szCs w:val="24"/>
        </w:rPr>
        <w:t>на</w:t>
      </w:r>
      <w:r w:rsidR="009660C0" w:rsidRPr="00382647">
        <w:rPr>
          <w:sz w:val="24"/>
          <w:szCs w:val="24"/>
        </w:rPr>
        <w:t xml:space="preserve"> 202</w:t>
      </w:r>
      <w:r w:rsidR="00195692" w:rsidRPr="00382647">
        <w:rPr>
          <w:sz w:val="24"/>
          <w:szCs w:val="24"/>
        </w:rPr>
        <w:t>5</w:t>
      </w:r>
      <w:r w:rsidR="009660C0" w:rsidRPr="00382647">
        <w:rPr>
          <w:sz w:val="24"/>
          <w:szCs w:val="24"/>
        </w:rPr>
        <w:t xml:space="preserve"> год </w:t>
      </w:r>
      <w:r w:rsidR="00E87181" w:rsidRPr="00382647">
        <w:rPr>
          <w:sz w:val="24"/>
          <w:szCs w:val="24"/>
        </w:rPr>
        <w:t xml:space="preserve">достаточно, </w:t>
      </w:r>
      <w:r w:rsidR="009660C0" w:rsidRPr="00382647">
        <w:rPr>
          <w:sz w:val="24"/>
          <w:szCs w:val="24"/>
        </w:rPr>
        <w:t xml:space="preserve">однако, </w:t>
      </w:r>
      <w:r w:rsidR="00E87181" w:rsidRPr="00382647">
        <w:rPr>
          <w:sz w:val="24"/>
          <w:szCs w:val="24"/>
        </w:rPr>
        <w:t>в связи с высоким техническим износом</w:t>
      </w:r>
      <w:r w:rsidR="009660C0" w:rsidRPr="00382647">
        <w:rPr>
          <w:sz w:val="24"/>
          <w:szCs w:val="24"/>
        </w:rPr>
        <w:t xml:space="preserve"> объектов и сетей водоснабжения необходимо реконструкция существующих ВЗС, согласно </w:t>
      </w:r>
      <w:r w:rsidR="00A70ABD" w:rsidRPr="00382647">
        <w:rPr>
          <w:sz w:val="24"/>
          <w:szCs w:val="24"/>
        </w:rPr>
        <w:t>мероприятиям Схемы водоснабжения и водоотведения,</w:t>
      </w:r>
      <w:r w:rsidR="009660C0" w:rsidRPr="00382647">
        <w:rPr>
          <w:sz w:val="24"/>
          <w:szCs w:val="24"/>
        </w:rPr>
        <w:t xml:space="preserve"> п. 4.1. данного Документа.</w:t>
      </w:r>
    </w:p>
    <w:p w:rsidR="00FD62D3" w:rsidRPr="00382647" w:rsidRDefault="00921F6C" w:rsidP="00102CBE">
      <w:pPr>
        <w:pStyle w:val="3"/>
        <w:rPr>
          <w:rFonts w:ascii="Times New Roman" w:hAnsi="Times New Roman" w:cs="Times New Roman"/>
        </w:rPr>
      </w:pPr>
      <w:bookmarkStart w:id="43" w:name="_Toc182810212"/>
      <w:r w:rsidRPr="00382647">
        <w:rPr>
          <w:rFonts w:ascii="Times New Roman" w:hAnsi="Times New Roman" w:cs="Times New Roman"/>
        </w:rPr>
        <w:t>3.7.</w:t>
      </w:r>
      <w:r w:rsidR="00271A1E" w:rsidRPr="00382647">
        <w:rPr>
          <w:rFonts w:ascii="Times New Roman" w:hAnsi="Times New Roman" w:cs="Times New Roman"/>
        </w:rPr>
        <w:t xml:space="preserve"> прогнозные балансы потребления горячей, питьевой, технической воды на срок не менее 10 лет с учетом различных</w:t>
      </w:r>
      <w:r w:rsidR="00C2241E" w:rsidRPr="00382647">
        <w:rPr>
          <w:rFonts w:ascii="Times New Roman" w:hAnsi="Times New Roman" w:cs="Times New Roman"/>
        </w:rPr>
        <w:t xml:space="preserve"> сценариев развития поселений, муниципальных округов, </w:t>
      </w:r>
      <w:r w:rsidR="00271A1E" w:rsidRPr="00382647">
        <w:rPr>
          <w:rFonts w:ascii="Times New Roman" w:hAnsi="Times New Roman" w:cs="Times New Roman"/>
        </w:rPr>
        <w:t xml:space="preserve">городских округов, рассчитанные на основании расхода горячей, питьевой, технической воды в соответствии со </w:t>
      </w:r>
      <w:r w:rsidR="00140F2A" w:rsidRPr="00382647">
        <w:rPr>
          <w:rFonts w:ascii="Times New Roman" w:hAnsi="Times New Roman" w:cs="Times New Roman"/>
        </w:rPr>
        <w:t>СП 31.13330.2021</w:t>
      </w:r>
      <w:r w:rsidR="00271A1E" w:rsidRPr="00382647">
        <w:rPr>
          <w:rFonts w:ascii="Times New Roman" w:hAnsi="Times New Roman" w:cs="Times New Roman"/>
        </w:rPr>
        <w:t xml:space="preserve"> и </w:t>
      </w:r>
      <w:r w:rsidR="00140F2A" w:rsidRPr="00382647">
        <w:rPr>
          <w:rFonts w:ascii="Times New Roman" w:hAnsi="Times New Roman" w:cs="Times New Roman"/>
        </w:rPr>
        <w:t>СП 30.13330.2020</w:t>
      </w:r>
      <w:r w:rsidR="00271A1E" w:rsidRPr="00382647">
        <w:rPr>
          <w:rFonts w:ascii="Times New Roman" w:hAnsi="Times New Roman" w:cs="Times New Roman"/>
        </w:rPr>
        <w:t xml:space="preserve">, а также исходя из текущего объема потребления воды населением и </w:t>
      </w:r>
      <w:r w:rsidR="003B1C86" w:rsidRPr="00382647">
        <w:rPr>
          <w:rFonts w:ascii="Times New Roman" w:hAnsi="Times New Roman" w:cs="Times New Roman"/>
        </w:rPr>
        <w:t>его динамики с учетом перспективы развития и изменения состава,</w:t>
      </w:r>
      <w:r w:rsidR="00271A1E" w:rsidRPr="00382647">
        <w:rPr>
          <w:rFonts w:ascii="Times New Roman" w:hAnsi="Times New Roman" w:cs="Times New Roman"/>
        </w:rPr>
        <w:t xml:space="preserve"> и структуры застройки;</w:t>
      </w:r>
      <w:bookmarkEnd w:id="43"/>
      <w:r w:rsidR="00271A1E" w:rsidRPr="00382647">
        <w:rPr>
          <w:rFonts w:ascii="Times New Roman" w:hAnsi="Times New Roman" w:cs="Times New Roman"/>
        </w:rPr>
        <w:t xml:space="preserve"> </w:t>
      </w:r>
    </w:p>
    <w:p w:rsidR="001E1D2A" w:rsidRPr="00382647" w:rsidRDefault="00DA2963" w:rsidP="00F528F1">
      <w:pPr>
        <w:spacing w:after="0"/>
        <w:ind w:firstLine="567"/>
        <w:jc w:val="both"/>
        <w:rPr>
          <w:sz w:val="24"/>
          <w:szCs w:val="24"/>
          <w:lang w:eastAsia="ru-RU"/>
        </w:rPr>
      </w:pPr>
      <w:r w:rsidRPr="00382647">
        <w:rPr>
          <w:sz w:val="24"/>
          <w:szCs w:val="24"/>
          <w:lang w:eastAsia="ru-RU"/>
        </w:rPr>
        <w:t xml:space="preserve">Система водоснабжения является ключевой в обеспечении базовых потребностей жителей </w:t>
      </w:r>
      <w:r w:rsidR="001E1D2A" w:rsidRPr="00382647">
        <w:rPr>
          <w:sz w:val="24"/>
          <w:szCs w:val="24"/>
          <w:lang w:eastAsia="ru-RU"/>
        </w:rPr>
        <w:t>сельского поселения:</w:t>
      </w:r>
    </w:p>
    <w:p w:rsidR="001E1D2A" w:rsidRPr="00382647" w:rsidRDefault="00DA2963" w:rsidP="007D4605">
      <w:pPr>
        <w:pStyle w:val="afd"/>
        <w:numPr>
          <w:ilvl w:val="0"/>
          <w:numId w:val="27"/>
        </w:numPr>
        <w:spacing w:after="0"/>
        <w:ind w:left="0" w:firstLine="567"/>
        <w:jc w:val="both"/>
        <w:rPr>
          <w:rFonts w:ascii="Times New Roman" w:hAnsi="Times New Roman" w:cs="Times New Roman"/>
          <w:sz w:val="24"/>
          <w:szCs w:val="24"/>
        </w:rPr>
      </w:pPr>
      <w:r w:rsidRPr="00382647">
        <w:rPr>
          <w:rFonts w:ascii="Times New Roman" w:hAnsi="Times New Roman" w:cs="Times New Roman"/>
          <w:sz w:val="24"/>
          <w:szCs w:val="24"/>
        </w:rPr>
        <w:t xml:space="preserve">Питьевое обеспечение направлено на удовлетворение населения </w:t>
      </w:r>
      <w:r w:rsidR="001E1D2A" w:rsidRPr="00382647">
        <w:rPr>
          <w:rFonts w:ascii="Times New Roman" w:hAnsi="Times New Roman" w:cs="Times New Roman"/>
          <w:sz w:val="24"/>
          <w:szCs w:val="24"/>
        </w:rPr>
        <w:t xml:space="preserve">и прочих потребителей </w:t>
      </w:r>
      <w:r w:rsidRPr="00382647">
        <w:rPr>
          <w:rFonts w:ascii="Times New Roman" w:hAnsi="Times New Roman" w:cs="Times New Roman"/>
          <w:sz w:val="24"/>
          <w:szCs w:val="24"/>
        </w:rPr>
        <w:t xml:space="preserve">водой. </w:t>
      </w:r>
    </w:p>
    <w:p w:rsidR="00DA2963" w:rsidRPr="00382647" w:rsidRDefault="00DA2963" w:rsidP="007D4605">
      <w:pPr>
        <w:pStyle w:val="afd"/>
        <w:numPr>
          <w:ilvl w:val="0"/>
          <w:numId w:val="27"/>
        </w:numPr>
        <w:spacing w:after="0"/>
        <w:ind w:left="0" w:firstLine="567"/>
        <w:jc w:val="both"/>
        <w:rPr>
          <w:rFonts w:ascii="Times New Roman" w:hAnsi="Times New Roman" w:cs="Times New Roman"/>
          <w:sz w:val="24"/>
          <w:szCs w:val="24"/>
        </w:rPr>
      </w:pPr>
      <w:r w:rsidRPr="00382647">
        <w:rPr>
          <w:rFonts w:ascii="Times New Roman" w:hAnsi="Times New Roman" w:cs="Times New Roman"/>
          <w:sz w:val="24"/>
          <w:szCs w:val="24"/>
        </w:rPr>
        <w:t>Техническое водоснабжение призвано удовлетворить потребность в воде на полив приусадебных участков населением и зеленых насаждений общ</w:t>
      </w:r>
      <w:r w:rsidR="001E1D2A" w:rsidRPr="00382647">
        <w:rPr>
          <w:rFonts w:ascii="Times New Roman" w:hAnsi="Times New Roman" w:cs="Times New Roman"/>
          <w:sz w:val="24"/>
          <w:szCs w:val="24"/>
        </w:rPr>
        <w:t>его пользования (парки, скверы) – данный вид водоснабжения отсутствует.</w:t>
      </w:r>
    </w:p>
    <w:p w:rsidR="00F901B6" w:rsidRPr="00382647" w:rsidRDefault="00DA2963" w:rsidP="00F528F1">
      <w:pPr>
        <w:spacing w:after="0"/>
        <w:ind w:firstLine="567"/>
        <w:jc w:val="both"/>
        <w:rPr>
          <w:sz w:val="24"/>
          <w:szCs w:val="24"/>
          <w:lang w:eastAsia="ru-RU"/>
        </w:rPr>
      </w:pPr>
      <w:r w:rsidRPr="00382647">
        <w:rPr>
          <w:sz w:val="24"/>
          <w:szCs w:val="24"/>
          <w:lang w:eastAsia="ru-RU"/>
        </w:rPr>
        <w:t xml:space="preserve">Существующая и планируемая застройка в </w:t>
      </w:r>
      <w:r w:rsidR="00A70ABD" w:rsidRPr="00382647">
        <w:rPr>
          <w:sz w:val="24"/>
          <w:szCs w:val="24"/>
          <w:lang w:eastAsia="ru-RU"/>
        </w:rPr>
        <w:t>населенных пунктах</w:t>
      </w:r>
      <w:r w:rsidRPr="00382647">
        <w:rPr>
          <w:sz w:val="24"/>
          <w:szCs w:val="24"/>
          <w:lang w:eastAsia="ru-RU"/>
        </w:rPr>
        <w:t xml:space="preserve"> </w:t>
      </w:r>
      <w:r w:rsidR="00C23388" w:rsidRPr="00382647">
        <w:rPr>
          <w:sz w:val="24"/>
          <w:szCs w:val="24"/>
          <w:lang w:eastAsia="ru-RU"/>
        </w:rPr>
        <w:t>МО ГП «Город Кремёнки»</w:t>
      </w:r>
      <w:r w:rsidR="00AF2176" w:rsidRPr="00382647">
        <w:rPr>
          <w:sz w:val="24"/>
          <w:szCs w:val="24"/>
          <w:lang w:eastAsia="ru-RU"/>
        </w:rPr>
        <w:t xml:space="preserve"> </w:t>
      </w:r>
      <w:r w:rsidR="00C23388" w:rsidRPr="00382647">
        <w:rPr>
          <w:sz w:val="24"/>
          <w:szCs w:val="24"/>
          <w:lang w:eastAsia="ru-RU"/>
        </w:rPr>
        <w:t>Калужской области</w:t>
      </w:r>
      <w:r w:rsidRPr="00382647">
        <w:rPr>
          <w:sz w:val="24"/>
          <w:szCs w:val="24"/>
          <w:lang w:eastAsia="ru-RU"/>
        </w:rPr>
        <w:t xml:space="preserve"> представлена индивидуальной жилой зоной и смешанной малоэтажной многоквартирной застройкой, которая обеспечена в основном индивидуальными системами нагрева. </w:t>
      </w:r>
      <w:r w:rsidR="00F901B6" w:rsidRPr="00382647">
        <w:rPr>
          <w:sz w:val="24"/>
          <w:szCs w:val="24"/>
          <w:lang w:eastAsia="ru-RU"/>
        </w:rPr>
        <w:t xml:space="preserve">Норматив потребления холодного водоснабжения населением, установленное в муниципальном округе </w:t>
      </w:r>
      <w:r w:rsidR="00235E8E" w:rsidRPr="00382647">
        <w:rPr>
          <w:sz w:val="24"/>
          <w:szCs w:val="24"/>
          <w:lang w:eastAsia="ru-RU"/>
        </w:rPr>
        <w:t>3,04-4,36</w:t>
      </w:r>
      <w:r w:rsidR="00F901B6" w:rsidRPr="00382647">
        <w:rPr>
          <w:sz w:val="24"/>
          <w:szCs w:val="24"/>
          <w:lang w:eastAsia="ru-RU"/>
        </w:rPr>
        <w:t xml:space="preserve"> </w:t>
      </w:r>
      <w:r w:rsidR="00235E8E" w:rsidRPr="00382647">
        <w:rPr>
          <w:lang w:eastAsia="ru-RU"/>
        </w:rPr>
        <w:t>куб. метр в месяц на человека.</w:t>
      </w:r>
    </w:p>
    <w:p w:rsidR="00DA2963" w:rsidRPr="00382647" w:rsidRDefault="00F901B6" w:rsidP="00F528F1">
      <w:pPr>
        <w:spacing w:after="0"/>
        <w:ind w:firstLine="567"/>
        <w:jc w:val="both"/>
        <w:rPr>
          <w:sz w:val="24"/>
          <w:szCs w:val="24"/>
          <w:lang w:eastAsia="ru-RU"/>
        </w:rPr>
      </w:pPr>
      <w:r w:rsidRPr="00382647">
        <w:rPr>
          <w:sz w:val="24"/>
          <w:szCs w:val="24"/>
          <w:lang w:eastAsia="ru-RU"/>
        </w:rPr>
        <w:t>В</w:t>
      </w:r>
      <w:r w:rsidR="00DA2963" w:rsidRPr="00382647">
        <w:rPr>
          <w:sz w:val="24"/>
          <w:szCs w:val="24"/>
          <w:lang w:eastAsia="ru-RU"/>
        </w:rPr>
        <w:t>одопотребление также включает расходы воды на хозяйственно-питьевые и бытовые нужды в общественных зданиях,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30.13330.2020 «Внутренний водопровод и канализация зданий».</w:t>
      </w:r>
    </w:p>
    <w:p w:rsidR="00DA2963" w:rsidRPr="00382647" w:rsidRDefault="00DA2963" w:rsidP="00F528F1">
      <w:pPr>
        <w:spacing w:after="0"/>
        <w:ind w:firstLine="567"/>
        <w:jc w:val="both"/>
        <w:rPr>
          <w:sz w:val="24"/>
          <w:szCs w:val="24"/>
          <w:lang w:eastAsia="ru-RU"/>
        </w:rPr>
      </w:pPr>
      <w:r w:rsidRPr="00382647">
        <w:rPr>
          <w:sz w:val="24"/>
          <w:szCs w:val="24"/>
          <w:lang w:eastAsia="ru-RU"/>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 в соответствии с примечанием 2 к таблице 1 СП 31.13330.2021.</w:t>
      </w:r>
    </w:p>
    <w:p w:rsidR="00406635" w:rsidRPr="00382647" w:rsidRDefault="00DA2963" w:rsidP="00F528F1">
      <w:pPr>
        <w:spacing w:after="0"/>
        <w:ind w:firstLine="567"/>
        <w:jc w:val="both"/>
        <w:rPr>
          <w:sz w:val="24"/>
          <w:szCs w:val="24"/>
          <w:lang w:eastAsia="ru-RU"/>
        </w:rPr>
      </w:pPr>
      <w:r w:rsidRPr="00382647">
        <w:rPr>
          <w:sz w:val="24"/>
          <w:szCs w:val="24"/>
          <w:lang w:eastAsia="ru-RU"/>
        </w:rPr>
        <w:t xml:space="preserve">Также в соответствии с п. 5.3., таблицей 3 СП 31.13330.2021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Количество поливок следует принимать 1-2 в сутки в зависимости от климатических условий. </w:t>
      </w:r>
    </w:p>
    <w:p w:rsidR="00DA2963" w:rsidRPr="00382647" w:rsidRDefault="00DA2963" w:rsidP="00F528F1">
      <w:pPr>
        <w:spacing w:after="0"/>
        <w:ind w:firstLine="567"/>
        <w:jc w:val="both"/>
        <w:rPr>
          <w:sz w:val="24"/>
          <w:szCs w:val="24"/>
          <w:lang w:eastAsia="ru-RU"/>
        </w:rPr>
      </w:pPr>
      <w:r w:rsidRPr="00382647">
        <w:rPr>
          <w:sz w:val="24"/>
          <w:szCs w:val="24"/>
          <w:lang w:eastAsia="ru-RU"/>
        </w:rPr>
        <w:t>Все полученные расчеты расхода воды в сутки учитыва</w:t>
      </w:r>
      <w:r w:rsidR="003533FB" w:rsidRPr="00382647">
        <w:rPr>
          <w:sz w:val="24"/>
          <w:szCs w:val="24"/>
          <w:lang w:eastAsia="ru-RU"/>
        </w:rPr>
        <w:t>ются</w:t>
      </w:r>
      <w:r w:rsidRPr="00382647">
        <w:rPr>
          <w:sz w:val="24"/>
          <w:szCs w:val="24"/>
          <w:lang w:eastAsia="ru-RU"/>
        </w:rPr>
        <w:t xml:space="preserve"> с учетом коэффициента суточной неравномерности, в связи с разным укладом жизни населения, режима работы </w:t>
      </w:r>
      <w:r w:rsidRPr="00382647">
        <w:rPr>
          <w:sz w:val="24"/>
          <w:szCs w:val="24"/>
          <w:lang w:eastAsia="ru-RU"/>
        </w:rPr>
        <w:lastRenderedPageBreak/>
        <w:t>предприятий и т.д. В соответствии с этим, определен максимальный коэффициент суточной неравномерности – 1,2. Минимальный коэффициент суточной неравномерности – 0,8. Расчет расхода воды необходимой для муниципального округа, на расчетный срок представлена в таблице ниже.</w:t>
      </w:r>
    </w:p>
    <w:p w:rsidR="00DA2963" w:rsidRPr="00382647" w:rsidRDefault="00DA2963" w:rsidP="00F528F1">
      <w:pPr>
        <w:spacing w:after="0"/>
        <w:ind w:firstLine="567"/>
        <w:jc w:val="both"/>
        <w:rPr>
          <w:sz w:val="24"/>
          <w:szCs w:val="24"/>
          <w:lang w:eastAsia="ru-RU"/>
        </w:rPr>
      </w:pPr>
      <w:r w:rsidRPr="00382647">
        <w:rPr>
          <w:sz w:val="24"/>
          <w:szCs w:val="24"/>
          <w:lang w:eastAsia="ru-RU"/>
        </w:rPr>
        <w:t>Расходы воды на наружное пожаротушение. Данный расчет основывается на СП 8.13130.2020 «Системы противопожарной защиты. Наружное противопожарное водоснабжение. Требования пожарной безопасности», исходя из характера застройки и проектной численности населения.</w:t>
      </w:r>
    </w:p>
    <w:p w:rsidR="00DA2963" w:rsidRPr="00382647" w:rsidRDefault="00DA2963" w:rsidP="00F528F1">
      <w:pPr>
        <w:spacing w:after="0"/>
        <w:ind w:firstLine="567"/>
        <w:jc w:val="both"/>
        <w:rPr>
          <w:sz w:val="24"/>
          <w:szCs w:val="24"/>
          <w:lang w:eastAsia="ru-RU"/>
        </w:rPr>
      </w:pPr>
      <w:r w:rsidRPr="00382647">
        <w:rPr>
          <w:sz w:val="24"/>
          <w:szCs w:val="24"/>
          <w:lang w:eastAsia="ru-RU"/>
        </w:rPr>
        <w:t xml:space="preserve">При этом, важно учитывать характер застройки и плотность населения при одновременном пожаре в двух разных частях муниципального округа. Расход воды на восстановление пожарного объема по групповому водопроводу следует определять, как сумму расходов воды для населенных пунктов. Максимальный срок восстановления пожарного объема для </w:t>
      </w:r>
      <w:r w:rsidR="00C23388" w:rsidRPr="00382647">
        <w:rPr>
          <w:sz w:val="24"/>
          <w:szCs w:val="24"/>
          <w:lang w:eastAsia="ru-RU"/>
        </w:rPr>
        <w:t>МО ГП «Город Кремёнки»</w:t>
      </w:r>
      <w:r w:rsidR="00AF2176" w:rsidRPr="00382647">
        <w:rPr>
          <w:sz w:val="24"/>
          <w:szCs w:val="24"/>
          <w:lang w:eastAsia="ru-RU"/>
        </w:rPr>
        <w:t xml:space="preserve"> </w:t>
      </w:r>
      <w:r w:rsidR="00C23388" w:rsidRPr="00382647">
        <w:rPr>
          <w:sz w:val="24"/>
          <w:szCs w:val="24"/>
          <w:lang w:eastAsia="ru-RU"/>
        </w:rPr>
        <w:t>Калужской области</w:t>
      </w:r>
      <w:r w:rsidRPr="00382647">
        <w:rPr>
          <w:sz w:val="24"/>
          <w:szCs w:val="24"/>
          <w:lang w:eastAsia="ru-RU"/>
        </w:rPr>
        <w:t xml:space="preserve"> составляет 24 ч.</w:t>
      </w:r>
    </w:p>
    <w:p w:rsidR="00F901B6" w:rsidRPr="00382647" w:rsidRDefault="00F901B6" w:rsidP="00F901B6">
      <w:pPr>
        <w:spacing w:after="0"/>
        <w:ind w:firstLine="567"/>
        <w:jc w:val="both"/>
        <w:rPr>
          <w:color w:val="000000"/>
          <w:sz w:val="24"/>
          <w:szCs w:val="24"/>
          <w:lang w:eastAsia="ru-RU"/>
        </w:rPr>
      </w:pPr>
      <w:r w:rsidRPr="00382647">
        <w:rPr>
          <w:color w:val="000000"/>
          <w:sz w:val="24"/>
          <w:szCs w:val="24"/>
          <w:lang w:eastAsia="ru-RU"/>
        </w:rPr>
        <w:t xml:space="preserve">Среднесуточный расход питьевой воды населением </w:t>
      </w:r>
      <w:r w:rsidR="00C23388" w:rsidRPr="00382647">
        <w:rPr>
          <w:color w:val="000000"/>
          <w:sz w:val="24"/>
          <w:szCs w:val="24"/>
          <w:lang w:eastAsia="ru-RU"/>
        </w:rPr>
        <w:t>МО ГП «Город Кремёнки»</w:t>
      </w:r>
      <w:r w:rsidRPr="00382647">
        <w:rPr>
          <w:color w:val="000000"/>
          <w:sz w:val="24"/>
          <w:szCs w:val="24"/>
          <w:lang w:eastAsia="ru-RU"/>
        </w:rPr>
        <w:t xml:space="preserve"> </w:t>
      </w:r>
      <w:r w:rsidR="00C23388" w:rsidRPr="00382647">
        <w:rPr>
          <w:color w:val="000000"/>
          <w:sz w:val="24"/>
          <w:szCs w:val="24"/>
          <w:lang w:eastAsia="ru-RU"/>
        </w:rPr>
        <w:t>Калужской области</w:t>
      </w:r>
      <w:r w:rsidRPr="00382647">
        <w:rPr>
          <w:color w:val="000000"/>
          <w:sz w:val="24"/>
          <w:szCs w:val="24"/>
          <w:lang w:eastAsia="ru-RU"/>
        </w:rPr>
        <w:t xml:space="preserve"> на период до </w:t>
      </w:r>
      <w:r w:rsidR="00C23388" w:rsidRPr="00382647">
        <w:rPr>
          <w:color w:val="000000"/>
          <w:sz w:val="24"/>
          <w:szCs w:val="24"/>
          <w:lang w:eastAsia="ru-RU"/>
        </w:rPr>
        <w:t>2028</w:t>
      </w:r>
      <w:r w:rsidRPr="00382647">
        <w:rPr>
          <w:color w:val="000000"/>
          <w:sz w:val="24"/>
          <w:szCs w:val="24"/>
          <w:lang w:eastAsia="ru-RU"/>
        </w:rPr>
        <w:t xml:space="preserve"> г.г. </w:t>
      </w:r>
      <w:r w:rsidR="0012680E" w:rsidRPr="00382647">
        <w:rPr>
          <w:color w:val="000000"/>
          <w:sz w:val="24"/>
          <w:szCs w:val="24"/>
          <w:lang w:eastAsia="ru-RU"/>
        </w:rPr>
        <w:t xml:space="preserve">составит </w:t>
      </w:r>
      <w:r w:rsidR="00235E8E" w:rsidRPr="00382647">
        <w:rPr>
          <w:color w:val="000000"/>
          <w:sz w:val="24"/>
          <w:szCs w:val="24"/>
          <w:lang w:eastAsia="ru-RU"/>
        </w:rPr>
        <w:t>1844,7</w:t>
      </w:r>
      <w:r w:rsidR="0012680E" w:rsidRPr="00382647">
        <w:rPr>
          <w:color w:val="000000"/>
          <w:sz w:val="24"/>
          <w:szCs w:val="24"/>
          <w:lang w:eastAsia="ru-RU"/>
        </w:rPr>
        <w:t xml:space="preserve"> м</w:t>
      </w:r>
      <w:r w:rsidR="0012680E" w:rsidRPr="00382647">
        <w:rPr>
          <w:color w:val="000000"/>
          <w:sz w:val="24"/>
          <w:szCs w:val="24"/>
          <w:vertAlign w:val="superscript"/>
          <w:lang w:eastAsia="ru-RU"/>
        </w:rPr>
        <w:t>3</w:t>
      </w:r>
      <w:r w:rsidR="00235E8E" w:rsidRPr="00382647">
        <w:rPr>
          <w:color w:val="000000"/>
          <w:sz w:val="24"/>
          <w:szCs w:val="24"/>
          <w:vertAlign w:val="superscript"/>
          <w:lang w:eastAsia="ru-RU"/>
        </w:rPr>
        <w:t xml:space="preserve"> </w:t>
      </w:r>
      <w:r w:rsidR="00235E8E" w:rsidRPr="00382647">
        <w:rPr>
          <w:color w:val="000000"/>
          <w:sz w:val="24"/>
          <w:szCs w:val="24"/>
          <w:lang w:eastAsia="ru-RU"/>
        </w:rPr>
        <w:t>сут</w:t>
      </w:r>
      <w:r w:rsidR="0012680E" w:rsidRPr="00382647">
        <w:rPr>
          <w:color w:val="000000"/>
          <w:sz w:val="24"/>
          <w:szCs w:val="24"/>
          <w:lang w:eastAsia="ru-RU"/>
        </w:rPr>
        <w:t>.</w:t>
      </w:r>
    </w:p>
    <w:p w:rsidR="00F901B6" w:rsidRPr="00382647" w:rsidRDefault="0012680E" w:rsidP="0012680E">
      <w:pPr>
        <w:spacing w:after="0"/>
        <w:ind w:firstLine="709"/>
        <w:jc w:val="both"/>
        <w:rPr>
          <w:sz w:val="24"/>
          <w:szCs w:val="24"/>
          <w:lang w:eastAsia="ru-RU"/>
        </w:rPr>
      </w:pPr>
      <w:r w:rsidRPr="00382647">
        <w:rPr>
          <w:sz w:val="24"/>
          <w:szCs w:val="24"/>
          <w:lang w:eastAsia="ru-RU"/>
        </w:rPr>
        <w:t>У</w:t>
      </w:r>
      <w:r w:rsidR="00F901B6" w:rsidRPr="00382647">
        <w:rPr>
          <w:sz w:val="24"/>
          <w:szCs w:val="24"/>
          <w:lang w:eastAsia="ru-RU"/>
        </w:rPr>
        <w:t>читывая нестабильность экономической ситуации достоверность перспективных объемов водоснабжения не гарантирована, расчеты подлежат уточнению на следующих стадиях проектирования.</w:t>
      </w:r>
    </w:p>
    <w:p w:rsidR="00271A1E" w:rsidRPr="00382647" w:rsidRDefault="00F901B6" w:rsidP="00F901B6">
      <w:pPr>
        <w:pStyle w:val="3"/>
        <w:rPr>
          <w:rFonts w:ascii="Times New Roman" w:hAnsi="Times New Roman" w:cs="Times New Roman"/>
        </w:rPr>
      </w:pPr>
      <w:r w:rsidRPr="00382647">
        <w:rPr>
          <w:rFonts w:ascii="Times New Roman" w:hAnsi="Times New Roman" w:cs="Times New Roman"/>
          <w:lang w:eastAsia="ru-RU"/>
        </w:rPr>
        <w:tab/>
      </w:r>
      <w:bookmarkStart w:id="44" w:name="_Toc182810213"/>
      <w:r w:rsidR="00921F6C" w:rsidRPr="00382647">
        <w:rPr>
          <w:rFonts w:ascii="Times New Roman" w:hAnsi="Times New Roman" w:cs="Times New Roman"/>
        </w:rPr>
        <w:t>3.8.</w:t>
      </w:r>
      <w:r w:rsidR="00271A1E" w:rsidRPr="00382647">
        <w:rPr>
          <w:rFonts w:ascii="Times New Roman" w:hAnsi="Times New Roman" w:cs="Times New Roman"/>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4"/>
    </w:p>
    <w:p w:rsidR="00235E8E" w:rsidRPr="00382647" w:rsidRDefault="00271A1E" w:rsidP="00425520">
      <w:pPr>
        <w:pStyle w:val="S"/>
        <w:spacing w:line="276" w:lineRule="auto"/>
        <w:rPr>
          <w:sz w:val="24"/>
        </w:rPr>
      </w:pPr>
      <w:r w:rsidRPr="00382647">
        <w:rPr>
          <w:sz w:val="24"/>
        </w:rPr>
        <w:t xml:space="preserve"> </w:t>
      </w:r>
    </w:p>
    <w:p w:rsidR="00425520" w:rsidRPr="00382647" w:rsidRDefault="00F463D9" w:rsidP="00425520">
      <w:pPr>
        <w:pStyle w:val="S"/>
        <w:spacing w:line="276" w:lineRule="auto"/>
        <w:rPr>
          <w:rFonts w:eastAsia="Calibri"/>
          <w:sz w:val="24"/>
        </w:rPr>
      </w:pPr>
      <w:r w:rsidRPr="00382647">
        <w:rPr>
          <w:rFonts w:eastAsia="Calibri"/>
          <w:sz w:val="24"/>
        </w:rPr>
        <w:t xml:space="preserve">На территории </w:t>
      </w:r>
      <w:r w:rsidR="00C23388" w:rsidRPr="00382647">
        <w:rPr>
          <w:rFonts w:eastAsia="Calibri"/>
          <w:sz w:val="24"/>
        </w:rPr>
        <w:t>МО ГП «Город Кремёнки»</w:t>
      </w:r>
      <w:r w:rsidR="00AF2176" w:rsidRPr="00382647">
        <w:rPr>
          <w:rFonts w:eastAsia="Calibri"/>
          <w:sz w:val="24"/>
        </w:rPr>
        <w:t xml:space="preserve"> </w:t>
      </w:r>
      <w:r w:rsidR="00C23388" w:rsidRPr="00382647">
        <w:rPr>
          <w:rFonts w:eastAsia="Calibri"/>
          <w:sz w:val="24"/>
        </w:rPr>
        <w:t>Калужской области</w:t>
      </w:r>
      <w:r w:rsidRPr="00382647">
        <w:rPr>
          <w:rFonts w:eastAsia="Calibri"/>
          <w:sz w:val="24"/>
        </w:rPr>
        <w:t xml:space="preserve"> </w:t>
      </w:r>
      <w:r w:rsidR="00425520" w:rsidRPr="00382647">
        <w:rPr>
          <w:rFonts w:eastAsia="Calibri"/>
          <w:sz w:val="24"/>
        </w:rPr>
        <w:t>о</w:t>
      </w:r>
      <w:r w:rsidR="00425520" w:rsidRPr="00382647">
        <w:rPr>
          <w:sz w:val="24"/>
        </w:rPr>
        <w:t>сновными источниками централизованного горячего водоснабжения жилищно-коммунального сектора города Кременки являются:</w:t>
      </w:r>
    </w:p>
    <w:p w:rsidR="00425520" w:rsidRPr="00382647" w:rsidRDefault="00425520" w:rsidP="00646BC4">
      <w:pPr>
        <w:numPr>
          <w:ilvl w:val="0"/>
          <w:numId w:val="31"/>
        </w:numPr>
        <w:spacing w:after="0"/>
        <w:jc w:val="both"/>
        <w:rPr>
          <w:bCs/>
          <w:sz w:val="24"/>
          <w:szCs w:val="24"/>
          <w:lang w:eastAsia="ru-RU"/>
        </w:rPr>
      </w:pPr>
      <w:r w:rsidRPr="00382647">
        <w:rPr>
          <w:bCs/>
          <w:sz w:val="24"/>
          <w:szCs w:val="24"/>
          <w:lang w:eastAsia="ru-RU"/>
        </w:rPr>
        <w:t xml:space="preserve">Котельная №1 расположена по адресу: </w:t>
      </w:r>
      <w:r w:rsidRPr="00382647">
        <w:rPr>
          <w:sz w:val="24"/>
          <w:szCs w:val="24"/>
          <w:lang w:eastAsia="ru-RU"/>
        </w:rPr>
        <w:t>Калужская обл., Жуковский район, г. Кременки, ул. Ленина, д.4 стр.2</w:t>
      </w:r>
      <w:r w:rsidRPr="00382647">
        <w:rPr>
          <w:bCs/>
          <w:sz w:val="24"/>
          <w:szCs w:val="24"/>
          <w:lang w:eastAsia="ru-RU"/>
        </w:rPr>
        <w:t>.</w:t>
      </w:r>
    </w:p>
    <w:p w:rsidR="00425520" w:rsidRPr="00382647" w:rsidRDefault="00425520" w:rsidP="00646BC4">
      <w:pPr>
        <w:numPr>
          <w:ilvl w:val="0"/>
          <w:numId w:val="31"/>
        </w:numPr>
        <w:spacing w:after="0"/>
        <w:jc w:val="both"/>
        <w:rPr>
          <w:bCs/>
          <w:sz w:val="24"/>
          <w:szCs w:val="24"/>
          <w:lang w:eastAsia="ru-RU"/>
        </w:rPr>
      </w:pPr>
      <w:r w:rsidRPr="00382647">
        <w:rPr>
          <w:bCs/>
          <w:sz w:val="24"/>
          <w:szCs w:val="24"/>
          <w:lang w:eastAsia="ru-RU"/>
        </w:rPr>
        <w:t xml:space="preserve">Котельная №2 расположена по адресу: </w:t>
      </w:r>
      <w:r w:rsidRPr="00382647">
        <w:rPr>
          <w:sz w:val="24"/>
          <w:szCs w:val="24"/>
          <w:lang w:eastAsia="ru-RU"/>
        </w:rPr>
        <w:t>Калужская обл., Жуковский район, г. Кременки, ул. Лесная, д.10</w:t>
      </w:r>
      <w:r w:rsidRPr="00382647">
        <w:rPr>
          <w:bCs/>
          <w:sz w:val="24"/>
          <w:szCs w:val="24"/>
          <w:lang w:eastAsia="ru-RU"/>
        </w:rPr>
        <w:t xml:space="preserve">. </w:t>
      </w:r>
    </w:p>
    <w:p w:rsidR="00425520" w:rsidRPr="00382647" w:rsidRDefault="00425520" w:rsidP="00646BC4">
      <w:pPr>
        <w:numPr>
          <w:ilvl w:val="0"/>
          <w:numId w:val="31"/>
        </w:numPr>
        <w:spacing w:after="0"/>
        <w:jc w:val="both"/>
        <w:rPr>
          <w:sz w:val="24"/>
          <w:szCs w:val="24"/>
          <w:lang w:eastAsia="ru-RU"/>
        </w:rPr>
      </w:pPr>
      <w:r w:rsidRPr="00382647">
        <w:rPr>
          <w:sz w:val="24"/>
          <w:szCs w:val="24"/>
          <w:lang w:eastAsia="ru-RU"/>
        </w:rPr>
        <w:t>Котельная №3 расположена по адресу: Калужская обл., Жуковский район, г. Кременки, ул. Озерная, д.4.</w:t>
      </w:r>
    </w:p>
    <w:p w:rsidR="00425520" w:rsidRPr="00382647" w:rsidRDefault="00425520" w:rsidP="00425520">
      <w:pPr>
        <w:tabs>
          <w:tab w:val="left" w:pos="7360"/>
        </w:tabs>
        <w:spacing w:after="0"/>
        <w:ind w:firstLine="567"/>
        <w:jc w:val="both"/>
        <w:rPr>
          <w:rFonts w:eastAsia="Calibri"/>
          <w:color w:val="000000"/>
          <w:sz w:val="24"/>
          <w:szCs w:val="24"/>
        </w:rPr>
      </w:pPr>
      <w:r w:rsidRPr="00382647">
        <w:rPr>
          <w:rFonts w:eastAsia="Calibri"/>
          <w:color w:val="000000"/>
          <w:sz w:val="24"/>
          <w:szCs w:val="24"/>
        </w:rPr>
        <w:t>Таблица 3.8. перечень котельных, осуществляющий централизованное горячее водоснабжение.</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425520" w:rsidRPr="00382647" w:rsidTr="00425520">
        <w:trPr>
          <w:trHeight w:val="112"/>
          <w:tblHeader/>
        </w:trPr>
        <w:tc>
          <w:tcPr>
            <w:tcW w:w="6120" w:type="dxa"/>
            <w:shd w:val="clear" w:color="auto" w:fill="auto"/>
            <w:vAlign w:val="center"/>
          </w:tcPr>
          <w:p w:rsidR="00425520" w:rsidRPr="00382647" w:rsidRDefault="00425520" w:rsidP="00425520">
            <w:pPr>
              <w:spacing w:after="0" w:line="360" w:lineRule="auto"/>
              <w:ind w:firstLine="720"/>
              <w:jc w:val="center"/>
              <w:rPr>
                <w:rFonts w:eastAsia="Calibri"/>
                <w:color w:val="000000"/>
              </w:rPr>
            </w:pPr>
            <w:r w:rsidRPr="00382647">
              <w:rPr>
                <w:rFonts w:eastAsia="Calibri"/>
                <w:color w:val="000000"/>
              </w:rPr>
              <w:t>Наименование котельной</w:t>
            </w:r>
          </w:p>
        </w:tc>
        <w:tc>
          <w:tcPr>
            <w:tcW w:w="3240" w:type="dxa"/>
            <w:shd w:val="clear" w:color="auto" w:fill="auto"/>
            <w:vAlign w:val="center"/>
          </w:tcPr>
          <w:p w:rsidR="00425520" w:rsidRPr="00382647" w:rsidRDefault="00425520" w:rsidP="00425520">
            <w:pPr>
              <w:spacing w:after="0" w:line="360" w:lineRule="auto"/>
              <w:ind w:hanging="29"/>
              <w:jc w:val="center"/>
              <w:rPr>
                <w:rFonts w:eastAsia="Calibri"/>
                <w:color w:val="000000"/>
              </w:rPr>
            </w:pPr>
            <w:r w:rsidRPr="00382647">
              <w:rPr>
                <w:rFonts w:eastAsia="Calibri"/>
                <w:color w:val="000000"/>
              </w:rPr>
              <w:t>Температурный график</w:t>
            </w:r>
          </w:p>
        </w:tc>
      </w:tr>
      <w:tr w:rsidR="00425520" w:rsidRPr="00382647" w:rsidTr="00425520">
        <w:trPr>
          <w:trHeight w:val="70"/>
        </w:trPr>
        <w:tc>
          <w:tcPr>
            <w:tcW w:w="9360" w:type="dxa"/>
            <w:gridSpan w:val="2"/>
            <w:shd w:val="clear" w:color="auto" w:fill="auto"/>
            <w:vAlign w:val="center"/>
          </w:tcPr>
          <w:p w:rsidR="00425520" w:rsidRPr="00382647" w:rsidRDefault="00425520" w:rsidP="00425520">
            <w:pPr>
              <w:spacing w:after="0" w:line="360" w:lineRule="auto"/>
              <w:ind w:firstLine="720"/>
              <w:jc w:val="center"/>
              <w:rPr>
                <w:rFonts w:eastAsia="Calibri"/>
                <w:color w:val="000000"/>
                <w:u w:val="double"/>
              </w:rPr>
            </w:pPr>
            <w:r w:rsidRPr="00382647">
              <w:rPr>
                <w:rFonts w:eastAsia="Calibri"/>
              </w:rPr>
              <w:t>УМП «Жилищник»</w:t>
            </w:r>
          </w:p>
        </w:tc>
      </w:tr>
      <w:tr w:rsidR="00425520" w:rsidRPr="00382647" w:rsidTr="00425520">
        <w:trPr>
          <w:trHeight w:val="240"/>
        </w:trPr>
        <w:tc>
          <w:tcPr>
            <w:tcW w:w="6120" w:type="dxa"/>
            <w:shd w:val="clear" w:color="auto" w:fill="auto"/>
            <w:vAlign w:val="center"/>
          </w:tcPr>
          <w:p w:rsidR="00425520" w:rsidRPr="00382647" w:rsidRDefault="00425520" w:rsidP="00425520">
            <w:pPr>
              <w:shd w:val="clear" w:color="auto" w:fill="FFFFFF"/>
              <w:autoSpaceDE w:val="0"/>
              <w:autoSpaceDN w:val="0"/>
              <w:adjustRightInd w:val="0"/>
              <w:spacing w:after="0" w:line="360" w:lineRule="auto"/>
              <w:jc w:val="center"/>
              <w:rPr>
                <w:color w:val="000000"/>
                <w:lang w:eastAsia="ru-RU"/>
              </w:rPr>
            </w:pPr>
            <w:r w:rsidRPr="00382647">
              <w:rPr>
                <w:bCs/>
                <w:color w:val="000000"/>
                <w:lang w:eastAsia="ru-RU"/>
              </w:rPr>
              <w:t>Котельная №1,ул. Ленина,д.4 стр.2</w:t>
            </w:r>
          </w:p>
        </w:tc>
        <w:tc>
          <w:tcPr>
            <w:tcW w:w="3240" w:type="dxa"/>
            <w:shd w:val="clear" w:color="auto" w:fill="auto"/>
            <w:vAlign w:val="center"/>
          </w:tcPr>
          <w:p w:rsidR="00425520" w:rsidRPr="00382647" w:rsidRDefault="00425520" w:rsidP="00425520">
            <w:pPr>
              <w:spacing w:after="0" w:line="360" w:lineRule="auto"/>
              <w:ind w:firstLine="720"/>
              <w:jc w:val="center"/>
              <w:rPr>
                <w:rFonts w:eastAsia="Calibri"/>
                <w:color w:val="000000"/>
              </w:rPr>
            </w:pPr>
            <w:r w:rsidRPr="00382647">
              <w:rPr>
                <w:rFonts w:eastAsia="Calibri"/>
                <w:color w:val="000000"/>
              </w:rPr>
              <w:t xml:space="preserve">ГВС 65-50°С.  </w:t>
            </w:r>
          </w:p>
        </w:tc>
      </w:tr>
      <w:tr w:rsidR="00425520" w:rsidRPr="00382647" w:rsidTr="00425520">
        <w:trPr>
          <w:trHeight w:val="97"/>
        </w:trPr>
        <w:tc>
          <w:tcPr>
            <w:tcW w:w="6120" w:type="dxa"/>
            <w:shd w:val="clear" w:color="auto" w:fill="auto"/>
            <w:vAlign w:val="center"/>
          </w:tcPr>
          <w:p w:rsidR="00425520" w:rsidRPr="00382647" w:rsidRDefault="00425520" w:rsidP="00425520">
            <w:pPr>
              <w:shd w:val="clear" w:color="auto" w:fill="FFFFFF"/>
              <w:autoSpaceDE w:val="0"/>
              <w:autoSpaceDN w:val="0"/>
              <w:adjustRightInd w:val="0"/>
              <w:spacing w:after="0" w:line="360" w:lineRule="auto"/>
              <w:jc w:val="center"/>
              <w:rPr>
                <w:color w:val="000000"/>
                <w:lang w:eastAsia="ru-RU"/>
              </w:rPr>
            </w:pPr>
            <w:r w:rsidRPr="00382647">
              <w:rPr>
                <w:bCs/>
                <w:color w:val="000000"/>
                <w:lang w:eastAsia="ru-RU"/>
              </w:rPr>
              <w:t>Котельная №2,ул. Лесная,д.10</w:t>
            </w:r>
          </w:p>
        </w:tc>
        <w:tc>
          <w:tcPr>
            <w:tcW w:w="3240" w:type="dxa"/>
            <w:shd w:val="clear" w:color="auto" w:fill="auto"/>
            <w:vAlign w:val="center"/>
          </w:tcPr>
          <w:p w:rsidR="00425520" w:rsidRPr="00382647" w:rsidRDefault="00425520" w:rsidP="00425520">
            <w:pPr>
              <w:spacing w:after="0" w:line="360" w:lineRule="auto"/>
              <w:ind w:firstLine="720"/>
              <w:jc w:val="center"/>
              <w:rPr>
                <w:rFonts w:eastAsia="Calibri"/>
                <w:color w:val="000000"/>
              </w:rPr>
            </w:pPr>
            <w:r w:rsidRPr="00382647">
              <w:rPr>
                <w:rFonts w:eastAsia="Calibri"/>
                <w:color w:val="000000"/>
              </w:rPr>
              <w:t xml:space="preserve">ГВС 65-50°С.  </w:t>
            </w:r>
          </w:p>
        </w:tc>
      </w:tr>
      <w:tr w:rsidR="00425520" w:rsidRPr="00382647" w:rsidTr="00425520">
        <w:trPr>
          <w:trHeight w:val="172"/>
        </w:trPr>
        <w:tc>
          <w:tcPr>
            <w:tcW w:w="6120" w:type="dxa"/>
            <w:shd w:val="clear" w:color="auto" w:fill="auto"/>
            <w:vAlign w:val="center"/>
          </w:tcPr>
          <w:p w:rsidR="00425520" w:rsidRPr="00382647" w:rsidRDefault="00425520" w:rsidP="00425520">
            <w:pPr>
              <w:shd w:val="clear" w:color="auto" w:fill="FFFFFF"/>
              <w:autoSpaceDE w:val="0"/>
              <w:autoSpaceDN w:val="0"/>
              <w:adjustRightInd w:val="0"/>
              <w:spacing w:after="0" w:line="360" w:lineRule="auto"/>
              <w:jc w:val="center"/>
              <w:rPr>
                <w:color w:val="000000"/>
                <w:lang w:eastAsia="ru-RU"/>
              </w:rPr>
            </w:pPr>
            <w:r w:rsidRPr="00382647">
              <w:rPr>
                <w:color w:val="000000"/>
                <w:lang w:eastAsia="ru-RU"/>
              </w:rPr>
              <w:t>Котельная №3,ул. Озерная,д.4</w:t>
            </w:r>
          </w:p>
        </w:tc>
        <w:tc>
          <w:tcPr>
            <w:tcW w:w="3240" w:type="dxa"/>
            <w:shd w:val="clear" w:color="auto" w:fill="auto"/>
            <w:vAlign w:val="center"/>
          </w:tcPr>
          <w:p w:rsidR="00425520" w:rsidRPr="00382647" w:rsidRDefault="00425520" w:rsidP="00425520">
            <w:pPr>
              <w:spacing w:after="0" w:line="360" w:lineRule="auto"/>
              <w:ind w:firstLine="720"/>
              <w:jc w:val="center"/>
              <w:rPr>
                <w:rFonts w:eastAsia="Calibri"/>
                <w:color w:val="000000"/>
              </w:rPr>
            </w:pPr>
            <w:r w:rsidRPr="00382647">
              <w:rPr>
                <w:rFonts w:eastAsia="Calibri"/>
                <w:color w:val="000000"/>
              </w:rPr>
              <w:t xml:space="preserve">ГВС 65-50°С.  </w:t>
            </w:r>
          </w:p>
        </w:tc>
      </w:tr>
    </w:tbl>
    <w:p w:rsidR="00425520" w:rsidRPr="00382647" w:rsidRDefault="00425520" w:rsidP="00646BC4">
      <w:pPr>
        <w:numPr>
          <w:ilvl w:val="1"/>
          <w:numId w:val="31"/>
        </w:numPr>
        <w:spacing w:after="0"/>
        <w:ind w:left="-284" w:firstLine="540"/>
        <w:jc w:val="both"/>
        <w:rPr>
          <w:rFonts w:eastAsia="Calibri"/>
          <w:sz w:val="24"/>
          <w:szCs w:val="24"/>
        </w:rPr>
      </w:pPr>
      <w:r w:rsidRPr="00382647">
        <w:rPr>
          <w:rFonts w:eastAsia="Calibri"/>
          <w:bCs/>
          <w:sz w:val="24"/>
          <w:szCs w:val="24"/>
        </w:rPr>
        <w:lastRenderedPageBreak/>
        <w:t xml:space="preserve">В структуру </w:t>
      </w:r>
      <w:r w:rsidRPr="00382647">
        <w:rPr>
          <w:color w:val="000000"/>
          <w:sz w:val="24"/>
          <w:szCs w:val="24"/>
          <w:lang w:eastAsia="ru-RU"/>
        </w:rPr>
        <w:t>УМП «Жилищник</w:t>
      </w:r>
      <w:r w:rsidRPr="00382647">
        <w:rPr>
          <w:sz w:val="24"/>
          <w:szCs w:val="24"/>
          <w:lang w:eastAsia="ru-RU"/>
        </w:rPr>
        <w:t>»</w:t>
      </w:r>
      <w:r w:rsidRPr="00382647">
        <w:rPr>
          <w:rFonts w:eastAsia="Calibri"/>
          <w:color w:val="000000"/>
          <w:sz w:val="24"/>
          <w:szCs w:val="24"/>
        </w:rPr>
        <w:t xml:space="preserve"> </w:t>
      </w:r>
      <w:r w:rsidRPr="00382647">
        <w:rPr>
          <w:rFonts w:eastAsia="Calibri"/>
          <w:bCs/>
          <w:sz w:val="24"/>
          <w:szCs w:val="24"/>
        </w:rPr>
        <w:t xml:space="preserve">входят 3 котельные, работающие на газообразном топливе и отапливающие потребителей города Кременки. Общая суммарная установленная мощность котельных составляет 5,43 Гкал/час. </w:t>
      </w:r>
    </w:p>
    <w:p w:rsidR="00425520" w:rsidRPr="00382647" w:rsidRDefault="00425520" w:rsidP="00646BC4">
      <w:pPr>
        <w:numPr>
          <w:ilvl w:val="1"/>
          <w:numId w:val="31"/>
        </w:numPr>
        <w:tabs>
          <w:tab w:val="clear" w:pos="360"/>
          <w:tab w:val="num" w:pos="0"/>
        </w:tabs>
        <w:spacing w:after="0"/>
        <w:ind w:firstLine="567"/>
        <w:jc w:val="both"/>
        <w:rPr>
          <w:rFonts w:eastAsia="Calibri"/>
          <w:sz w:val="24"/>
          <w:szCs w:val="24"/>
        </w:rPr>
      </w:pPr>
      <w:r w:rsidRPr="00382647">
        <w:rPr>
          <w:rFonts w:eastAsia="Calibri"/>
          <w:sz w:val="24"/>
          <w:szCs w:val="24"/>
        </w:rPr>
        <w:t>Договорные тепловые нагрузки потребителей на отопление, вентиляцию и ГВС городского поселения по теплоисточникам на 2023 г. приведены в таблице 3.8.1.</w:t>
      </w:r>
    </w:p>
    <w:p w:rsidR="00425520" w:rsidRPr="00382647" w:rsidRDefault="00425520" w:rsidP="00646BC4">
      <w:pPr>
        <w:numPr>
          <w:ilvl w:val="1"/>
          <w:numId w:val="31"/>
        </w:numPr>
        <w:spacing w:after="0"/>
        <w:jc w:val="both"/>
        <w:rPr>
          <w:rFonts w:eastAsia="Calibri"/>
          <w:sz w:val="24"/>
          <w:szCs w:val="24"/>
        </w:rPr>
      </w:pPr>
      <w:r w:rsidRPr="00382647">
        <w:rPr>
          <w:rFonts w:eastAsia="Calibri"/>
          <w:sz w:val="24"/>
          <w:szCs w:val="24"/>
        </w:rPr>
        <w:t>Таблица 3.8.1. Потребление тепловой энергии по источникам теплоснабжения городского поселения при расчетных температурах наружного воздуха.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1701"/>
        <w:gridCol w:w="1842"/>
        <w:gridCol w:w="1422"/>
        <w:gridCol w:w="1839"/>
      </w:tblGrid>
      <w:tr w:rsidR="00425520" w:rsidRPr="00382647" w:rsidTr="002F3D39">
        <w:tc>
          <w:tcPr>
            <w:tcW w:w="3114" w:type="dxa"/>
            <w:vAlign w:val="center"/>
          </w:tcPr>
          <w:p w:rsidR="00425520" w:rsidRPr="00382647" w:rsidRDefault="00425520" w:rsidP="00425520">
            <w:pPr>
              <w:spacing w:after="0"/>
              <w:jc w:val="center"/>
              <w:rPr>
                <w:rFonts w:eastAsia="Calibri"/>
              </w:rPr>
            </w:pPr>
            <w:r w:rsidRPr="00382647">
              <w:rPr>
                <w:rFonts w:eastAsia="Calibri"/>
              </w:rPr>
              <w:t>Источник теплоснабжения</w:t>
            </w:r>
          </w:p>
        </w:tc>
        <w:tc>
          <w:tcPr>
            <w:tcW w:w="1701" w:type="dxa"/>
            <w:vAlign w:val="center"/>
          </w:tcPr>
          <w:p w:rsidR="00425520" w:rsidRPr="00382647" w:rsidRDefault="00425520" w:rsidP="00425520">
            <w:pPr>
              <w:spacing w:after="0"/>
              <w:ind w:left="33"/>
              <w:jc w:val="center"/>
              <w:rPr>
                <w:rFonts w:eastAsia="Calibri"/>
              </w:rPr>
            </w:pPr>
            <w:r w:rsidRPr="00382647">
              <w:rPr>
                <w:rFonts w:eastAsia="Calibri"/>
              </w:rPr>
              <w:t>Отопление, Гкал/ч</w:t>
            </w:r>
          </w:p>
        </w:tc>
        <w:tc>
          <w:tcPr>
            <w:tcW w:w="1842" w:type="dxa"/>
            <w:vAlign w:val="center"/>
          </w:tcPr>
          <w:p w:rsidR="00425520" w:rsidRPr="00382647" w:rsidRDefault="00425520" w:rsidP="00425520">
            <w:pPr>
              <w:spacing w:after="0"/>
              <w:ind w:left="34"/>
              <w:jc w:val="center"/>
              <w:rPr>
                <w:rFonts w:eastAsia="Calibri"/>
              </w:rPr>
            </w:pPr>
            <w:r w:rsidRPr="00382647">
              <w:rPr>
                <w:rFonts w:eastAsia="Calibri"/>
              </w:rPr>
              <w:t>Технология, Гкал/ч</w:t>
            </w:r>
          </w:p>
        </w:tc>
        <w:tc>
          <w:tcPr>
            <w:tcW w:w="1422" w:type="dxa"/>
            <w:vAlign w:val="center"/>
          </w:tcPr>
          <w:p w:rsidR="00425520" w:rsidRPr="00382647" w:rsidRDefault="00425520" w:rsidP="00425520">
            <w:pPr>
              <w:spacing w:after="0"/>
              <w:ind w:left="34"/>
              <w:jc w:val="center"/>
              <w:rPr>
                <w:rFonts w:eastAsia="Calibri"/>
              </w:rPr>
            </w:pPr>
            <w:r w:rsidRPr="00382647">
              <w:rPr>
                <w:rFonts w:eastAsia="Calibri"/>
              </w:rPr>
              <w:t>ГВС,</w:t>
            </w:r>
          </w:p>
          <w:p w:rsidR="00425520" w:rsidRPr="00382647" w:rsidRDefault="00425520" w:rsidP="00425520">
            <w:pPr>
              <w:spacing w:after="0"/>
              <w:ind w:left="34"/>
              <w:jc w:val="center"/>
              <w:rPr>
                <w:rFonts w:eastAsia="Calibri"/>
              </w:rPr>
            </w:pPr>
            <w:r w:rsidRPr="00382647">
              <w:rPr>
                <w:rFonts w:eastAsia="Calibri"/>
              </w:rPr>
              <w:t>Гкал/ч</w:t>
            </w:r>
          </w:p>
        </w:tc>
        <w:tc>
          <w:tcPr>
            <w:tcW w:w="1839" w:type="dxa"/>
            <w:vAlign w:val="center"/>
          </w:tcPr>
          <w:p w:rsidR="00425520" w:rsidRPr="00382647" w:rsidRDefault="00425520" w:rsidP="00425520">
            <w:pPr>
              <w:spacing w:after="0"/>
              <w:ind w:left="34"/>
              <w:jc w:val="center"/>
              <w:rPr>
                <w:rFonts w:eastAsia="Calibri"/>
              </w:rPr>
            </w:pPr>
            <w:r w:rsidRPr="00382647">
              <w:rPr>
                <w:rFonts w:eastAsia="Calibri"/>
              </w:rPr>
              <w:t>Итого,</w:t>
            </w:r>
          </w:p>
          <w:p w:rsidR="00425520" w:rsidRPr="00382647" w:rsidRDefault="00425520" w:rsidP="00425520">
            <w:pPr>
              <w:spacing w:after="0"/>
              <w:ind w:left="34"/>
              <w:jc w:val="center"/>
              <w:rPr>
                <w:rFonts w:eastAsia="Calibri"/>
              </w:rPr>
            </w:pPr>
            <w:r w:rsidRPr="00382647">
              <w:rPr>
                <w:rFonts w:eastAsia="Calibri"/>
              </w:rPr>
              <w:t>Гкал/ч</w:t>
            </w:r>
          </w:p>
        </w:tc>
      </w:tr>
      <w:tr w:rsidR="00425520" w:rsidRPr="00382647" w:rsidTr="002F3D39">
        <w:trPr>
          <w:trHeight w:val="525"/>
        </w:trPr>
        <w:tc>
          <w:tcPr>
            <w:tcW w:w="3114" w:type="dxa"/>
            <w:shd w:val="clear" w:color="auto" w:fill="auto"/>
            <w:vAlign w:val="center"/>
          </w:tcPr>
          <w:p w:rsidR="00425520" w:rsidRPr="00382647" w:rsidRDefault="00425520" w:rsidP="00425520">
            <w:pPr>
              <w:shd w:val="clear" w:color="auto" w:fill="FFFFFF"/>
              <w:autoSpaceDE w:val="0"/>
              <w:autoSpaceDN w:val="0"/>
              <w:adjustRightInd w:val="0"/>
              <w:spacing w:after="0"/>
              <w:rPr>
                <w:color w:val="000000"/>
                <w:lang w:eastAsia="ru-RU"/>
              </w:rPr>
            </w:pPr>
            <w:r w:rsidRPr="00382647">
              <w:rPr>
                <w:bCs/>
                <w:color w:val="000000"/>
                <w:lang w:eastAsia="ru-RU"/>
              </w:rPr>
              <w:t>Котельная №1,ул.Ленина,д.4 стр.2</w:t>
            </w:r>
          </w:p>
        </w:tc>
        <w:tc>
          <w:tcPr>
            <w:tcW w:w="1701" w:type="dxa"/>
            <w:vAlign w:val="center"/>
          </w:tcPr>
          <w:p w:rsidR="00425520" w:rsidRPr="00382647" w:rsidRDefault="00425520" w:rsidP="00425520">
            <w:pPr>
              <w:jc w:val="center"/>
              <w:rPr>
                <w:rFonts w:eastAsia="Calibri"/>
              </w:rPr>
            </w:pPr>
            <w:r w:rsidRPr="00382647">
              <w:rPr>
                <w:rFonts w:eastAsia="Calibri"/>
              </w:rPr>
              <w:t>11,092</w:t>
            </w:r>
          </w:p>
        </w:tc>
        <w:tc>
          <w:tcPr>
            <w:tcW w:w="1842" w:type="dxa"/>
            <w:vAlign w:val="center"/>
          </w:tcPr>
          <w:p w:rsidR="00425520" w:rsidRPr="00382647" w:rsidRDefault="00425520" w:rsidP="00425520">
            <w:pPr>
              <w:spacing w:after="0"/>
              <w:ind w:left="33" w:hanging="33"/>
              <w:jc w:val="center"/>
              <w:rPr>
                <w:rFonts w:eastAsia="Calibri"/>
              </w:rPr>
            </w:pPr>
            <w:r w:rsidRPr="00382647">
              <w:rPr>
                <w:rFonts w:eastAsia="Calibri"/>
              </w:rPr>
              <w:t>-</w:t>
            </w:r>
          </w:p>
        </w:tc>
        <w:tc>
          <w:tcPr>
            <w:tcW w:w="1422" w:type="dxa"/>
            <w:vAlign w:val="center"/>
          </w:tcPr>
          <w:p w:rsidR="00425520" w:rsidRPr="00382647" w:rsidRDefault="00425520" w:rsidP="00425520">
            <w:pPr>
              <w:jc w:val="center"/>
              <w:rPr>
                <w:rFonts w:eastAsia="Calibri"/>
              </w:rPr>
            </w:pPr>
            <w:r w:rsidRPr="00382647">
              <w:rPr>
                <w:rFonts w:eastAsia="Calibri"/>
              </w:rPr>
              <w:t>2,531</w:t>
            </w:r>
          </w:p>
        </w:tc>
        <w:tc>
          <w:tcPr>
            <w:tcW w:w="1839" w:type="dxa"/>
            <w:vAlign w:val="center"/>
          </w:tcPr>
          <w:p w:rsidR="00425520" w:rsidRPr="00382647" w:rsidRDefault="00425520" w:rsidP="00425520">
            <w:pPr>
              <w:spacing w:after="0"/>
              <w:jc w:val="center"/>
              <w:rPr>
                <w:lang w:eastAsia="ru-RU"/>
              </w:rPr>
            </w:pPr>
            <w:r w:rsidRPr="00382647">
              <w:rPr>
                <w:lang w:eastAsia="ru-RU"/>
              </w:rPr>
              <w:t>13,62</w:t>
            </w:r>
          </w:p>
        </w:tc>
      </w:tr>
      <w:tr w:rsidR="00425520" w:rsidRPr="00382647" w:rsidTr="002F3D39">
        <w:trPr>
          <w:trHeight w:val="495"/>
        </w:trPr>
        <w:tc>
          <w:tcPr>
            <w:tcW w:w="3114" w:type="dxa"/>
            <w:shd w:val="clear" w:color="auto" w:fill="auto"/>
            <w:vAlign w:val="center"/>
          </w:tcPr>
          <w:p w:rsidR="00425520" w:rsidRPr="00382647" w:rsidRDefault="00425520" w:rsidP="00425520">
            <w:pPr>
              <w:shd w:val="clear" w:color="auto" w:fill="FFFFFF"/>
              <w:autoSpaceDE w:val="0"/>
              <w:autoSpaceDN w:val="0"/>
              <w:adjustRightInd w:val="0"/>
              <w:spacing w:after="0"/>
              <w:rPr>
                <w:color w:val="000000"/>
                <w:lang w:eastAsia="ru-RU"/>
              </w:rPr>
            </w:pPr>
            <w:r w:rsidRPr="00382647">
              <w:rPr>
                <w:bCs/>
                <w:color w:val="000000"/>
                <w:lang w:eastAsia="ru-RU"/>
              </w:rPr>
              <w:t>Котельная №2,ул.Лесная,д.10</w:t>
            </w:r>
          </w:p>
        </w:tc>
        <w:tc>
          <w:tcPr>
            <w:tcW w:w="1701" w:type="dxa"/>
            <w:vAlign w:val="center"/>
          </w:tcPr>
          <w:p w:rsidR="00425520" w:rsidRPr="00382647" w:rsidRDefault="00425520" w:rsidP="00425520">
            <w:pPr>
              <w:jc w:val="center"/>
              <w:rPr>
                <w:rFonts w:eastAsia="Calibri"/>
              </w:rPr>
            </w:pPr>
            <w:r w:rsidRPr="00382647">
              <w:rPr>
                <w:rFonts w:eastAsia="Calibri"/>
              </w:rPr>
              <w:t>11,914</w:t>
            </w:r>
          </w:p>
        </w:tc>
        <w:tc>
          <w:tcPr>
            <w:tcW w:w="1842" w:type="dxa"/>
            <w:vAlign w:val="center"/>
          </w:tcPr>
          <w:p w:rsidR="00425520" w:rsidRPr="00382647" w:rsidRDefault="00425520" w:rsidP="00425520">
            <w:pPr>
              <w:spacing w:after="0"/>
              <w:ind w:left="33" w:hanging="33"/>
              <w:jc w:val="center"/>
              <w:rPr>
                <w:rFonts w:eastAsia="Calibri"/>
              </w:rPr>
            </w:pPr>
            <w:r w:rsidRPr="00382647">
              <w:rPr>
                <w:rFonts w:eastAsia="Calibri"/>
              </w:rPr>
              <w:t>-</w:t>
            </w:r>
          </w:p>
        </w:tc>
        <w:tc>
          <w:tcPr>
            <w:tcW w:w="1422" w:type="dxa"/>
            <w:vAlign w:val="center"/>
          </w:tcPr>
          <w:p w:rsidR="00425520" w:rsidRPr="00382647" w:rsidRDefault="00425520" w:rsidP="00425520">
            <w:pPr>
              <w:jc w:val="center"/>
              <w:rPr>
                <w:rFonts w:eastAsia="Calibri"/>
              </w:rPr>
            </w:pPr>
            <w:r w:rsidRPr="00382647">
              <w:rPr>
                <w:rFonts w:eastAsia="Calibri"/>
              </w:rPr>
              <w:t>2,856</w:t>
            </w:r>
          </w:p>
        </w:tc>
        <w:tc>
          <w:tcPr>
            <w:tcW w:w="1839" w:type="dxa"/>
            <w:vAlign w:val="center"/>
          </w:tcPr>
          <w:p w:rsidR="00425520" w:rsidRPr="00382647" w:rsidRDefault="00425520" w:rsidP="00425520">
            <w:pPr>
              <w:spacing w:after="0"/>
              <w:jc w:val="center"/>
              <w:rPr>
                <w:lang w:eastAsia="ru-RU"/>
              </w:rPr>
            </w:pPr>
            <w:r w:rsidRPr="00382647">
              <w:rPr>
                <w:lang w:eastAsia="ru-RU"/>
              </w:rPr>
              <w:t>14,77</w:t>
            </w:r>
          </w:p>
        </w:tc>
      </w:tr>
      <w:tr w:rsidR="00425520" w:rsidRPr="00382647" w:rsidTr="002F3D39">
        <w:trPr>
          <w:trHeight w:val="97"/>
        </w:trPr>
        <w:tc>
          <w:tcPr>
            <w:tcW w:w="3114" w:type="dxa"/>
            <w:vAlign w:val="center"/>
          </w:tcPr>
          <w:p w:rsidR="00425520" w:rsidRPr="00382647" w:rsidRDefault="00425520" w:rsidP="00425520">
            <w:pPr>
              <w:shd w:val="clear" w:color="auto" w:fill="FFFFFF"/>
              <w:autoSpaceDE w:val="0"/>
              <w:autoSpaceDN w:val="0"/>
              <w:adjustRightInd w:val="0"/>
              <w:spacing w:after="0"/>
              <w:rPr>
                <w:color w:val="000000"/>
                <w:lang w:eastAsia="ru-RU"/>
              </w:rPr>
            </w:pPr>
            <w:r w:rsidRPr="00382647">
              <w:rPr>
                <w:color w:val="000000"/>
                <w:lang w:eastAsia="ru-RU"/>
              </w:rPr>
              <w:t>Котельная №3,ул.Озерная,д.4</w:t>
            </w:r>
          </w:p>
        </w:tc>
        <w:tc>
          <w:tcPr>
            <w:tcW w:w="1701" w:type="dxa"/>
            <w:vAlign w:val="center"/>
          </w:tcPr>
          <w:p w:rsidR="00425520" w:rsidRPr="00382647" w:rsidRDefault="00425520" w:rsidP="00425520">
            <w:pPr>
              <w:jc w:val="center"/>
              <w:rPr>
                <w:rFonts w:eastAsia="Calibri"/>
              </w:rPr>
            </w:pPr>
            <w:r w:rsidRPr="00382647">
              <w:rPr>
                <w:rFonts w:eastAsia="Calibri"/>
              </w:rPr>
              <w:t>0,381</w:t>
            </w:r>
          </w:p>
        </w:tc>
        <w:tc>
          <w:tcPr>
            <w:tcW w:w="1842" w:type="dxa"/>
            <w:vAlign w:val="center"/>
          </w:tcPr>
          <w:p w:rsidR="00425520" w:rsidRPr="00382647" w:rsidRDefault="00425520" w:rsidP="00425520">
            <w:pPr>
              <w:spacing w:after="0"/>
              <w:ind w:left="33" w:hanging="33"/>
              <w:jc w:val="center"/>
              <w:rPr>
                <w:rFonts w:eastAsia="Calibri"/>
              </w:rPr>
            </w:pPr>
            <w:r w:rsidRPr="00382647">
              <w:rPr>
                <w:rFonts w:eastAsia="Calibri"/>
              </w:rPr>
              <w:t>-</w:t>
            </w:r>
          </w:p>
        </w:tc>
        <w:tc>
          <w:tcPr>
            <w:tcW w:w="1422" w:type="dxa"/>
            <w:vAlign w:val="center"/>
          </w:tcPr>
          <w:p w:rsidR="00425520" w:rsidRPr="00382647" w:rsidRDefault="00425520" w:rsidP="00425520">
            <w:pPr>
              <w:jc w:val="center"/>
              <w:rPr>
                <w:rFonts w:eastAsia="Calibri"/>
              </w:rPr>
            </w:pPr>
            <w:r w:rsidRPr="00382647">
              <w:rPr>
                <w:rFonts w:eastAsia="Calibri"/>
              </w:rPr>
              <w:t>0,043</w:t>
            </w:r>
          </w:p>
        </w:tc>
        <w:tc>
          <w:tcPr>
            <w:tcW w:w="1839" w:type="dxa"/>
            <w:vAlign w:val="center"/>
          </w:tcPr>
          <w:p w:rsidR="00425520" w:rsidRPr="00382647" w:rsidRDefault="00425520" w:rsidP="00425520">
            <w:pPr>
              <w:spacing w:after="0"/>
              <w:jc w:val="center"/>
              <w:rPr>
                <w:lang w:eastAsia="ru-RU"/>
              </w:rPr>
            </w:pPr>
            <w:r w:rsidRPr="00382647">
              <w:rPr>
                <w:lang w:eastAsia="ru-RU"/>
              </w:rPr>
              <w:t>0,424</w:t>
            </w:r>
          </w:p>
        </w:tc>
      </w:tr>
    </w:tbl>
    <w:p w:rsidR="00425520" w:rsidRPr="00382647" w:rsidRDefault="00425520" w:rsidP="00646BC4">
      <w:pPr>
        <w:numPr>
          <w:ilvl w:val="1"/>
          <w:numId w:val="31"/>
        </w:numPr>
        <w:spacing w:after="0"/>
        <w:jc w:val="both"/>
        <w:rPr>
          <w:rFonts w:eastAsia="Calibri"/>
          <w:sz w:val="24"/>
          <w:szCs w:val="24"/>
        </w:rPr>
      </w:pPr>
    </w:p>
    <w:p w:rsidR="00425520" w:rsidRPr="00382647" w:rsidRDefault="00425520" w:rsidP="002F3D39">
      <w:pPr>
        <w:spacing w:after="0"/>
        <w:ind w:left="-284" w:firstLine="709"/>
        <w:jc w:val="both"/>
        <w:rPr>
          <w:rFonts w:eastAsia="Calibri"/>
          <w:sz w:val="24"/>
          <w:szCs w:val="24"/>
        </w:rPr>
      </w:pPr>
      <w:r w:rsidRPr="00382647">
        <w:rPr>
          <w:rFonts w:eastAsia="Calibri"/>
          <w:sz w:val="24"/>
          <w:szCs w:val="24"/>
        </w:rPr>
        <w:t>Общее количество потребителей, присоединенных к системе централизованного теплоснабжения, составляет 64 жилых дома и 33 объекта социально-культурной сферы. Внутренние системы теплоснабжения жилых домов присоединены частично по элеваторной схеме, частично напрямую. На трубопроводах тепловых вводов установлены: запорная арматура, грязевики и частично отборные устройства для измерения параметров теплоносителя. Потребители частично снабжены приборами учета тепловой энергии.</w:t>
      </w:r>
    </w:p>
    <w:p w:rsidR="00425520" w:rsidRPr="00382647" w:rsidRDefault="00425520" w:rsidP="002F3D39">
      <w:pPr>
        <w:pStyle w:val="S"/>
        <w:spacing w:line="276" w:lineRule="auto"/>
        <w:rPr>
          <w:rFonts w:eastAsia="Calibri"/>
          <w:sz w:val="24"/>
        </w:rPr>
      </w:pPr>
      <w:r w:rsidRPr="00382647">
        <w:rPr>
          <w:color w:val="000000"/>
          <w:sz w:val="24"/>
          <w:lang w:eastAsia="en-US"/>
        </w:rPr>
        <w:t>Протяженность тепловых сетей в двухтрубном исполнении составляет 11,8</w:t>
      </w:r>
      <w:r w:rsidR="00235E8E" w:rsidRPr="00382647">
        <w:rPr>
          <w:color w:val="000000"/>
          <w:sz w:val="24"/>
          <w:lang w:eastAsia="en-US"/>
        </w:rPr>
        <w:t xml:space="preserve"> </w:t>
      </w:r>
      <w:r w:rsidRPr="00382647">
        <w:rPr>
          <w:color w:val="000000"/>
          <w:sz w:val="24"/>
          <w:lang w:eastAsia="en-US"/>
        </w:rPr>
        <w:t xml:space="preserve">км.  </w:t>
      </w:r>
    </w:p>
    <w:p w:rsidR="00B96D57" w:rsidRPr="00382647" w:rsidRDefault="00B96D57" w:rsidP="00F528F1">
      <w:pPr>
        <w:pStyle w:val="S"/>
        <w:spacing w:line="276" w:lineRule="auto"/>
        <w:rPr>
          <w:rFonts w:eastAsia="Calibri"/>
          <w:sz w:val="24"/>
        </w:rPr>
      </w:pPr>
    </w:p>
    <w:p w:rsidR="00FD62D3" w:rsidRPr="00382647" w:rsidRDefault="00C43B5B" w:rsidP="00102CBE">
      <w:pPr>
        <w:pStyle w:val="3"/>
        <w:rPr>
          <w:rFonts w:ascii="Times New Roman" w:hAnsi="Times New Roman" w:cs="Times New Roman"/>
        </w:rPr>
      </w:pPr>
      <w:bookmarkStart w:id="45" w:name="_Toc182810214"/>
      <w:r w:rsidRPr="00382647">
        <w:rPr>
          <w:rFonts w:ascii="Times New Roman" w:hAnsi="Times New Roman" w:cs="Times New Roman"/>
        </w:rPr>
        <w:t xml:space="preserve">3.9. </w:t>
      </w:r>
      <w:r w:rsidR="00271A1E" w:rsidRPr="00382647">
        <w:rPr>
          <w:rFonts w:ascii="Times New Roman" w:hAnsi="Times New Roman" w:cs="Times New Roman"/>
        </w:rPr>
        <w:t>сведения о фактическом и ожидаемом потреблении горячей, питьевой, технической воды (годовое, среднесуточное, максимальное суточное)</w:t>
      </w:r>
      <w:bookmarkEnd w:id="45"/>
    </w:p>
    <w:p w:rsidR="00235E8E" w:rsidRPr="00382647" w:rsidRDefault="00235E8E" w:rsidP="00F528F1">
      <w:pPr>
        <w:spacing w:after="0"/>
        <w:ind w:firstLine="567"/>
        <w:jc w:val="both"/>
        <w:rPr>
          <w:sz w:val="24"/>
          <w:szCs w:val="24"/>
        </w:rPr>
      </w:pPr>
    </w:p>
    <w:p w:rsidR="005A2AD2" w:rsidRPr="00382647" w:rsidRDefault="005A2AD2" w:rsidP="00F528F1">
      <w:pPr>
        <w:spacing w:after="0"/>
        <w:ind w:firstLine="567"/>
        <w:jc w:val="both"/>
        <w:rPr>
          <w:sz w:val="24"/>
          <w:szCs w:val="24"/>
        </w:rPr>
      </w:pPr>
      <w:r w:rsidRPr="00382647">
        <w:rPr>
          <w:sz w:val="24"/>
          <w:szCs w:val="24"/>
        </w:rPr>
        <w:t xml:space="preserve">Согласно принятому сценарию развития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w:t>
      </w:r>
      <w:r w:rsidR="000A1F73" w:rsidRPr="00382647">
        <w:rPr>
          <w:sz w:val="24"/>
          <w:szCs w:val="24"/>
        </w:rPr>
        <w:t>увеличение</w:t>
      </w:r>
      <w:r w:rsidRPr="00382647">
        <w:rPr>
          <w:sz w:val="24"/>
          <w:szCs w:val="24"/>
        </w:rPr>
        <w:t xml:space="preserve"> населения в среднем составляет </w:t>
      </w:r>
      <w:r w:rsidR="00235E8E" w:rsidRPr="00382647">
        <w:rPr>
          <w:sz w:val="24"/>
          <w:szCs w:val="24"/>
        </w:rPr>
        <w:t>3</w:t>
      </w:r>
      <w:r w:rsidRPr="00382647">
        <w:rPr>
          <w:sz w:val="24"/>
          <w:szCs w:val="24"/>
        </w:rPr>
        <w:t xml:space="preserve">% в год, соответственно расчётная численность населения </w:t>
      </w:r>
      <w:r w:rsidR="00BB3C4F" w:rsidRPr="00382647">
        <w:rPr>
          <w:sz w:val="24"/>
          <w:szCs w:val="24"/>
        </w:rPr>
        <w:t xml:space="preserve">на 2025 год и на перспективу до </w:t>
      </w:r>
      <w:r w:rsidR="00C23388" w:rsidRPr="00382647">
        <w:rPr>
          <w:sz w:val="24"/>
          <w:szCs w:val="24"/>
        </w:rPr>
        <w:t>2028</w:t>
      </w:r>
      <w:r w:rsidR="00BB3C4F" w:rsidRPr="00382647">
        <w:rPr>
          <w:sz w:val="24"/>
          <w:szCs w:val="24"/>
        </w:rPr>
        <w:t xml:space="preserve"> года</w:t>
      </w:r>
      <w:r w:rsidRPr="00382647">
        <w:rPr>
          <w:sz w:val="24"/>
          <w:szCs w:val="24"/>
        </w:rPr>
        <w:t xml:space="preserve"> составит около </w:t>
      </w:r>
      <w:r w:rsidR="00235E8E" w:rsidRPr="00382647">
        <w:rPr>
          <w:sz w:val="24"/>
          <w:szCs w:val="24"/>
        </w:rPr>
        <w:t xml:space="preserve">12900 </w:t>
      </w:r>
      <w:r w:rsidRPr="00382647">
        <w:rPr>
          <w:sz w:val="24"/>
          <w:szCs w:val="24"/>
        </w:rPr>
        <w:t>чел</w:t>
      </w:r>
      <w:r w:rsidR="00A2021C" w:rsidRPr="00382647">
        <w:rPr>
          <w:sz w:val="24"/>
          <w:szCs w:val="24"/>
        </w:rPr>
        <w:t>овек.</w:t>
      </w:r>
    </w:p>
    <w:p w:rsidR="001660B3" w:rsidRPr="00382647" w:rsidRDefault="00235E8E" w:rsidP="00F528F1">
      <w:pPr>
        <w:spacing w:after="0"/>
        <w:ind w:firstLine="567"/>
        <w:jc w:val="both"/>
        <w:rPr>
          <w:sz w:val="24"/>
          <w:szCs w:val="24"/>
        </w:rPr>
      </w:pPr>
      <w:r w:rsidRPr="00382647">
        <w:rPr>
          <w:sz w:val="24"/>
          <w:szCs w:val="24"/>
        </w:rPr>
        <w:t>П</w:t>
      </w:r>
      <w:r w:rsidR="001660B3" w:rsidRPr="00382647">
        <w:rPr>
          <w:sz w:val="24"/>
          <w:szCs w:val="24"/>
        </w:rPr>
        <w:t xml:space="preserve">одача потребителям технической воды в муниципальном образовании не осуществляются. </w:t>
      </w:r>
    </w:p>
    <w:p w:rsidR="005A2AD2" w:rsidRPr="00382647" w:rsidRDefault="005A2AD2" w:rsidP="00F528F1">
      <w:pPr>
        <w:spacing w:after="0"/>
        <w:ind w:firstLine="567"/>
        <w:jc w:val="both"/>
        <w:rPr>
          <w:sz w:val="24"/>
          <w:szCs w:val="24"/>
        </w:rPr>
      </w:pPr>
      <w:r w:rsidRPr="00382647">
        <w:rPr>
          <w:sz w:val="24"/>
          <w:szCs w:val="24"/>
        </w:rPr>
        <w:t xml:space="preserve"> Прогнозные балансы потребления питьевой воды до </w:t>
      </w:r>
      <w:r w:rsidR="00C23388" w:rsidRPr="00382647">
        <w:rPr>
          <w:sz w:val="24"/>
          <w:szCs w:val="24"/>
        </w:rPr>
        <w:t>2028</w:t>
      </w:r>
      <w:r w:rsidRPr="00382647">
        <w:rPr>
          <w:sz w:val="24"/>
          <w:szCs w:val="24"/>
        </w:rPr>
        <w:t xml:space="preserve"> г. рассчитаны на основании расхода питьевой воды в соответствии с СП 31.13330.2012 </w:t>
      </w:r>
      <w:r w:rsidR="00140F2A" w:rsidRPr="00382647">
        <w:rPr>
          <w:sz w:val="24"/>
          <w:szCs w:val="24"/>
        </w:rPr>
        <w:t>СП 31.13330.2021</w:t>
      </w:r>
      <w:r w:rsidRPr="00382647">
        <w:rPr>
          <w:sz w:val="24"/>
          <w:szCs w:val="24"/>
        </w:rPr>
        <w:t xml:space="preserve">* «Водоснабжение. Наружные сети и сооружения», СП 30.13330.2020 «Внутренний водопровод и канализация зданий», СП 118.13330.2012 «Свод правил. Общественные здания и сооружения СНиП 31-06-2009. Актуализированная редакция», исходя из текущего объема потребления воды населением и его динамики с учетом перспективы развития и изменения состава, и структуры застройки, а также с учетом данных представленных Администрацией </w:t>
      </w:r>
      <w:r w:rsidR="00C23388" w:rsidRPr="00382647">
        <w:rPr>
          <w:sz w:val="24"/>
          <w:szCs w:val="24"/>
        </w:rPr>
        <w:t>МО ГП «Город Кремёнки»</w:t>
      </w:r>
      <w:r w:rsidR="00AF2176" w:rsidRPr="00382647">
        <w:rPr>
          <w:sz w:val="24"/>
          <w:szCs w:val="24"/>
        </w:rPr>
        <w:t xml:space="preserve"> </w:t>
      </w:r>
      <w:r w:rsidRPr="00382647">
        <w:rPr>
          <w:sz w:val="24"/>
          <w:szCs w:val="24"/>
        </w:rPr>
        <w:t xml:space="preserve">о планируемых мероприятиях на территории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w:t>
      </w:r>
    </w:p>
    <w:p w:rsidR="005A2AD2" w:rsidRPr="00382647" w:rsidRDefault="005A2AD2" w:rsidP="00F528F1">
      <w:pPr>
        <w:spacing w:after="0"/>
        <w:ind w:firstLine="567"/>
        <w:jc w:val="both"/>
        <w:rPr>
          <w:sz w:val="24"/>
          <w:szCs w:val="24"/>
        </w:rPr>
      </w:pPr>
      <w:r w:rsidRPr="00382647">
        <w:rPr>
          <w:sz w:val="24"/>
          <w:szCs w:val="24"/>
        </w:rPr>
        <w:lastRenderedPageBreak/>
        <w:t xml:space="preserve">Централизованное водоснабжение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на момент разработки схемы водоснабжения и в течение расчетного срока (до </w:t>
      </w:r>
      <w:r w:rsidR="00C23388" w:rsidRPr="00382647">
        <w:rPr>
          <w:sz w:val="24"/>
          <w:szCs w:val="24"/>
        </w:rPr>
        <w:t>2028</w:t>
      </w:r>
      <w:r w:rsidRPr="00382647">
        <w:rPr>
          <w:sz w:val="24"/>
          <w:szCs w:val="24"/>
        </w:rPr>
        <w:t xml:space="preserve"> г.) предназначается для удовлетворения:</w:t>
      </w:r>
    </w:p>
    <w:p w:rsidR="005A2AD2" w:rsidRPr="00382647" w:rsidRDefault="005A2AD2" w:rsidP="00F528F1">
      <w:pPr>
        <w:spacing w:after="0"/>
        <w:ind w:firstLine="567"/>
        <w:jc w:val="both"/>
        <w:rPr>
          <w:sz w:val="24"/>
          <w:szCs w:val="24"/>
        </w:rPr>
      </w:pPr>
      <w:r w:rsidRPr="00382647">
        <w:rPr>
          <w:sz w:val="24"/>
          <w:szCs w:val="24"/>
        </w:rPr>
        <w:t>•</w:t>
      </w:r>
      <w:r w:rsidRPr="00382647">
        <w:rPr>
          <w:sz w:val="24"/>
          <w:szCs w:val="24"/>
        </w:rPr>
        <w:tab/>
        <w:t>хозяйственно – питьевых нужд населения, бюджетных и прочих потребителей;</w:t>
      </w:r>
    </w:p>
    <w:p w:rsidR="005A2AD2" w:rsidRPr="00382647" w:rsidRDefault="005A2AD2" w:rsidP="00F528F1">
      <w:pPr>
        <w:spacing w:after="0"/>
        <w:ind w:firstLine="567"/>
        <w:jc w:val="both"/>
        <w:rPr>
          <w:sz w:val="24"/>
          <w:szCs w:val="24"/>
        </w:rPr>
      </w:pPr>
      <w:r w:rsidRPr="00382647">
        <w:rPr>
          <w:sz w:val="24"/>
          <w:szCs w:val="24"/>
        </w:rPr>
        <w:t>•</w:t>
      </w:r>
      <w:r w:rsidRPr="00382647">
        <w:rPr>
          <w:sz w:val="24"/>
          <w:szCs w:val="24"/>
        </w:rPr>
        <w:tab/>
        <w:t>хозяйственно – питьевых и производственных нужд промышленных предприятий;</w:t>
      </w:r>
    </w:p>
    <w:p w:rsidR="005A2AD2" w:rsidRPr="00382647" w:rsidRDefault="005A2AD2" w:rsidP="00F528F1">
      <w:pPr>
        <w:spacing w:after="0"/>
        <w:ind w:firstLine="567"/>
        <w:jc w:val="both"/>
        <w:rPr>
          <w:sz w:val="24"/>
          <w:szCs w:val="24"/>
        </w:rPr>
      </w:pPr>
      <w:r w:rsidRPr="00382647">
        <w:rPr>
          <w:sz w:val="24"/>
          <w:szCs w:val="24"/>
        </w:rPr>
        <w:t>•</w:t>
      </w:r>
      <w:r w:rsidRPr="00382647">
        <w:rPr>
          <w:sz w:val="24"/>
          <w:szCs w:val="24"/>
        </w:rPr>
        <w:tab/>
        <w:t>полива зеленых насаждений (газонов, скверов) улиц и площадей;</w:t>
      </w:r>
    </w:p>
    <w:p w:rsidR="005A2AD2" w:rsidRPr="00382647" w:rsidRDefault="005A2AD2" w:rsidP="00F528F1">
      <w:pPr>
        <w:spacing w:after="0"/>
        <w:ind w:firstLine="567"/>
        <w:jc w:val="both"/>
        <w:rPr>
          <w:sz w:val="24"/>
          <w:szCs w:val="24"/>
        </w:rPr>
      </w:pPr>
      <w:r w:rsidRPr="00382647">
        <w:rPr>
          <w:sz w:val="24"/>
          <w:szCs w:val="24"/>
        </w:rPr>
        <w:t>•</w:t>
      </w:r>
      <w:r w:rsidRPr="00382647">
        <w:rPr>
          <w:sz w:val="24"/>
          <w:szCs w:val="24"/>
        </w:rPr>
        <w:tab/>
        <w:t>противопожарных нужд, нужд предприятий и рекреационных объектов.</w:t>
      </w:r>
    </w:p>
    <w:p w:rsidR="005A2AD2" w:rsidRPr="00382647" w:rsidRDefault="005A2AD2" w:rsidP="00F528F1">
      <w:pPr>
        <w:spacing w:after="0"/>
        <w:ind w:firstLine="567"/>
        <w:jc w:val="both"/>
        <w:rPr>
          <w:sz w:val="24"/>
          <w:szCs w:val="24"/>
        </w:rPr>
      </w:pPr>
      <w:r w:rsidRPr="00382647">
        <w:rPr>
          <w:sz w:val="24"/>
          <w:szCs w:val="24"/>
        </w:rPr>
        <w:t xml:space="preserve">Прогнозные балансы потребления воды на срок </w:t>
      </w:r>
      <w:r w:rsidR="00C43B5B" w:rsidRPr="00382647">
        <w:rPr>
          <w:sz w:val="24"/>
          <w:szCs w:val="24"/>
        </w:rPr>
        <w:t>реализации Схемы водоснабжения и водоотведения</w:t>
      </w:r>
      <w:r w:rsidRPr="00382647">
        <w:rPr>
          <w:sz w:val="24"/>
          <w:szCs w:val="24"/>
        </w:rPr>
        <w:t xml:space="preserve"> представлены в таблице </w:t>
      </w:r>
      <w:r w:rsidR="00E46CFF" w:rsidRPr="00382647">
        <w:rPr>
          <w:sz w:val="24"/>
          <w:szCs w:val="24"/>
        </w:rPr>
        <w:t>3.9</w:t>
      </w:r>
      <w:r w:rsidRPr="00382647">
        <w:rPr>
          <w:sz w:val="24"/>
          <w:szCs w:val="24"/>
        </w:rPr>
        <w:t>.</w:t>
      </w:r>
    </w:p>
    <w:p w:rsidR="00AF7081" w:rsidRPr="00382647" w:rsidRDefault="00AF7081" w:rsidP="00F528F1">
      <w:pPr>
        <w:keepNext/>
        <w:spacing w:after="0"/>
        <w:ind w:firstLine="709"/>
        <w:jc w:val="both"/>
        <w:rPr>
          <w:iCs/>
          <w:color w:val="000000" w:themeColor="text1"/>
          <w:sz w:val="24"/>
          <w:szCs w:val="24"/>
        </w:rPr>
      </w:pPr>
      <w:r w:rsidRPr="00382647">
        <w:rPr>
          <w:iCs/>
          <w:color w:val="000000" w:themeColor="text1"/>
          <w:sz w:val="24"/>
          <w:szCs w:val="24"/>
        </w:rPr>
        <w:t xml:space="preserve">Таблица 3.9. </w:t>
      </w:r>
      <w:r w:rsidR="00701EC6" w:rsidRPr="00382647">
        <w:rPr>
          <w:iCs/>
          <w:color w:val="000000" w:themeColor="text1"/>
          <w:sz w:val="24"/>
          <w:szCs w:val="24"/>
        </w:rPr>
        <w:t xml:space="preserve">Сведения о фактическом и ожидаемом потреблении питьевой (годовое, среднесуточное, максимальное суточное) </w:t>
      </w:r>
      <w:r w:rsidRPr="00382647">
        <w:rPr>
          <w:iCs/>
          <w:color w:val="000000" w:themeColor="text1"/>
          <w:sz w:val="24"/>
          <w:szCs w:val="24"/>
        </w:rPr>
        <w:t xml:space="preserve">на расчетный период Схемы водоснабжения до </w:t>
      </w:r>
      <w:r w:rsidR="00C23388" w:rsidRPr="00382647">
        <w:rPr>
          <w:iCs/>
          <w:color w:val="000000" w:themeColor="text1"/>
          <w:sz w:val="24"/>
          <w:szCs w:val="24"/>
        </w:rPr>
        <w:t>2028</w:t>
      </w:r>
      <w:r w:rsidRPr="00382647">
        <w:rPr>
          <w:iCs/>
          <w:color w:val="000000" w:themeColor="text1"/>
          <w:sz w:val="24"/>
          <w:szCs w:val="24"/>
        </w:rPr>
        <w:t xml:space="preserve"> г.</w:t>
      </w:r>
    </w:p>
    <w:tbl>
      <w:tblPr>
        <w:tblW w:w="10065" w:type="dxa"/>
        <w:tblInd w:w="-10" w:type="dxa"/>
        <w:tblLook w:val="04A0"/>
      </w:tblPr>
      <w:tblGrid>
        <w:gridCol w:w="2543"/>
        <w:gridCol w:w="957"/>
        <w:gridCol w:w="957"/>
        <w:gridCol w:w="958"/>
        <w:gridCol w:w="929"/>
        <w:gridCol w:w="958"/>
        <w:gridCol w:w="958"/>
        <w:gridCol w:w="958"/>
        <w:gridCol w:w="929"/>
      </w:tblGrid>
      <w:tr w:rsidR="00F32AB5" w:rsidRPr="00382647" w:rsidTr="00F32AB5">
        <w:trPr>
          <w:trHeight w:val="336"/>
        </w:trPr>
        <w:tc>
          <w:tcPr>
            <w:tcW w:w="2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Наименование показателя</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2023</w:t>
            </w:r>
          </w:p>
        </w:tc>
        <w:tc>
          <w:tcPr>
            <w:tcW w:w="4633" w:type="dxa"/>
            <w:gridSpan w:val="5"/>
            <w:tcBorders>
              <w:top w:val="single" w:sz="8" w:space="0" w:color="auto"/>
              <w:left w:val="nil"/>
              <w:bottom w:val="single" w:sz="8" w:space="0" w:color="auto"/>
              <w:right w:val="single" w:sz="8" w:space="0" w:color="000000"/>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Плановые значения показателей, тыс м</w:t>
            </w:r>
            <w:r w:rsidRPr="00382647">
              <w:rPr>
                <w:color w:val="000000"/>
                <w:vertAlign w:val="superscript"/>
                <w:lang w:eastAsia="ru-RU"/>
              </w:rPr>
              <w:t>3</w:t>
            </w:r>
          </w:p>
        </w:tc>
      </w:tr>
      <w:tr w:rsidR="00F32AB5" w:rsidRPr="00382647" w:rsidTr="00F32AB5">
        <w:trPr>
          <w:trHeight w:val="624"/>
        </w:trPr>
        <w:tc>
          <w:tcPr>
            <w:tcW w:w="2552" w:type="dxa"/>
            <w:vMerge/>
            <w:tcBorders>
              <w:top w:val="single" w:sz="8" w:space="0" w:color="auto"/>
              <w:left w:val="single" w:sz="8" w:space="0" w:color="auto"/>
              <w:bottom w:val="single" w:sz="8" w:space="0" w:color="000000"/>
              <w:right w:val="single" w:sz="8" w:space="0" w:color="auto"/>
            </w:tcBorders>
            <w:vAlign w:val="center"/>
            <w:hideMark/>
          </w:tcPr>
          <w:p w:rsidR="00F32AB5" w:rsidRPr="00382647" w:rsidRDefault="00F32AB5" w:rsidP="00F32AB5">
            <w:pPr>
              <w:spacing w:after="0" w:line="240" w:lineRule="auto"/>
              <w:rPr>
                <w:color w:val="00000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931"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2024</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2025</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2026</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2027</w:t>
            </w:r>
          </w:p>
        </w:tc>
        <w:tc>
          <w:tcPr>
            <w:tcW w:w="822"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2028</w:t>
            </w:r>
          </w:p>
        </w:tc>
      </w:tr>
      <w:tr w:rsidR="00F32AB5" w:rsidRPr="00382647" w:rsidTr="00F32AB5">
        <w:trPr>
          <w:trHeight w:val="300"/>
        </w:trPr>
        <w:tc>
          <w:tcPr>
            <w:tcW w:w="1006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32AB5" w:rsidRPr="00382647" w:rsidRDefault="00F32AB5" w:rsidP="00F32AB5">
            <w:pPr>
              <w:spacing w:after="0" w:line="240" w:lineRule="auto"/>
              <w:jc w:val="center"/>
              <w:rPr>
                <w:b/>
                <w:bCs/>
                <w:i/>
                <w:iCs/>
                <w:color w:val="000000"/>
                <w:lang w:eastAsia="ru-RU"/>
              </w:rPr>
            </w:pPr>
            <w:r w:rsidRPr="00382647">
              <w:rPr>
                <w:b/>
                <w:bCs/>
                <w:i/>
                <w:iCs/>
                <w:color w:val="000000"/>
                <w:lang w:eastAsia="ru-RU"/>
              </w:rPr>
              <w:t>Годовое потребление питьевой воды</w:t>
            </w:r>
          </w:p>
        </w:tc>
      </w:tr>
      <w:tr w:rsidR="00F32AB5" w:rsidRPr="00382647" w:rsidTr="00F32AB5">
        <w:trPr>
          <w:trHeight w:val="288"/>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rPr>
                <w:color w:val="000000"/>
                <w:lang w:eastAsia="ru-RU"/>
              </w:rPr>
            </w:pPr>
            <w:r w:rsidRPr="00382647">
              <w:rPr>
                <w:color w:val="000000"/>
                <w:lang w:eastAsia="ru-RU"/>
              </w:rPr>
              <w:t>Объем подачи воды</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719,62</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703,4</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754,01</w:t>
            </w:r>
          </w:p>
        </w:tc>
        <w:tc>
          <w:tcPr>
            <w:tcW w:w="931"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758,32</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758,32</w:t>
            </w:r>
          </w:p>
        </w:tc>
        <w:tc>
          <w:tcPr>
            <w:tcW w:w="822"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758,32</w:t>
            </w:r>
          </w:p>
        </w:tc>
      </w:tr>
      <w:tr w:rsidR="00F32AB5" w:rsidRPr="00382647" w:rsidTr="00F32AB5">
        <w:trPr>
          <w:trHeight w:val="300"/>
        </w:trPr>
        <w:tc>
          <w:tcPr>
            <w:tcW w:w="10065" w:type="dxa"/>
            <w:gridSpan w:val="9"/>
            <w:tcBorders>
              <w:top w:val="nil"/>
              <w:left w:val="single" w:sz="8" w:space="0" w:color="auto"/>
              <w:bottom w:val="single" w:sz="8" w:space="0" w:color="auto"/>
              <w:right w:val="single" w:sz="8" w:space="0" w:color="000000"/>
            </w:tcBorders>
            <w:shd w:val="clear" w:color="auto" w:fill="auto"/>
            <w:noWrap/>
            <w:vAlign w:val="center"/>
            <w:hideMark/>
          </w:tcPr>
          <w:p w:rsidR="00F32AB5" w:rsidRPr="00382647" w:rsidRDefault="00F32AB5" w:rsidP="00F32AB5">
            <w:pPr>
              <w:spacing w:after="0" w:line="240" w:lineRule="auto"/>
              <w:jc w:val="center"/>
              <w:rPr>
                <w:b/>
                <w:bCs/>
                <w:i/>
                <w:iCs/>
                <w:color w:val="000000"/>
                <w:lang w:eastAsia="ru-RU"/>
              </w:rPr>
            </w:pPr>
            <w:r w:rsidRPr="00382647">
              <w:rPr>
                <w:b/>
                <w:bCs/>
                <w:i/>
                <w:iCs/>
                <w:color w:val="000000"/>
                <w:lang w:eastAsia="ru-RU"/>
              </w:rPr>
              <w:t>Суточное потребление питьевой воды</w:t>
            </w:r>
          </w:p>
        </w:tc>
      </w:tr>
      <w:tr w:rsidR="00F32AB5" w:rsidRPr="00382647" w:rsidTr="00F32AB5">
        <w:trPr>
          <w:trHeight w:val="288"/>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Наименование показателя</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2021</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2022</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2023</w:t>
            </w:r>
          </w:p>
        </w:tc>
        <w:tc>
          <w:tcPr>
            <w:tcW w:w="4633" w:type="dxa"/>
            <w:gridSpan w:val="5"/>
            <w:tcBorders>
              <w:top w:val="single" w:sz="8" w:space="0" w:color="auto"/>
              <w:left w:val="nil"/>
              <w:bottom w:val="single" w:sz="8" w:space="0" w:color="auto"/>
              <w:right w:val="single" w:sz="8" w:space="0" w:color="000000"/>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Плановые значения показателей, м</w:t>
            </w:r>
            <w:r w:rsidRPr="008635F6">
              <w:rPr>
                <w:color w:val="000000"/>
                <w:vertAlign w:val="superscript"/>
                <w:lang w:eastAsia="ru-RU"/>
              </w:rPr>
              <w:t>3</w:t>
            </w:r>
            <w:r w:rsidRPr="00382647">
              <w:rPr>
                <w:color w:val="000000"/>
                <w:lang w:eastAsia="ru-RU"/>
              </w:rPr>
              <w:t>/сут.</w:t>
            </w:r>
          </w:p>
        </w:tc>
      </w:tr>
      <w:tr w:rsidR="00F32AB5" w:rsidRPr="00382647" w:rsidTr="00F32AB5">
        <w:trPr>
          <w:trHeight w:val="288"/>
        </w:trPr>
        <w:tc>
          <w:tcPr>
            <w:tcW w:w="2552" w:type="dxa"/>
            <w:vMerge/>
            <w:tcBorders>
              <w:top w:val="nil"/>
              <w:left w:val="single" w:sz="8" w:space="0" w:color="auto"/>
              <w:bottom w:val="single" w:sz="8" w:space="0" w:color="000000"/>
              <w:right w:val="single" w:sz="8" w:space="0" w:color="auto"/>
            </w:tcBorders>
            <w:vAlign w:val="center"/>
            <w:hideMark/>
          </w:tcPr>
          <w:p w:rsidR="00F32AB5" w:rsidRPr="00382647" w:rsidRDefault="00F32AB5" w:rsidP="00F32AB5">
            <w:pPr>
              <w:spacing w:after="0" w:line="240" w:lineRule="auto"/>
              <w:rPr>
                <w:color w:val="00000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31"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2024</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2025</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2026</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2027</w:t>
            </w:r>
          </w:p>
        </w:tc>
        <w:tc>
          <w:tcPr>
            <w:tcW w:w="822"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2028</w:t>
            </w:r>
          </w:p>
        </w:tc>
      </w:tr>
      <w:tr w:rsidR="00F32AB5" w:rsidRPr="00382647" w:rsidTr="00F32AB5">
        <w:trPr>
          <w:trHeight w:val="288"/>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rPr>
                <w:color w:val="000000"/>
                <w:lang w:eastAsia="ru-RU"/>
              </w:rPr>
            </w:pPr>
            <w:r w:rsidRPr="00382647">
              <w:rPr>
                <w:color w:val="000000"/>
                <w:lang w:eastAsia="ru-RU"/>
              </w:rPr>
              <w:t>Объем подачи воды</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1971,56</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1927,12</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2065,78</w:t>
            </w:r>
          </w:p>
        </w:tc>
        <w:tc>
          <w:tcPr>
            <w:tcW w:w="931"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2065,78</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2065,78</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2077,60</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2077,60</w:t>
            </w:r>
          </w:p>
        </w:tc>
        <w:tc>
          <w:tcPr>
            <w:tcW w:w="822"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2077,60</w:t>
            </w:r>
          </w:p>
        </w:tc>
      </w:tr>
      <w:tr w:rsidR="00F32AB5" w:rsidRPr="00382647" w:rsidTr="00F32AB5">
        <w:trPr>
          <w:trHeight w:val="300"/>
        </w:trPr>
        <w:tc>
          <w:tcPr>
            <w:tcW w:w="1006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32AB5" w:rsidRPr="00382647" w:rsidRDefault="00F32AB5" w:rsidP="00F32AB5">
            <w:pPr>
              <w:spacing w:after="0" w:line="240" w:lineRule="auto"/>
              <w:jc w:val="center"/>
              <w:rPr>
                <w:b/>
                <w:bCs/>
                <w:i/>
                <w:iCs/>
                <w:color w:val="000000"/>
                <w:lang w:eastAsia="ru-RU"/>
              </w:rPr>
            </w:pPr>
            <w:r w:rsidRPr="00382647">
              <w:rPr>
                <w:b/>
                <w:bCs/>
                <w:i/>
                <w:iCs/>
                <w:color w:val="000000"/>
                <w:lang w:eastAsia="ru-RU"/>
              </w:rPr>
              <w:t>Максимальное суточное потребление питьевой воды</w:t>
            </w:r>
          </w:p>
        </w:tc>
      </w:tr>
      <w:tr w:rsidR="00F32AB5" w:rsidRPr="00382647" w:rsidTr="00F32AB5">
        <w:trPr>
          <w:trHeight w:val="288"/>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Наименование показателя</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2021</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2022</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2023</w:t>
            </w:r>
          </w:p>
        </w:tc>
        <w:tc>
          <w:tcPr>
            <w:tcW w:w="4633" w:type="dxa"/>
            <w:gridSpan w:val="5"/>
            <w:tcBorders>
              <w:top w:val="single" w:sz="8" w:space="0" w:color="auto"/>
              <w:left w:val="nil"/>
              <w:bottom w:val="single" w:sz="8" w:space="0" w:color="auto"/>
              <w:right w:val="single" w:sz="8" w:space="0" w:color="000000"/>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Плановые значения показателей, м</w:t>
            </w:r>
            <w:r w:rsidRPr="008635F6">
              <w:rPr>
                <w:color w:val="000000"/>
                <w:vertAlign w:val="superscript"/>
                <w:lang w:eastAsia="ru-RU"/>
              </w:rPr>
              <w:t>3</w:t>
            </w:r>
            <w:r w:rsidRPr="00382647">
              <w:rPr>
                <w:color w:val="000000"/>
                <w:lang w:eastAsia="ru-RU"/>
              </w:rPr>
              <w:t>/сут.</w:t>
            </w:r>
          </w:p>
        </w:tc>
      </w:tr>
      <w:tr w:rsidR="00F32AB5" w:rsidRPr="00382647" w:rsidTr="00F32AB5">
        <w:trPr>
          <w:trHeight w:val="288"/>
        </w:trPr>
        <w:tc>
          <w:tcPr>
            <w:tcW w:w="2552" w:type="dxa"/>
            <w:vMerge/>
            <w:tcBorders>
              <w:top w:val="nil"/>
              <w:left w:val="single" w:sz="8" w:space="0" w:color="auto"/>
              <w:bottom w:val="single" w:sz="8" w:space="0" w:color="000000"/>
              <w:right w:val="single" w:sz="8" w:space="0" w:color="auto"/>
            </w:tcBorders>
            <w:vAlign w:val="center"/>
            <w:hideMark/>
          </w:tcPr>
          <w:p w:rsidR="00F32AB5" w:rsidRPr="00382647" w:rsidRDefault="00F32AB5" w:rsidP="00F32AB5">
            <w:pPr>
              <w:spacing w:after="0" w:line="240" w:lineRule="auto"/>
              <w:rPr>
                <w:color w:val="00000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м</w:t>
            </w:r>
            <w:r w:rsidRPr="00382647">
              <w:rPr>
                <w:color w:val="000000"/>
                <w:vertAlign w:val="superscript"/>
                <w:lang w:eastAsia="ru-RU"/>
              </w:rPr>
              <w:t>3</w:t>
            </w:r>
            <w:r w:rsidRPr="00382647">
              <w:rPr>
                <w:color w:val="000000"/>
                <w:lang w:eastAsia="ru-RU"/>
              </w:rPr>
              <w:t>/сут.</w:t>
            </w:r>
          </w:p>
        </w:tc>
        <w:tc>
          <w:tcPr>
            <w:tcW w:w="931"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2024</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2025</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2026</w:t>
            </w:r>
          </w:p>
        </w:tc>
        <w:tc>
          <w:tcPr>
            <w:tcW w:w="960"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2027</w:t>
            </w:r>
          </w:p>
        </w:tc>
        <w:tc>
          <w:tcPr>
            <w:tcW w:w="822" w:type="dxa"/>
            <w:tcBorders>
              <w:top w:val="nil"/>
              <w:left w:val="nil"/>
              <w:bottom w:val="single" w:sz="8" w:space="0" w:color="auto"/>
              <w:right w:val="single" w:sz="8" w:space="0" w:color="auto"/>
            </w:tcBorders>
            <w:shd w:val="clear" w:color="auto" w:fill="auto"/>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2028</w:t>
            </w:r>
          </w:p>
        </w:tc>
      </w:tr>
      <w:tr w:rsidR="00F32AB5" w:rsidRPr="00382647" w:rsidTr="00F32AB5">
        <w:trPr>
          <w:trHeight w:val="288"/>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rPr>
                <w:color w:val="000000"/>
                <w:lang w:eastAsia="ru-RU"/>
              </w:rPr>
            </w:pPr>
            <w:r w:rsidRPr="00382647">
              <w:rPr>
                <w:color w:val="000000"/>
                <w:lang w:eastAsia="ru-RU"/>
              </w:rPr>
              <w:t>Объем подачи воды</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2365,87</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2312,55</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2478,94</w:t>
            </w:r>
          </w:p>
        </w:tc>
        <w:tc>
          <w:tcPr>
            <w:tcW w:w="931"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2478,94</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2478,94</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2493,12</w:t>
            </w:r>
          </w:p>
        </w:tc>
        <w:tc>
          <w:tcPr>
            <w:tcW w:w="960"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2493,12</w:t>
            </w:r>
          </w:p>
        </w:tc>
        <w:tc>
          <w:tcPr>
            <w:tcW w:w="822" w:type="dxa"/>
            <w:tcBorders>
              <w:top w:val="nil"/>
              <w:left w:val="nil"/>
              <w:bottom w:val="single" w:sz="8" w:space="0" w:color="auto"/>
              <w:right w:val="single" w:sz="8" w:space="0" w:color="auto"/>
            </w:tcBorders>
            <w:shd w:val="clear" w:color="auto" w:fill="auto"/>
            <w:noWrap/>
            <w:vAlign w:val="center"/>
            <w:hideMark/>
          </w:tcPr>
          <w:p w:rsidR="00F32AB5" w:rsidRPr="00382647" w:rsidRDefault="00F32AB5" w:rsidP="00F32AB5">
            <w:pPr>
              <w:spacing w:after="0" w:line="240" w:lineRule="auto"/>
              <w:jc w:val="center"/>
              <w:rPr>
                <w:color w:val="000000"/>
                <w:lang w:eastAsia="ru-RU"/>
              </w:rPr>
            </w:pPr>
            <w:r w:rsidRPr="00382647">
              <w:rPr>
                <w:color w:val="000000"/>
                <w:lang w:eastAsia="ru-RU"/>
              </w:rPr>
              <w:t>2493,12</w:t>
            </w:r>
          </w:p>
        </w:tc>
      </w:tr>
    </w:tbl>
    <w:p w:rsidR="00235E8E" w:rsidRPr="00382647" w:rsidRDefault="00235E8E" w:rsidP="00C9638D">
      <w:pPr>
        <w:keepNext/>
        <w:spacing w:after="0"/>
        <w:ind w:firstLine="708"/>
        <w:jc w:val="both"/>
        <w:rPr>
          <w:iCs/>
          <w:color w:val="000000" w:themeColor="text1"/>
          <w:sz w:val="24"/>
          <w:szCs w:val="24"/>
        </w:rPr>
      </w:pPr>
    </w:p>
    <w:p w:rsidR="00C9638D" w:rsidRPr="00382647" w:rsidRDefault="00C9638D" w:rsidP="00C9638D">
      <w:pPr>
        <w:keepNext/>
        <w:spacing w:after="0"/>
        <w:ind w:firstLine="708"/>
        <w:jc w:val="both"/>
        <w:rPr>
          <w:iCs/>
          <w:color w:val="000000" w:themeColor="text1"/>
          <w:sz w:val="24"/>
          <w:szCs w:val="24"/>
        </w:rPr>
      </w:pPr>
      <w:r w:rsidRPr="00382647">
        <w:rPr>
          <w:iCs/>
          <w:color w:val="000000" w:themeColor="text1"/>
          <w:sz w:val="24"/>
          <w:szCs w:val="24"/>
        </w:rPr>
        <w:t xml:space="preserve">Планируемое водопотребление </w:t>
      </w:r>
      <w:r w:rsidR="00F32AB5" w:rsidRPr="00382647">
        <w:rPr>
          <w:iCs/>
          <w:color w:val="000000" w:themeColor="text1"/>
          <w:sz w:val="24"/>
          <w:szCs w:val="24"/>
        </w:rPr>
        <w:t>увеличивается</w:t>
      </w:r>
      <w:r w:rsidRPr="00382647">
        <w:rPr>
          <w:iCs/>
          <w:color w:val="000000" w:themeColor="text1"/>
          <w:sz w:val="24"/>
          <w:szCs w:val="24"/>
        </w:rPr>
        <w:t xml:space="preserve"> ввиду </w:t>
      </w:r>
      <w:r w:rsidR="00F32AB5" w:rsidRPr="00382647">
        <w:rPr>
          <w:iCs/>
          <w:color w:val="000000" w:themeColor="text1"/>
          <w:sz w:val="24"/>
          <w:szCs w:val="24"/>
        </w:rPr>
        <w:t>увеличения численности населения на 3% в год.</w:t>
      </w:r>
    </w:p>
    <w:p w:rsidR="00C9638D" w:rsidRPr="00382647" w:rsidRDefault="00C9638D" w:rsidP="00D62022">
      <w:pPr>
        <w:pStyle w:val="12"/>
        <w:spacing w:line="240" w:lineRule="auto"/>
        <w:jc w:val="center"/>
        <w:rPr>
          <w:sz w:val="22"/>
          <w:szCs w:val="22"/>
          <w:lang w:eastAsia="ru-RU"/>
        </w:rPr>
      </w:pPr>
    </w:p>
    <w:p w:rsidR="00271A1E" w:rsidRPr="00382647" w:rsidRDefault="00921F6C" w:rsidP="00102CBE">
      <w:pPr>
        <w:pStyle w:val="3"/>
        <w:rPr>
          <w:rFonts w:ascii="Times New Roman" w:hAnsi="Times New Roman" w:cs="Times New Roman"/>
        </w:rPr>
      </w:pPr>
      <w:bookmarkStart w:id="46" w:name="_Toc182810215"/>
      <w:r w:rsidRPr="00382647">
        <w:rPr>
          <w:rFonts w:ascii="Times New Roman" w:hAnsi="Times New Roman" w:cs="Times New Roman"/>
        </w:rPr>
        <w:t>3.10.</w:t>
      </w:r>
      <w:r w:rsidR="00DC1E38" w:rsidRPr="00382647">
        <w:rPr>
          <w:rFonts w:ascii="Times New Roman" w:hAnsi="Times New Roman" w:cs="Times New Roman"/>
        </w:rPr>
        <w:t xml:space="preserve"> </w:t>
      </w:r>
      <w:r w:rsidR="00271A1E" w:rsidRPr="00382647">
        <w:rPr>
          <w:rFonts w:ascii="Times New Roman" w:hAnsi="Times New Roman" w:cs="Times New Roman"/>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6"/>
      <w:r w:rsidR="00271A1E" w:rsidRPr="00382647">
        <w:rPr>
          <w:rFonts w:ascii="Times New Roman" w:hAnsi="Times New Roman" w:cs="Times New Roman"/>
        </w:rPr>
        <w:t xml:space="preserve"> </w:t>
      </w:r>
    </w:p>
    <w:p w:rsidR="00DC1E38" w:rsidRPr="00382647" w:rsidRDefault="00FD62D3" w:rsidP="00F528F1">
      <w:pPr>
        <w:pStyle w:val="12"/>
        <w:spacing w:line="276" w:lineRule="auto"/>
      </w:pPr>
      <w:r w:rsidRPr="00382647">
        <w:t xml:space="preserve">На территории </w:t>
      </w:r>
      <w:r w:rsidR="00C23388" w:rsidRPr="00382647">
        <w:t>МО ГП «Город Кремёнки»</w:t>
      </w:r>
      <w:r w:rsidR="00AF2176" w:rsidRPr="00382647">
        <w:t xml:space="preserve"> </w:t>
      </w:r>
      <w:r w:rsidR="00C23388" w:rsidRPr="00382647">
        <w:t>Калужской области</w:t>
      </w:r>
      <w:r w:rsidR="00287B76" w:rsidRPr="00382647">
        <w:t xml:space="preserve"> </w:t>
      </w:r>
      <w:r w:rsidR="008E393B" w:rsidRPr="00382647">
        <w:t xml:space="preserve">осуществляется </w:t>
      </w:r>
      <w:r w:rsidRPr="00382647">
        <w:t>холодное водосна</w:t>
      </w:r>
      <w:r w:rsidR="00E41130" w:rsidRPr="00382647">
        <w:t xml:space="preserve">бжение водой питьевого качества. </w:t>
      </w:r>
      <w:r w:rsidR="004C6F5B" w:rsidRPr="00382647">
        <w:t>П</w:t>
      </w:r>
      <w:r w:rsidR="000A428A" w:rsidRPr="00382647">
        <w:t xml:space="preserve">одача технической воды </w:t>
      </w:r>
      <w:r w:rsidR="00E41130" w:rsidRPr="00382647">
        <w:t>отсутствует.</w:t>
      </w:r>
      <w:r w:rsidR="000A428A" w:rsidRPr="00382647">
        <w:t xml:space="preserve"> </w:t>
      </w:r>
    </w:p>
    <w:p w:rsidR="004A09A9" w:rsidRPr="00382647" w:rsidRDefault="00CE1C5C" w:rsidP="00CE1C5C">
      <w:pPr>
        <w:pStyle w:val="12"/>
        <w:spacing w:line="276" w:lineRule="auto"/>
      </w:pPr>
      <w:r w:rsidRPr="00382647">
        <w:t xml:space="preserve">В муниципальном </w:t>
      </w:r>
      <w:r w:rsidR="004C6F5B" w:rsidRPr="00382647">
        <w:t>образовании</w:t>
      </w:r>
      <w:r w:rsidRPr="00382647">
        <w:t xml:space="preserve"> определены </w:t>
      </w:r>
      <w:r w:rsidR="004C6F5B" w:rsidRPr="00382647">
        <w:t>3</w:t>
      </w:r>
      <w:r w:rsidRPr="00382647">
        <w:t xml:space="preserve"> технологически</w:t>
      </w:r>
      <w:r w:rsidR="004C6F5B" w:rsidRPr="00382647">
        <w:t>е</w:t>
      </w:r>
      <w:r w:rsidRPr="00382647">
        <w:t xml:space="preserve"> зон</w:t>
      </w:r>
      <w:r w:rsidR="004C6F5B" w:rsidRPr="00382647">
        <w:t>ы</w:t>
      </w:r>
      <w:r w:rsidR="002D00C8" w:rsidRPr="00382647">
        <w:t>, представленны</w:t>
      </w:r>
      <w:r w:rsidR="004C6F5B" w:rsidRPr="00382647">
        <w:t xml:space="preserve">е </w:t>
      </w:r>
      <w:r w:rsidR="002D00C8" w:rsidRPr="00382647">
        <w:t>в таблице 3.</w:t>
      </w:r>
      <w:r w:rsidR="004C6F5B" w:rsidRPr="00382647">
        <w:t>2.</w:t>
      </w:r>
      <w:r w:rsidR="002D00C8" w:rsidRPr="00382647">
        <w:t xml:space="preserve"> </w:t>
      </w:r>
    </w:p>
    <w:p w:rsidR="002D00C8" w:rsidRPr="00382647" w:rsidRDefault="004A09A9" w:rsidP="00CE1C5C">
      <w:pPr>
        <w:pStyle w:val="12"/>
        <w:spacing w:line="276" w:lineRule="auto"/>
      </w:pPr>
      <w:r w:rsidRPr="00382647">
        <w:t xml:space="preserve">Таблица 3.10. </w:t>
      </w:r>
      <w:r w:rsidR="002D00C8" w:rsidRPr="00382647">
        <w:t xml:space="preserve"> </w:t>
      </w:r>
      <w:r w:rsidRPr="00382647">
        <w:t>Территориальная структура потребления питьевой, технической воды г. Кремёнки.</w:t>
      </w:r>
    </w:p>
    <w:tbl>
      <w:tblPr>
        <w:tblW w:w="10420" w:type="dxa"/>
        <w:tblInd w:w="-5" w:type="dxa"/>
        <w:tblLook w:val="04A0"/>
      </w:tblPr>
      <w:tblGrid>
        <w:gridCol w:w="2835"/>
        <w:gridCol w:w="1202"/>
        <w:gridCol w:w="960"/>
        <w:gridCol w:w="960"/>
        <w:gridCol w:w="961"/>
        <w:gridCol w:w="1803"/>
        <w:gridCol w:w="1699"/>
      </w:tblGrid>
      <w:tr w:rsidR="004A09A9" w:rsidRPr="00382647" w:rsidTr="004A09A9">
        <w:trPr>
          <w:trHeight w:val="588"/>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Наименование</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lang w:eastAsia="ru-RU"/>
              </w:rPr>
            </w:pPr>
            <w:r w:rsidRPr="00382647">
              <w:rPr>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2023</w:t>
            </w:r>
          </w:p>
        </w:tc>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 xml:space="preserve">Среднесу-точное, </w:t>
            </w:r>
          </w:p>
          <w:p w:rsidR="004A09A9" w:rsidRPr="00382647" w:rsidRDefault="004A09A9" w:rsidP="004A09A9">
            <w:pPr>
              <w:spacing w:after="0" w:line="240" w:lineRule="auto"/>
              <w:jc w:val="center"/>
              <w:rPr>
                <w:lang w:eastAsia="ru-RU"/>
              </w:rPr>
            </w:pPr>
            <w:r w:rsidRPr="00382647">
              <w:rPr>
                <w:lang w:eastAsia="ru-RU"/>
              </w:rPr>
              <w:lastRenderedPageBreak/>
              <w:t>м3/сут</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lastRenderedPageBreak/>
              <w:t xml:space="preserve">Максимальное среднесуточное </w:t>
            </w:r>
            <w:r w:rsidRPr="00382647">
              <w:rPr>
                <w:lang w:eastAsia="ru-RU"/>
              </w:rPr>
              <w:lastRenderedPageBreak/>
              <w:t>(К=1,2), м3/сут</w:t>
            </w:r>
          </w:p>
        </w:tc>
      </w:tr>
      <w:tr w:rsidR="004A09A9" w:rsidRPr="00382647" w:rsidTr="004A09A9">
        <w:trPr>
          <w:trHeight w:val="276"/>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09A9" w:rsidRPr="00382647" w:rsidRDefault="004A09A9" w:rsidP="004A09A9">
            <w:pPr>
              <w:spacing w:after="0" w:line="240" w:lineRule="auto"/>
              <w:rPr>
                <w:lang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4A09A9" w:rsidRPr="00382647" w:rsidRDefault="004A09A9" w:rsidP="004A09A9">
            <w:pPr>
              <w:spacing w:after="0" w:line="240" w:lineRule="auto"/>
              <w:rPr>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факт</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факт</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факт</w:t>
            </w: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4A09A9" w:rsidRPr="00382647" w:rsidRDefault="004A09A9" w:rsidP="004A09A9">
            <w:pPr>
              <w:spacing w:after="0" w:line="240" w:lineRule="auto"/>
              <w:rPr>
                <w:lang w:eastAsia="ru-RU"/>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4A09A9" w:rsidRPr="00382647" w:rsidRDefault="004A09A9" w:rsidP="004A09A9">
            <w:pPr>
              <w:spacing w:after="0" w:line="240" w:lineRule="auto"/>
              <w:rPr>
                <w:lang w:eastAsia="ru-RU"/>
              </w:rPr>
            </w:pPr>
          </w:p>
        </w:tc>
      </w:tr>
      <w:tr w:rsidR="004A09A9" w:rsidRPr="00382647" w:rsidTr="004A09A9">
        <w:trPr>
          <w:trHeight w:val="552"/>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rPr>
                <w:bCs/>
                <w:lang w:eastAsia="ru-RU"/>
              </w:rPr>
            </w:pPr>
            <w:r w:rsidRPr="008635F6">
              <w:rPr>
                <w:bCs/>
                <w:lang w:eastAsia="ru-RU"/>
              </w:rPr>
              <w:lastRenderedPageBreak/>
              <w:t xml:space="preserve">Водоподготовка (наименование водоочистных сооружений) </w:t>
            </w:r>
            <w:r w:rsidRPr="008635F6">
              <w:rPr>
                <w:lang w:eastAsia="ru-RU"/>
              </w:rPr>
              <w:t>наличие</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8635F6" w:rsidRDefault="004A09A9" w:rsidP="004A09A9">
            <w:pPr>
              <w:spacing w:after="0" w:line="240" w:lineRule="auto"/>
              <w:jc w:val="center"/>
              <w:rPr>
                <w:bCs/>
                <w:lang w:eastAsia="ru-RU"/>
              </w:rPr>
            </w:pPr>
            <w:r w:rsidRPr="008635F6">
              <w:rPr>
                <w:bCs/>
                <w:lang w:eastAsia="ru-RU"/>
              </w:rPr>
              <w:t> </w:t>
            </w:r>
            <w:r w:rsidRPr="008635F6">
              <w:rPr>
                <w:lang w:eastAsia="ru-RU"/>
              </w:rPr>
              <w:t>Да/нет</w:t>
            </w:r>
          </w:p>
        </w:tc>
        <w:tc>
          <w:tcPr>
            <w:tcW w:w="960" w:type="dxa"/>
            <w:tcBorders>
              <w:top w:val="nil"/>
              <w:left w:val="nil"/>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jc w:val="center"/>
              <w:rPr>
                <w:bCs/>
                <w:lang w:eastAsia="ru-RU"/>
              </w:rPr>
            </w:pPr>
            <w:r w:rsidRPr="008635F6">
              <w:rPr>
                <w:bCs/>
                <w:lang w:eastAsia="ru-RU"/>
              </w:rPr>
              <w:t> НЕТ</w:t>
            </w:r>
          </w:p>
        </w:tc>
        <w:tc>
          <w:tcPr>
            <w:tcW w:w="960" w:type="dxa"/>
            <w:tcBorders>
              <w:top w:val="nil"/>
              <w:left w:val="nil"/>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jc w:val="center"/>
              <w:rPr>
                <w:bCs/>
                <w:lang w:eastAsia="ru-RU"/>
              </w:rPr>
            </w:pPr>
            <w:r w:rsidRPr="008635F6">
              <w:rPr>
                <w:bCs/>
                <w:lang w:eastAsia="ru-RU"/>
              </w:rPr>
              <w:t>НЕТ</w:t>
            </w:r>
          </w:p>
        </w:tc>
        <w:tc>
          <w:tcPr>
            <w:tcW w:w="960" w:type="dxa"/>
            <w:tcBorders>
              <w:top w:val="nil"/>
              <w:left w:val="nil"/>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jc w:val="center"/>
              <w:rPr>
                <w:bCs/>
                <w:lang w:eastAsia="ru-RU"/>
              </w:rPr>
            </w:pPr>
            <w:r w:rsidRPr="008635F6">
              <w:rPr>
                <w:bCs/>
                <w:lang w:eastAsia="ru-RU"/>
              </w:rPr>
              <w:t>НЕТ </w:t>
            </w:r>
          </w:p>
        </w:tc>
        <w:tc>
          <w:tcPr>
            <w:tcW w:w="1803" w:type="dxa"/>
            <w:tcBorders>
              <w:top w:val="nil"/>
              <w:left w:val="nil"/>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jc w:val="center"/>
              <w:rPr>
                <w:bCs/>
                <w:lang w:eastAsia="ru-RU"/>
              </w:rPr>
            </w:pPr>
            <w:r w:rsidRPr="008635F6">
              <w:rPr>
                <w:bCs/>
                <w:lang w:eastAsia="ru-RU"/>
              </w:rPr>
              <w:t>НЕТ </w:t>
            </w:r>
          </w:p>
        </w:tc>
        <w:tc>
          <w:tcPr>
            <w:tcW w:w="1699" w:type="dxa"/>
            <w:tcBorders>
              <w:top w:val="nil"/>
              <w:left w:val="nil"/>
              <w:bottom w:val="single" w:sz="4" w:space="0" w:color="auto"/>
              <w:right w:val="single" w:sz="4" w:space="0" w:color="auto"/>
            </w:tcBorders>
            <w:shd w:val="clear" w:color="auto" w:fill="auto"/>
            <w:vAlign w:val="center"/>
            <w:hideMark/>
          </w:tcPr>
          <w:p w:rsidR="004A09A9" w:rsidRPr="008635F6" w:rsidRDefault="004A09A9" w:rsidP="004A09A9">
            <w:pPr>
              <w:spacing w:after="0" w:line="240" w:lineRule="auto"/>
              <w:jc w:val="center"/>
              <w:rPr>
                <w:bCs/>
                <w:lang w:eastAsia="ru-RU"/>
              </w:rPr>
            </w:pPr>
            <w:r w:rsidRPr="008635F6">
              <w:rPr>
                <w:bCs/>
                <w:lang w:eastAsia="ru-RU"/>
              </w:rPr>
              <w:t>НЕТ </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 xml:space="preserve">Объем воды из источников водоснабжения </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lang w:eastAsia="ru-RU"/>
              </w:rPr>
            </w:pPr>
            <w:r w:rsidRPr="00382647">
              <w:rPr>
                <w:lang w:eastAsia="ru-RU"/>
              </w:rPr>
              <w:t>719,62</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lang w:eastAsia="ru-RU"/>
              </w:rPr>
            </w:pPr>
            <w:r w:rsidRPr="00382647">
              <w:rPr>
                <w:lang w:eastAsia="ru-RU"/>
              </w:rPr>
              <w:t>703,4</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2479</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200" w:firstLine="440"/>
              <w:rPr>
                <w:i/>
                <w:iCs/>
                <w:lang w:eastAsia="ru-RU"/>
              </w:rPr>
            </w:pPr>
            <w:r w:rsidRPr="00382647">
              <w:rPr>
                <w:i/>
                <w:iCs/>
                <w:lang w:eastAsia="ru-RU"/>
              </w:rPr>
              <w:t>из поверхностных источников</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i/>
                <w:iCs/>
                <w:lang w:eastAsia="ru-RU"/>
              </w:rPr>
            </w:pPr>
            <w:r w:rsidRPr="00382647">
              <w:rPr>
                <w:i/>
                <w:i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200" w:firstLine="440"/>
              <w:rPr>
                <w:i/>
                <w:iCs/>
                <w:lang w:eastAsia="ru-RU"/>
              </w:rPr>
            </w:pPr>
            <w:r w:rsidRPr="00382647">
              <w:rPr>
                <w:i/>
                <w:iCs/>
                <w:lang w:eastAsia="ru-RU"/>
              </w:rPr>
              <w:t>из подземных источников, в том числе:</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713,76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697,54</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i/>
                <w:iCs/>
                <w:lang w:eastAsia="ru-RU"/>
              </w:rPr>
            </w:pPr>
            <w:r w:rsidRPr="00382647">
              <w:rPr>
                <w:i/>
                <w:iCs/>
                <w:lang w:eastAsia="ru-RU"/>
              </w:rPr>
              <w:t>747,9</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lang w:eastAsia="ru-RU"/>
              </w:rPr>
            </w:pPr>
            <w:r w:rsidRPr="00382647">
              <w:rPr>
                <w:lang w:eastAsia="ru-RU"/>
              </w:rPr>
              <w:t>2049</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lang w:eastAsia="ru-RU"/>
              </w:rPr>
            </w:pPr>
            <w:r w:rsidRPr="00382647">
              <w:rPr>
                <w:lang w:eastAsia="ru-RU"/>
              </w:rPr>
              <w:t>2459</w:t>
            </w:r>
          </w:p>
        </w:tc>
      </w:tr>
      <w:tr w:rsidR="004A09A9" w:rsidRPr="00382647" w:rsidTr="004A09A9">
        <w:trPr>
          <w:trHeight w:val="552"/>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ind w:firstLineChars="200" w:firstLine="440"/>
              <w:rPr>
                <w:i/>
                <w:iCs/>
                <w:lang w:eastAsia="ru-RU"/>
              </w:rPr>
            </w:pPr>
            <w:r w:rsidRPr="00382647">
              <w:rPr>
                <w:i/>
                <w:iCs/>
                <w:lang w:eastAsia="ru-RU"/>
              </w:rPr>
              <w:t>доочищенная сточная вода для нужд технического водоснабжения</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i/>
                <w:iCs/>
                <w:lang w:eastAsia="ru-RU"/>
              </w:rPr>
            </w:pPr>
            <w:r w:rsidRPr="00382647">
              <w:rPr>
                <w:i/>
                <w:i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Объем воды, прошедшей водоподготовку</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8635F6" w:rsidP="004A09A9">
            <w:pPr>
              <w:spacing w:after="0" w:line="240" w:lineRule="auto"/>
              <w:jc w:val="center"/>
              <w:rPr>
                <w:lang w:eastAsia="ru-RU"/>
              </w:rPr>
            </w:pPr>
            <w:r>
              <w:rPr>
                <w:lang w:eastAsia="ru-RU"/>
              </w:rPr>
              <w:t>-</w:t>
            </w:r>
            <w:r w:rsidR="004A09A9" w:rsidRPr="00382647">
              <w:rPr>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 </w:t>
            </w:r>
            <w:r w:rsidR="008635F6">
              <w:rPr>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8635F6" w:rsidP="008635F6">
            <w:pPr>
              <w:spacing w:after="0" w:line="240" w:lineRule="auto"/>
              <w:jc w:val="center"/>
              <w:rPr>
                <w:lang w:eastAsia="ru-RU"/>
              </w:rPr>
            </w:pPr>
            <w:r>
              <w:rPr>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c>
          <w:tcPr>
            <w:tcW w:w="1699" w:type="dxa"/>
            <w:tcBorders>
              <w:top w:val="nil"/>
              <w:left w:val="nil"/>
              <w:bottom w:val="single" w:sz="4" w:space="0" w:color="auto"/>
              <w:right w:val="single" w:sz="4" w:space="0" w:color="auto"/>
            </w:tcBorders>
            <w:shd w:val="clear" w:color="auto" w:fill="auto"/>
            <w:noWrap/>
            <w:vAlign w:val="bottom"/>
            <w:hideMark/>
          </w:tcPr>
          <w:p w:rsidR="004A09A9" w:rsidRPr="00382647" w:rsidRDefault="008635F6" w:rsidP="008635F6">
            <w:pPr>
              <w:spacing w:after="0" w:line="240" w:lineRule="auto"/>
              <w:jc w:val="center"/>
              <w:rPr>
                <w:lang w:eastAsia="ru-RU"/>
              </w:rPr>
            </w:pPr>
            <w:r>
              <w:rPr>
                <w:lang w:eastAsia="ru-RU"/>
              </w:rPr>
              <w:t>-</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Объем питьевой воды, поданной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719,62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703,4</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8635F6">
            <w:pPr>
              <w:spacing w:after="0" w:line="240" w:lineRule="auto"/>
              <w:jc w:val="center"/>
              <w:rPr>
                <w:lang w:eastAsia="ru-RU"/>
              </w:rPr>
            </w:pPr>
            <w:r w:rsidRPr="00382647">
              <w:rPr>
                <w:lang w:eastAsia="ru-RU"/>
              </w:rPr>
              <w:t>2479</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Расход воды на производственные (технологические) нужды</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0,39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0,39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0,39</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i/>
                <w:iCs/>
                <w:lang w:eastAsia="ru-RU"/>
              </w:rPr>
            </w:pPr>
            <w:r w:rsidRPr="00382647">
              <w:rPr>
                <w:i/>
                <w:iCs/>
                <w:lang w:eastAsia="ru-RU"/>
              </w:rPr>
              <w:t>то же в % к поднятой воде</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0,054</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0,055</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0,051</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0,051</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0,051</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Покупная вода Организации-поставщик ООО «Кэмп Индустрия»</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6,11</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17</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Подано воды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719,62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703,4</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754,01</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2066</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2479</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Утечки и неучтенный расход воды</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30,56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32,51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42,22</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116</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139</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i/>
                <w:iCs/>
                <w:lang w:eastAsia="ru-RU"/>
              </w:rPr>
            </w:pPr>
            <w:r w:rsidRPr="00382647">
              <w:rPr>
                <w:i/>
                <w:iCs/>
                <w:lang w:eastAsia="ru-RU"/>
              </w:rPr>
              <w:t>то же в % к поданной в сеть</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i/>
                <w:iCs/>
                <w:lang w:eastAsia="ru-RU"/>
              </w:rPr>
            </w:pPr>
            <w:r w:rsidRPr="00382647">
              <w:rPr>
                <w:i/>
                <w:iCs/>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4,24</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4,62</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i/>
                <w:iCs/>
                <w:lang w:eastAsia="ru-RU"/>
              </w:rPr>
            </w:pPr>
            <w:r w:rsidRPr="00382647">
              <w:rPr>
                <w:i/>
                <w:iCs/>
                <w:lang w:eastAsia="ru-RU"/>
              </w:rPr>
              <w:t>5,59</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5,59</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5,59</w:t>
            </w:r>
          </w:p>
        </w:tc>
      </w:tr>
      <w:tr w:rsidR="004A09A9" w:rsidRPr="00382647" w:rsidTr="004A09A9">
        <w:trPr>
          <w:trHeight w:val="684"/>
        </w:trPr>
        <w:tc>
          <w:tcPr>
            <w:tcW w:w="69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b/>
                <w:bCs/>
                <w:lang w:eastAsia="ru-RU"/>
              </w:rPr>
            </w:pPr>
            <w:r w:rsidRPr="00382647">
              <w:rPr>
                <w:b/>
                <w:bCs/>
                <w:lang w:eastAsia="ru-RU"/>
              </w:rPr>
              <w:t>Отпуск питьевой воды (</w:t>
            </w:r>
            <w:r w:rsidRPr="00382647">
              <w:rPr>
                <w:lang w:eastAsia="ru-RU"/>
              </w:rPr>
              <w:t>объем указывается с учетом объема воды, необходимого для приготовления горячей воды</w:t>
            </w:r>
            <w:r w:rsidRPr="00382647">
              <w:rPr>
                <w:b/>
                <w:bCs/>
                <w:lang w:eastAsia="ru-RU"/>
              </w:rPr>
              <w:t>)</w:t>
            </w:r>
          </w:p>
        </w:tc>
        <w:tc>
          <w:tcPr>
            <w:tcW w:w="1803" w:type="dxa"/>
            <w:tcBorders>
              <w:top w:val="nil"/>
              <w:left w:val="nil"/>
              <w:bottom w:val="single" w:sz="4" w:space="0" w:color="auto"/>
              <w:right w:val="single" w:sz="4" w:space="0" w:color="auto"/>
            </w:tcBorders>
            <w:shd w:val="clear" w:color="auto" w:fill="auto"/>
            <w:noWrap/>
            <w:vAlign w:val="bottom"/>
            <w:hideMark/>
          </w:tcPr>
          <w:p w:rsidR="004A09A9" w:rsidRPr="00382647" w:rsidRDefault="004A09A9" w:rsidP="004A09A9">
            <w:pPr>
              <w:spacing w:after="0" w:line="240" w:lineRule="auto"/>
              <w:rPr>
                <w:lang w:eastAsia="ru-RU"/>
              </w:rPr>
            </w:pPr>
            <w:r w:rsidRPr="00382647">
              <w:rPr>
                <w:lang w:eastAsia="ru-RU"/>
              </w:rPr>
              <w:t> </w:t>
            </w:r>
          </w:p>
        </w:tc>
        <w:tc>
          <w:tcPr>
            <w:tcW w:w="1699" w:type="dxa"/>
            <w:tcBorders>
              <w:top w:val="nil"/>
              <w:left w:val="nil"/>
              <w:bottom w:val="single" w:sz="4" w:space="0" w:color="auto"/>
              <w:right w:val="single" w:sz="4" w:space="0" w:color="auto"/>
            </w:tcBorders>
            <w:shd w:val="clear" w:color="auto" w:fill="auto"/>
            <w:noWrap/>
            <w:vAlign w:val="bottom"/>
            <w:hideMark/>
          </w:tcPr>
          <w:p w:rsidR="004A09A9" w:rsidRPr="00382647" w:rsidRDefault="004A09A9" w:rsidP="004A09A9">
            <w:pPr>
              <w:spacing w:after="0" w:line="240" w:lineRule="auto"/>
              <w:rPr>
                <w:lang w:eastAsia="ru-RU"/>
              </w:rPr>
            </w:pPr>
            <w:r w:rsidRPr="00382647">
              <w:rPr>
                <w:lang w:eastAsia="ru-RU"/>
              </w:rPr>
              <w:t> </w:t>
            </w:r>
          </w:p>
        </w:tc>
      </w:tr>
      <w:tr w:rsidR="004A09A9" w:rsidRPr="00382647" w:rsidTr="004A09A9">
        <w:trPr>
          <w:trHeight w:val="27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ind w:firstLineChars="100" w:firstLine="220"/>
              <w:rPr>
                <w:lang w:eastAsia="ru-RU"/>
              </w:rPr>
            </w:pPr>
            <w:r w:rsidRPr="00382647">
              <w:rPr>
                <w:lang w:eastAsia="ru-RU"/>
              </w:rPr>
              <w:t>Объем воды, отпущенной абонентам:</w:t>
            </w:r>
          </w:p>
        </w:tc>
        <w:tc>
          <w:tcPr>
            <w:tcW w:w="1202"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тыс.м3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689,06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670,89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711,79</w:t>
            </w:r>
          </w:p>
        </w:tc>
        <w:tc>
          <w:tcPr>
            <w:tcW w:w="180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1950</w:t>
            </w:r>
          </w:p>
        </w:tc>
        <w:tc>
          <w:tcPr>
            <w:tcW w:w="1699"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lang w:eastAsia="ru-RU"/>
              </w:rPr>
            </w:pPr>
            <w:r w:rsidRPr="00382647">
              <w:rPr>
                <w:lang w:eastAsia="ru-RU"/>
              </w:rPr>
              <w:t>2340</w:t>
            </w:r>
          </w:p>
        </w:tc>
      </w:tr>
    </w:tbl>
    <w:p w:rsidR="004A09A9" w:rsidRPr="00382647" w:rsidRDefault="004A09A9" w:rsidP="00CE1C5C">
      <w:pPr>
        <w:pStyle w:val="12"/>
        <w:spacing w:line="276" w:lineRule="auto"/>
      </w:pPr>
    </w:p>
    <w:p w:rsidR="004C6F5B" w:rsidRPr="00382647" w:rsidRDefault="004C6F5B" w:rsidP="00CE1C5C">
      <w:pPr>
        <w:pStyle w:val="12"/>
        <w:spacing w:line="276" w:lineRule="auto"/>
      </w:pPr>
    </w:p>
    <w:p w:rsidR="00FD62D3" w:rsidRPr="00382647" w:rsidRDefault="00921F6C" w:rsidP="00102CBE">
      <w:pPr>
        <w:pStyle w:val="3"/>
        <w:rPr>
          <w:rFonts w:ascii="Times New Roman" w:hAnsi="Times New Roman" w:cs="Times New Roman"/>
        </w:rPr>
      </w:pPr>
      <w:bookmarkStart w:id="47" w:name="_Toc182810216"/>
      <w:r w:rsidRPr="00382647">
        <w:rPr>
          <w:rFonts w:ascii="Times New Roman" w:hAnsi="Times New Roman" w:cs="Times New Roman"/>
        </w:rPr>
        <w:t>3.11.</w:t>
      </w:r>
      <w:r w:rsidR="00881C95" w:rsidRPr="00382647">
        <w:rPr>
          <w:rFonts w:ascii="Times New Roman" w:hAnsi="Times New Roman" w:cs="Times New Roman"/>
        </w:rPr>
        <w:t xml:space="preserve"> </w:t>
      </w:r>
      <w:r w:rsidR="00271A1E" w:rsidRPr="00382647">
        <w:rPr>
          <w:rFonts w:ascii="Times New Roman" w:hAnsi="Times New Roman" w:cs="Times New Roman"/>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7"/>
    </w:p>
    <w:p w:rsidR="00FD62D3" w:rsidRPr="00382647" w:rsidRDefault="00FD62D3" w:rsidP="00F528F1">
      <w:pPr>
        <w:pStyle w:val="23"/>
        <w:spacing w:before="0" w:after="0" w:line="276" w:lineRule="auto"/>
        <w:rPr>
          <w:szCs w:val="24"/>
        </w:rPr>
      </w:pPr>
      <w:r w:rsidRPr="00382647">
        <w:rPr>
          <w:szCs w:val="24"/>
        </w:rPr>
        <w:t xml:space="preserve">Исходя из сведений о фактическом потреблении воды питьевого качества и прогноза развития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 произведена оценка изменения объёмов отпущенной воды группам абонентов.</w:t>
      </w:r>
    </w:p>
    <w:p w:rsidR="00FD62D3" w:rsidRPr="00382647" w:rsidRDefault="00A37367"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lastRenderedPageBreak/>
        <w:t xml:space="preserve">В </w:t>
      </w:r>
      <w:r w:rsidR="00FD62D3" w:rsidRPr="00382647">
        <w:rPr>
          <w:i w:val="0"/>
          <w:color w:val="000000" w:themeColor="text1"/>
          <w:sz w:val="24"/>
          <w:szCs w:val="24"/>
        </w:rPr>
        <w:t>Таблиц</w:t>
      </w:r>
      <w:r w:rsidR="004F5F6C" w:rsidRPr="00382647">
        <w:rPr>
          <w:i w:val="0"/>
          <w:color w:val="000000" w:themeColor="text1"/>
          <w:sz w:val="24"/>
          <w:szCs w:val="24"/>
        </w:rPr>
        <w:t>е</w:t>
      </w:r>
      <w:r w:rsidR="00FD62D3" w:rsidRPr="00382647">
        <w:rPr>
          <w:i w:val="0"/>
          <w:color w:val="000000" w:themeColor="text1"/>
          <w:sz w:val="24"/>
          <w:szCs w:val="24"/>
        </w:rPr>
        <w:t xml:space="preserve"> </w:t>
      </w:r>
      <w:r w:rsidR="00450283" w:rsidRPr="00382647">
        <w:rPr>
          <w:i w:val="0"/>
          <w:color w:val="000000" w:themeColor="text1"/>
          <w:sz w:val="24"/>
          <w:szCs w:val="24"/>
        </w:rPr>
        <w:t>3.1</w:t>
      </w:r>
      <w:r w:rsidR="00786DA3" w:rsidRPr="00382647">
        <w:rPr>
          <w:i w:val="0"/>
          <w:color w:val="000000" w:themeColor="text1"/>
          <w:sz w:val="24"/>
          <w:szCs w:val="24"/>
        </w:rPr>
        <w:t>1</w:t>
      </w:r>
      <w:r w:rsidR="00450283" w:rsidRPr="00382647">
        <w:rPr>
          <w:i w:val="0"/>
          <w:color w:val="000000" w:themeColor="text1"/>
          <w:sz w:val="24"/>
          <w:szCs w:val="24"/>
        </w:rPr>
        <w:t>.</w:t>
      </w:r>
      <w:r w:rsidR="00FD62D3" w:rsidRPr="00382647">
        <w:rPr>
          <w:i w:val="0"/>
          <w:color w:val="000000" w:themeColor="text1"/>
          <w:sz w:val="24"/>
          <w:szCs w:val="24"/>
        </w:rPr>
        <w:t xml:space="preserve"> </w:t>
      </w:r>
      <w:r w:rsidRPr="00382647">
        <w:rPr>
          <w:i w:val="0"/>
          <w:color w:val="000000" w:themeColor="text1"/>
          <w:sz w:val="24"/>
          <w:szCs w:val="24"/>
        </w:rPr>
        <w:t>представлены ф</w:t>
      </w:r>
      <w:r w:rsidR="00962AA6" w:rsidRPr="00382647">
        <w:rPr>
          <w:i w:val="0"/>
          <w:color w:val="000000" w:themeColor="text1"/>
          <w:sz w:val="24"/>
          <w:szCs w:val="24"/>
        </w:rPr>
        <w:t>актические и п</w:t>
      </w:r>
      <w:r w:rsidR="00FD62D3" w:rsidRPr="00382647">
        <w:rPr>
          <w:i w:val="0"/>
          <w:color w:val="000000" w:themeColor="text1"/>
          <w:sz w:val="24"/>
          <w:szCs w:val="24"/>
        </w:rPr>
        <w:t>рогноз</w:t>
      </w:r>
      <w:r w:rsidR="00962AA6" w:rsidRPr="00382647">
        <w:rPr>
          <w:i w:val="0"/>
          <w:color w:val="000000" w:themeColor="text1"/>
          <w:sz w:val="24"/>
          <w:szCs w:val="24"/>
        </w:rPr>
        <w:t>ные показатели</w:t>
      </w:r>
      <w:r w:rsidR="00FD62D3" w:rsidRPr="00382647">
        <w:rPr>
          <w:i w:val="0"/>
          <w:color w:val="000000" w:themeColor="text1"/>
          <w:sz w:val="24"/>
          <w:szCs w:val="24"/>
        </w:rPr>
        <w:t xml:space="preserve"> распределения расходов воды на водоснабжение по типам абонентов </w:t>
      </w:r>
      <w:r w:rsidR="00BB3C4F" w:rsidRPr="00382647">
        <w:rPr>
          <w:i w:val="0"/>
          <w:color w:val="000000" w:themeColor="text1"/>
          <w:sz w:val="24"/>
          <w:szCs w:val="24"/>
        </w:rPr>
        <w:t xml:space="preserve">на 2025 год и на перспективу до </w:t>
      </w:r>
      <w:r w:rsidR="00C23388" w:rsidRPr="00382647">
        <w:rPr>
          <w:i w:val="0"/>
          <w:color w:val="000000" w:themeColor="text1"/>
          <w:sz w:val="24"/>
          <w:szCs w:val="24"/>
        </w:rPr>
        <w:t>2028</w:t>
      </w:r>
      <w:r w:rsidR="00BB3C4F" w:rsidRPr="00382647">
        <w:rPr>
          <w:i w:val="0"/>
          <w:color w:val="000000" w:themeColor="text1"/>
          <w:sz w:val="24"/>
          <w:szCs w:val="24"/>
        </w:rPr>
        <w:t xml:space="preserve"> года</w:t>
      </w:r>
      <w:r w:rsidRPr="00382647">
        <w:rPr>
          <w:i w:val="0"/>
          <w:color w:val="000000" w:themeColor="text1"/>
          <w:sz w:val="24"/>
          <w:szCs w:val="24"/>
        </w:rPr>
        <w:t>.</w:t>
      </w:r>
    </w:p>
    <w:p w:rsidR="004F5F6C" w:rsidRPr="00382647" w:rsidRDefault="004F5F6C" w:rsidP="004F5F6C">
      <w:pPr>
        <w:tabs>
          <w:tab w:val="left" w:pos="3072"/>
        </w:tabs>
        <w:ind w:firstLine="567"/>
        <w:jc w:val="both"/>
        <w:rPr>
          <w:sz w:val="24"/>
          <w:szCs w:val="24"/>
        </w:rPr>
      </w:pPr>
      <w:r w:rsidRPr="00382647">
        <w:rPr>
          <w:sz w:val="24"/>
          <w:szCs w:val="24"/>
        </w:rPr>
        <w:t xml:space="preserve">Таблица 3.11. Фактические и прогнозные показатели распределения расходов воды на водоснабжение по типам абонентов на 2025 год и на перспективу до </w:t>
      </w:r>
      <w:r w:rsidR="00C23388" w:rsidRPr="00382647">
        <w:rPr>
          <w:sz w:val="24"/>
          <w:szCs w:val="24"/>
        </w:rPr>
        <w:t>2028</w:t>
      </w:r>
      <w:r w:rsidRPr="00382647">
        <w:rPr>
          <w:sz w:val="24"/>
          <w:szCs w:val="24"/>
        </w:rPr>
        <w:t xml:space="preserve"> года.</w:t>
      </w:r>
    </w:p>
    <w:tbl>
      <w:tblPr>
        <w:tblW w:w="10086" w:type="dxa"/>
        <w:tblInd w:w="-5" w:type="dxa"/>
        <w:tblLook w:val="04A0"/>
      </w:tblPr>
      <w:tblGrid>
        <w:gridCol w:w="2665"/>
        <w:gridCol w:w="951"/>
        <w:gridCol w:w="951"/>
        <w:gridCol w:w="952"/>
        <w:gridCol w:w="814"/>
        <w:gridCol w:w="952"/>
        <w:gridCol w:w="952"/>
        <w:gridCol w:w="952"/>
        <w:gridCol w:w="953"/>
      </w:tblGrid>
      <w:tr w:rsidR="004A09A9" w:rsidRPr="00382647" w:rsidTr="004A09A9">
        <w:trPr>
          <w:trHeight w:val="276"/>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color w:val="000000"/>
                <w:lang w:eastAsia="ru-RU"/>
              </w:rPr>
            </w:pPr>
            <w:r w:rsidRPr="00382647">
              <w:rPr>
                <w:color w:val="000000"/>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2023</w:t>
            </w:r>
          </w:p>
        </w:tc>
        <w:tc>
          <w:tcPr>
            <w:tcW w:w="4512" w:type="dxa"/>
            <w:gridSpan w:val="5"/>
            <w:tcBorders>
              <w:top w:val="single" w:sz="4" w:space="0" w:color="auto"/>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Плановые значения показателей, тыс м3</w:t>
            </w:r>
          </w:p>
        </w:tc>
      </w:tr>
      <w:tr w:rsidR="004A09A9" w:rsidRPr="00382647" w:rsidTr="004A09A9">
        <w:trPr>
          <w:trHeight w:val="55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A09A9" w:rsidRPr="00382647" w:rsidRDefault="004A09A9" w:rsidP="004A09A9">
            <w:pPr>
              <w:spacing w:after="0" w:line="240" w:lineRule="auto"/>
              <w:rPr>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факт, тыс. м3</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факт, тыс. м3</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факт, тыс. м3</w:t>
            </w:r>
          </w:p>
        </w:tc>
        <w:tc>
          <w:tcPr>
            <w:tcW w:w="663"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2027</w:t>
            </w:r>
          </w:p>
        </w:tc>
        <w:tc>
          <w:tcPr>
            <w:tcW w:w="961" w:type="dxa"/>
            <w:tcBorders>
              <w:top w:val="nil"/>
              <w:left w:val="nil"/>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2028-2028</w:t>
            </w:r>
          </w:p>
        </w:tc>
      </w:tr>
      <w:tr w:rsidR="004A09A9" w:rsidRPr="00382647" w:rsidTr="004A09A9">
        <w:trPr>
          <w:trHeight w:val="276"/>
        </w:trPr>
        <w:tc>
          <w:tcPr>
            <w:tcW w:w="100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jc w:val="center"/>
              <w:rPr>
                <w:b/>
                <w:bCs/>
                <w:color w:val="000000"/>
                <w:lang w:eastAsia="ru-RU"/>
              </w:rPr>
            </w:pPr>
            <w:r w:rsidRPr="00382647">
              <w:rPr>
                <w:b/>
                <w:bCs/>
                <w:color w:val="000000"/>
                <w:lang w:eastAsia="ru-RU"/>
              </w:rPr>
              <w:t xml:space="preserve">Всего по </w:t>
            </w:r>
            <w:r w:rsidR="003648D2" w:rsidRPr="00382647">
              <w:rPr>
                <w:b/>
                <w:bCs/>
                <w:color w:val="000000"/>
                <w:lang w:eastAsia="ru-RU"/>
              </w:rPr>
              <w:t xml:space="preserve">МО ГП </w:t>
            </w:r>
            <w:r w:rsidRPr="00382647">
              <w:rPr>
                <w:b/>
                <w:bCs/>
                <w:color w:val="000000"/>
                <w:lang w:eastAsia="ru-RU"/>
              </w:rPr>
              <w:t>«Город Кремёнки»</w:t>
            </w:r>
          </w:p>
        </w:tc>
      </w:tr>
      <w:tr w:rsidR="004A09A9" w:rsidRPr="00382647" w:rsidTr="004A09A9">
        <w:trPr>
          <w:trHeight w:val="276"/>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rPr>
                <w:color w:val="000000"/>
                <w:lang w:eastAsia="ru-RU"/>
              </w:rPr>
            </w:pPr>
            <w:r w:rsidRPr="00382647">
              <w:rPr>
                <w:color w:val="000000"/>
                <w:lang w:eastAsia="ru-RU"/>
              </w:rPr>
              <w:t>Объем подачи воды</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719,62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703,4</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754,01</w:t>
            </w:r>
          </w:p>
        </w:tc>
        <w:tc>
          <w:tcPr>
            <w:tcW w:w="66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758,32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758,32</w:t>
            </w:r>
          </w:p>
        </w:tc>
        <w:tc>
          <w:tcPr>
            <w:tcW w:w="961"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758,32</w:t>
            </w:r>
          </w:p>
        </w:tc>
      </w:tr>
      <w:tr w:rsidR="004A09A9" w:rsidRPr="00382647" w:rsidTr="004A09A9">
        <w:trPr>
          <w:trHeight w:hRule="exac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color w:val="000000"/>
                <w:lang w:eastAsia="ru-RU"/>
              </w:rPr>
            </w:pPr>
            <w:r w:rsidRPr="00382647">
              <w:rPr>
                <w:color w:val="000000"/>
                <w:lang w:eastAsia="ru-RU"/>
              </w:rPr>
              <w:t>Объем реализации (тыс.куб.м)</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689,06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670,89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711,79</w:t>
            </w:r>
          </w:p>
        </w:tc>
        <w:tc>
          <w:tcPr>
            <w:tcW w:w="66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711,79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711,79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725,76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727,30</w:t>
            </w:r>
          </w:p>
        </w:tc>
        <w:tc>
          <w:tcPr>
            <w:tcW w:w="961"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727,30</w:t>
            </w:r>
          </w:p>
        </w:tc>
      </w:tr>
      <w:tr w:rsidR="004A09A9" w:rsidRPr="00382647" w:rsidTr="004A09A9">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color w:val="000000"/>
                <w:lang w:eastAsia="ru-RU"/>
              </w:rPr>
            </w:pPr>
            <w:r w:rsidRPr="00382647">
              <w:rPr>
                <w:color w:val="000000"/>
                <w:lang w:eastAsia="ru-RU"/>
              </w:rPr>
              <w:t>в т.ч. - населению</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586,72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563,1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660,38</w:t>
            </w:r>
          </w:p>
        </w:tc>
        <w:tc>
          <w:tcPr>
            <w:tcW w:w="66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660,38</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660,38</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673,32</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673,32</w:t>
            </w:r>
          </w:p>
        </w:tc>
        <w:tc>
          <w:tcPr>
            <w:tcW w:w="961"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673,3</w:t>
            </w:r>
          </w:p>
        </w:tc>
      </w:tr>
      <w:tr w:rsidR="004A09A9" w:rsidRPr="00382647" w:rsidTr="004A09A9">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color w:val="000000"/>
                <w:lang w:eastAsia="ru-RU"/>
              </w:rPr>
            </w:pPr>
            <w:r w:rsidRPr="00382647">
              <w:rPr>
                <w:color w:val="000000"/>
                <w:lang w:eastAsia="ru-RU"/>
              </w:rPr>
              <w:t>- бюджетным организациям</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7,86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8,76</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9,11</w:t>
            </w:r>
          </w:p>
        </w:tc>
        <w:tc>
          <w:tcPr>
            <w:tcW w:w="66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9,11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9,11</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9,29</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9,57</w:t>
            </w:r>
          </w:p>
        </w:tc>
        <w:tc>
          <w:tcPr>
            <w:tcW w:w="961"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9,57</w:t>
            </w:r>
          </w:p>
        </w:tc>
      </w:tr>
      <w:tr w:rsidR="004A09A9" w:rsidRPr="00382647" w:rsidTr="004A09A9">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4A09A9" w:rsidRPr="00382647" w:rsidRDefault="004A09A9" w:rsidP="004A09A9">
            <w:pPr>
              <w:spacing w:after="0" w:line="240" w:lineRule="auto"/>
              <w:rPr>
                <w:color w:val="000000"/>
                <w:lang w:eastAsia="ru-RU"/>
              </w:rPr>
            </w:pPr>
            <w:r w:rsidRPr="00382647">
              <w:rPr>
                <w:color w:val="000000"/>
                <w:lang w:eastAsia="ru-RU"/>
              </w:rPr>
              <w:t>- прочим потребителям</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94,48</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99,03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42,3</w:t>
            </w:r>
          </w:p>
        </w:tc>
        <w:tc>
          <w:tcPr>
            <w:tcW w:w="663"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42,3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42,3</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43,15</w:t>
            </w:r>
          </w:p>
        </w:tc>
        <w:tc>
          <w:tcPr>
            <w:tcW w:w="960"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44,42</w:t>
            </w:r>
          </w:p>
        </w:tc>
        <w:tc>
          <w:tcPr>
            <w:tcW w:w="961" w:type="dxa"/>
            <w:tcBorders>
              <w:top w:val="nil"/>
              <w:left w:val="nil"/>
              <w:bottom w:val="single" w:sz="4" w:space="0" w:color="auto"/>
              <w:right w:val="single" w:sz="4" w:space="0" w:color="auto"/>
            </w:tcBorders>
            <w:shd w:val="clear" w:color="auto" w:fill="auto"/>
            <w:noWrap/>
            <w:vAlign w:val="center"/>
            <w:hideMark/>
          </w:tcPr>
          <w:p w:rsidR="004A09A9" w:rsidRPr="00382647" w:rsidRDefault="004A09A9" w:rsidP="004A09A9">
            <w:pPr>
              <w:spacing w:after="0" w:line="240" w:lineRule="auto"/>
              <w:jc w:val="center"/>
              <w:rPr>
                <w:color w:val="000000"/>
                <w:lang w:eastAsia="ru-RU"/>
              </w:rPr>
            </w:pPr>
            <w:r w:rsidRPr="00382647">
              <w:rPr>
                <w:color w:val="000000"/>
                <w:lang w:eastAsia="ru-RU"/>
              </w:rPr>
              <w:t>44,42</w:t>
            </w:r>
          </w:p>
        </w:tc>
      </w:tr>
    </w:tbl>
    <w:p w:rsidR="003839FD" w:rsidRPr="00382647" w:rsidRDefault="003839FD" w:rsidP="004A151D">
      <w:pPr>
        <w:pStyle w:val="S"/>
        <w:spacing w:line="276" w:lineRule="auto"/>
        <w:rPr>
          <w:sz w:val="24"/>
        </w:rPr>
      </w:pPr>
    </w:p>
    <w:p w:rsidR="004A151D" w:rsidRPr="00382647" w:rsidRDefault="004A151D" w:rsidP="004A151D">
      <w:pPr>
        <w:pStyle w:val="S"/>
        <w:spacing w:line="276" w:lineRule="auto"/>
        <w:rPr>
          <w:sz w:val="24"/>
        </w:rPr>
      </w:pPr>
      <w:r w:rsidRPr="00382647">
        <w:rPr>
          <w:sz w:val="24"/>
        </w:rPr>
        <w:t xml:space="preserve">К </w:t>
      </w:r>
      <w:r w:rsidR="00C23388" w:rsidRPr="00382647">
        <w:rPr>
          <w:sz w:val="24"/>
        </w:rPr>
        <w:t>2028</w:t>
      </w:r>
      <w:r w:rsidRPr="00382647">
        <w:rPr>
          <w:sz w:val="24"/>
        </w:rPr>
        <w:t xml:space="preserve"> году можно ожидать снижение объема потерь централизованной системе водоснабжения.</w:t>
      </w:r>
    </w:p>
    <w:p w:rsidR="00CA5355" w:rsidRPr="00382647" w:rsidRDefault="00CA5355" w:rsidP="00F528F1">
      <w:pPr>
        <w:tabs>
          <w:tab w:val="left" w:pos="3072"/>
        </w:tabs>
        <w:ind w:firstLine="567"/>
        <w:jc w:val="both"/>
        <w:rPr>
          <w:sz w:val="24"/>
          <w:szCs w:val="24"/>
        </w:rPr>
        <w:sectPr w:rsidR="00CA5355" w:rsidRPr="00382647" w:rsidSect="0020001E">
          <w:pgSz w:w="11906" w:h="16838"/>
          <w:pgMar w:top="1134" w:right="851" w:bottom="1134" w:left="1134" w:header="709" w:footer="709" w:gutter="0"/>
          <w:cols w:space="708"/>
          <w:titlePg/>
          <w:docGrid w:linePitch="360"/>
        </w:sectPr>
      </w:pPr>
    </w:p>
    <w:p w:rsidR="00FD62D3" w:rsidRPr="00382647" w:rsidRDefault="00921F6C" w:rsidP="00102CBE">
      <w:pPr>
        <w:pStyle w:val="3"/>
        <w:rPr>
          <w:rFonts w:ascii="Times New Roman" w:hAnsi="Times New Roman" w:cs="Times New Roman"/>
        </w:rPr>
      </w:pPr>
      <w:bookmarkStart w:id="48" w:name="_Toc182810217"/>
      <w:r w:rsidRPr="00382647">
        <w:rPr>
          <w:rFonts w:ascii="Times New Roman" w:hAnsi="Times New Roman" w:cs="Times New Roman"/>
        </w:rPr>
        <w:lastRenderedPageBreak/>
        <w:t>3.12.</w:t>
      </w:r>
      <w:r w:rsidR="00F35A2B" w:rsidRPr="00382647">
        <w:rPr>
          <w:rFonts w:ascii="Times New Roman" w:hAnsi="Times New Roman" w:cs="Times New Roman"/>
        </w:rPr>
        <w:t xml:space="preserve"> </w:t>
      </w:r>
      <w:r w:rsidR="00271A1E" w:rsidRPr="00382647">
        <w:rPr>
          <w:rFonts w:ascii="Times New Roman" w:hAnsi="Times New Roman" w:cs="Times New Roman"/>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48"/>
      <w:r w:rsidR="00271A1E" w:rsidRPr="00382647">
        <w:rPr>
          <w:rFonts w:ascii="Times New Roman" w:hAnsi="Times New Roman" w:cs="Times New Roman"/>
        </w:rPr>
        <w:t xml:space="preserve"> </w:t>
      </w:r>
    </w:p>
    <w:p w:rsidR="0020001E" w:rsidRPr="00382647" w:rsidRDefault="0020001E" w:rsidP="00F528F1">
      <w:pPr>
        <w:pStyle w:val="affb"/>
        <w:spacing w:line="276" w:lineRule="auto"/>
        <w:ind w:firstLine="709"/>
        <w:jc w:val="both"/>
        <w:rPr>
          <w:rStyle w:val="24"/>
          <w:szCs w:val="24"/>
        </w:rPr>
      </w:pPr>
      <w:r w:rsidRPr="00382647">
        <w:rPr>
          <w:rStyle w:val="24"/>
          <w:szCs w:val="24"/>
        </w:rPr>
        <w:t>В перспективе предусматривается целый комплекс мероприятий по сокращению потерь</w:t>
      </w:r>
      <w:r w:rsidR="003A3662" w:rsidRPr="00382647">
        <w:rPr>
          <w:rStyle w:val="24"/>
          <w:szCs w:val="24"/>
        </w:rPr>
        <w:t xml:space="preserve"> и оптимизации собственных нужд на всех этапах ее производства:</w:t>
      </w:r>
      <w:r w:rsidRPr="00382647">
        <w:rPr>
          <w:rStyle w:val="24"/>
          <w:szCs w:val="24"/>
        </w:rPr>
        <w:t xml:space="preserve"> подачи и реализации, реконструкция водопроводных сетей и арматуры, создание на сетях контрольно-измерительных зон, регулирование напоров воды. Сокращение потерь воды является важным фактором исключения угрозы дефицита воды и обеспечения развития </w:t>
      </w:r>
      <w:r w:rsidR="00C23388" w:rsidRPr="00382647">
        <w:rPr>
          <w:rStyle w:val="24"/>
          <w:szCs w:val="24"/>
        </w:rPr>
        <w:t>МО ГП «Город Кремёнки»</w:t>
      </w:r>
      <w:r w:rsidRPr="00382647">
        <w:rPr>
          <w:rStyle w:val="24"/>
          <w:szCs w:val="24"/>
        </w:rPr>
        <w:t>.</w:t>
      </w:r>
    </w:p>
    <w:p w:rsidR="003E3D5C" w:rsidRPr="00382647" w:rsidRDefault="00CB1335" w:rsidP="00F528F1">
      <w:pPr>
        <w:pStyle w:val="affb"/>
        <w:spacing w:line="276" w:lineRule="auto"/>
        <w:ind w:firstLine="709"/>
        <w:jc w:val="both"/>
        <w:rPr>
          <w:rStyle w:val="24"/>
          <w:szCs w:val="24"/>
        </w:rPr>
      </w:pPr>
      <w:r w:rsidRPr="00382647">
        <w:rPr>
          <w:rStyle w:val="24"/>
          <w:szCs w:val="24"/>
        </w:rPr>
        <w:t xml:space="preserve">В 2023 году фактические общие потери по </w:t>
      </w:r>
      <w:r w:rsidR="003648D2" w:rsidRPr="00382647">
        <w:rPr>
          <w:rStyle w:val="24"/>
          <w:szCs w:val="24"/>
        </w:rPr>
        <w:t xml:space="preserve">МО ГП </w:t>
      </w:r>
      <w:r w:rsidR="00C23388" w:rsidRPr="00382647">
        <w:rPr>
          <w:rStyle w:val="24"/>
          <w:szCs w:val="24"/>
        </w:rPr>
        <w:t>«Город Кремёнки»</w:t>
      </w:r>
      <w:r w:rsidR="00AF2176" w:rsidRPr="00382647">
        <w:rPr>
          <w:rStyle w:val="24"/>
          <w:szCs w:val="24"/>
        </w:rPr>
        <w:t xml:space="preserve"> </w:t>
      </w:r>
      <w:r w:rsidRPr="00382647">
        <w:rPr>
          <w:rStyle w:val="24"/>
          <w:szCs w:val="24"/>
        </w:rPr>
        <w:t xml:space="preserve">составили </w:t>
      </w:r>
      <w:r w:rsidR="003648D2" w:rsidRPr="00382647">
        <w:rPr>
          <w:rStyle w:val="24"/>
          <w:szCs w:val="24"/>
        </w:rPr>
        <w:t>5,59</w:t>
      </w:r>
      <w:r w:rsidRPr="00382647">
        <w:rPr>
          <w:rStyle w:val="24"/>
          <w:szCs w:val="24"/>
        </w:rPr>
        <w:t xml:space="preserve">%. С учетом выполнения мероприятий по развитию системы водоснабжения и увеличением поставки воды потребителям, плановые потери прогнозируются </w:t>
      </w:r>
      <w:r w:rsidR="003648D2" w:rsidRPr="00382647">
        <w:rPr>
          <w:rStyle w:val="24"/>
          <w:szCs w:val="24"/>
        </w:rPr>
        <w:t>4,1</w:t>
      </w:r>
      <w:r w:rsidRPr="00382647">
        <w:rPr>
          <w:rStyle w:val="24"/>
          <w:szCs w:val="24"/>
        </w:rPr>
        <w:t xml:space="preserve">%. </w:t>
      </w:r>
    </w:p>
    <w:p w:rsidR="00FD62D3" w:rsidRPr="00382647" w:rsidRDefault="00FD62D3" w:rsidP="00F528F1">
      <w:pPr>
        <w:pStyle w:val="affb"/>
        <w:spacing w:line="276" w:lineRule="auto"/>
        <w:ind w:firstLine="709"/>
        <w:jc w:val="both"/>
        <w:rPr>
          <w:rStyle w:val="24"/>
          <w:szCs w:val="24"/>
        </w:rPr>
      </w:pPr>
      <w:r w:rsidRPr="00382647">
        <w:rPr>
          <w:rStyle w:val="24"/>
          <w:szCs w:val="24"/>
        </w:rPr>
        <w:t>Данные о фактических и перспективных потерях воды питьевого качества на период 20</w:t>
      </w:r>
      <w:r w:rsidR="002F735A" w:rsidRPr="00382647">
        <w:rPr>
          <w:rStyle w:val="24"/>
          <w:szCs w:val="24"/>
        </w:rPr>
        <w:t>2</w:t>
      </w:r>
      <w:r w:rsidR="003648D2" w:rsidRPr="00382647">
        <w:rPr>
          <w:rStyle w:val="24"/>
          <w:szCs w:val="24"/>
        </w:rPr>
        <w:t>1</w:t>
      </w:r>
      <w:r w:rsidRPr="00382647">
        <w:rPr>
          <w:rStyle w:val="24"/>
          <w:szCs w:val="24"/>
        </w:rPr>
        <w:t>-</w:t>
      </w:r>
      <w:r w:rsidR="00C23388" w:rsidRPr="00382647">
        <w:rPr>
          <w:rStyle w:val="24"/>
          <w:szCs w:val="24"/>
        </w:rPr>
        <w:t>2028</w:t>
      </w:r>
      <w:r w:rsidRPr="00382647">
        <w:rPr>
          <w:rStyle w:val="24"/>
          <w:szCs w:val="24"/>
        </w:rPr>
        <w:t xml:space="preserve"> г представлены в таблице </w:t>
      </w:r>
      <w:r w:rsidR="00F35A2B" w:rsidRPr="00382647">
        <w:rPr>
          <w:rStyle w:val="24"/>
          <w:szCs w:val="24"/>
        </w:rPr>
        <w:t>3.1</w:t>
      </w:r>
      <w:r w:rsidR="001D2EA2" w:rsidRPr="00382647">
        <w:rPr>
          <w:rStyle w:val="24"/>
          <w:szCs w:val="24"/>
        </w:rPr>
        <w:t>2</w:t>
      </w:r>
      <w:r w:rsidR="00F35A2B" w:rsidRPr="00382647">
        <w:rPr>
          <w:rStyle w:val="24"/>
          <w:szCs w:val="24"/>
        </w:rPr>
        <w:t>.</w:t>
      </w:r>
    </w:p>
    <w:p w:rsidR="0020001E" w:rsidRPr="00382647" w:rsidRDefault="0020001E" w:rsidP="00F528F1">
      <w:pPr>
        <w:pStyle w:val="affb"/>
        <w:spacing w:line="276" w:lineRule="auto"/>
        <w:ind w:firstLine="709"/>
        <w:jc w:val="both"/>
        <w:rPr>
          <w:rStyle w:val="24"/>
          <w:szCs w:val="24"/>
        </w:rPr>
      </w:pPr>
      <w:r w:rsidRPr="00382647">
        <w:rPr>
          <w:rStyle w:val="24"/>
          <w:szCs w:val="24"/>
        </w:rPr>
        <w:t>Таблице 3.12.</w:t>
      </w:r>
    </w:p>
    <w:tbl>
      <w:tblPr>
        <w:tblW w:w="9964" w:type="dxa"/>
        <w:tblInd w:w="-5" w:type="dxa"/>
        <w:tblLook w:val="04A0"/>
      </w:tblPr>
      <w:tblGrid>
        <w:gridCol w:w="2410"/>
        <w:gridCol w:w="960"/>
        <w:gridCol w:w="960"/>
        <w:gridCol w:w="960"/>
        <w:gridCol w:w="821"/>
        <w:gridCol w:w="960"/>
        <w:gridCol w:w="960"/>
        <w:gridCol w:w="960"/>
        <w:gridCol w:w="964"/>
        <w:gridCol w:w="9"/>
      </w:tblGrid>
      <w:tr w:rsidR="003648D2" w:rsidRPr="00382647" w:rsidTr="003648D2">
        <w:trPr>
          <w:gridAfter w:val="1"/>
          <w:wAfter w:w="9" w:type="dxa"/>
          <w:trHeight w:val="276"/>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rPr>
                <w:color w:val="000000"/>
                <w:lang w:eastAsia="ru-RU"/>
              </w:rPr>
            </w:pPr>
            <w:r w:rsidRPr="00382647">
              <w:rPr>
                <w:color w:val="000000"/>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2023</w:t>
            </w:r>
          </w:p>
        </w:tc>
        <w:tc>
          <w:tcPr>
            <w:tcW w:w="4665" w:type="dxa"/>
            <w:gridSpan w:val="5"/>
            <w:tcBorders>
              <w:top w:val="single" w:sz="4" w:space="0" w:color="auto"/>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Плановые значения показателей, тыс м</w:t>
            </w:r>
            <w:r w:rsidRPr="00382647">
              <w:rPr>
                <w:color w:val="000000"/>
                <w:vertAlign w:val="superscript"/>
                <w:lang w:eastAsia="ru-RU"/>
              </w:rPr>
              <w:t>3</w:t>
            </w:r>
          </w:p>
        </w:tc>
      </w:tr>
      <w:tr w:rsidR="003648D2" w:rsidRPr="00382647" w:rsidTr="003648D2">
        <w:trPr>
          <w:gridAfter w:val="1"/>
          <w:wAfter w:w="9" w:type="dxa"/>
          <w:trHeight w:val="55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648D2" w:rsidRPr="00382647" w:rsidRDefault="003648D2" w:rsidP="003648D2">
            <w:pPr>
              <w:spacing w:after="0" w:line="240" w:lineRule="auto"/>
              <w:rPr>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факт, тыс. м</w:t>
            </w:r>
            <w:r w:rsidRPr="00382647">
              <w:rPr>
                <w:color w:val="000000"/>
                <w:vertAlign w:val="superscript"/>
                <w:lang w:eastAsia="ru-RU"/>
              </w:rPr>
              <w:t>3</w:t>
            </w:r>
          </w:p>
        </w:tc>
        <w:tc>
          <w:tcPr>
            <w:tcW w:w="821"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2027</w:t>
            </w:r>
          </w:p>
        </w:tc>
        <w:tc>
          <w:tcPr>
            <w:tcW w:w="964" w:type="dxa"/>
            <w:tcBorders>
              <w:top w:val="nil"/>
              <w:left w:val="nil"/>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2028</w:t>
            </w:r>
          </w:p>
        </w:tc>
      </w:tr>
      <w:tr w:rsidR="003648D2" w:rsidRPr="00382647" w:rsidTr="003648D2">
        <w:trPr>
          <w:trHeight w:val="276"/>
        </w:trPr>
        <w:tc>
          <w:tcPr>
            <w:tcW w:w="996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jc w:val="center"/>
              <w:rPr>
                <w:b/>
                <w:bCs/>
                <w:color w:val="000000"/>
                <w:lang w:eastAsia="ru-RU"/>
              </w:rPr>
            </w:pPr>
            <w:r w:rsidRPr="00382647">
              <w:rPr>
                <w:b/>
                <w:bCs/>
                <w:color w:val="000000"/>
                <w:lang w:eastAsia="ru-RU"/>
              </w:rPr>
              <w:t>Всего по Муниципальному образованию МО ГП «Город Кремёнки»</w:t>
            </w:r>
          </w:p>
        </w:tc>
      </w:tr>
      <w:tr w:rsidR="003648D2" w:rsidRPr="00382647" w:rsidTr="003648D2">
        <w:trPr>
          <w:gridAfter w:val="1"/>
          <w:wAfter w:w="9" w:type="dxa"/>
          <w:trHeight w:val="6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rPr>
                <w:color w:val="000000"/>
                <w:lang w:eastAsia="ru-RU"/>
              </w:rPr>
            </w:pPr>
            <w:r w:rsidRPr="00382647">
              <w:rPr>
                <w:color w:val="000000"/>
                <w:lang w:eastAsia="ru-RU"/>
              </w:rPr>
              <w:t>Объем подачи воды</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719,62</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703,4</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754,01</w:t>
            </w:r>
          </w:p>
        </w:tc>
        <w:tc>
          <w:tcPr>
            <w:tcW w:w="821"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754,01</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758,32</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758,32</w:t>
            </w:r>
          </w:p>
        </w:tc>
        <w:tc>
          <w:tcPr>
            <w:tcW w:w="964"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758,32</w:t>
            </w:r>
          </w:p>
        </w:tc>
      </w:tr>
      <w:tr w:rsidR="003648D2" w:rsidRPr="00382647" w:rsidTr="003648D2">
        <w:trPr>
          <w:gridAfter w:val="1"/>
          <w:wAfter w:w="9" w:type="dxa"/>
          <w:trHeight w:hRule="exact" w:val="694"/>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rPr>
                <w:color w:val="000000"/>
                <w:lang w:eastAsia="ru-RU"/>
              </w:rPr>
            </w:pPr>
            <w:r w:rsidRPr="00382647">
              <w:rPr>
                <w:color w:val="000000"/>
                <w:lang w:eastAsia="ru-RU"/>
              </w:rPr>
              <w:t>Объем реализации (тыс.куб.м)</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689,06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670,89</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711,79</w:t>
            </w:r>
          </w:p>
        </w:tc>
        <w:tc>
          <w:tcPr>
            <w:tcW w:w="821"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711,79</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711,79</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725,76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727,30</w:t>
            </w:r>
          </w:p>
        </w:tc>
        <w:tc>
          <w:tcPr>
            <w:tcW w:w="964"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727,30</w:t>
            </w:r>
          </w:p>
        </w:tc>
      </w:tr>
      <w:tr w:rsidR="003648D2" w:rsidRPr="00382647" w:rsidTr="003648D2">
        <w:trPr>
          <w:gridAfter w:val="1"/>
          <w:wAfter w:w="9" w:type="dxa"/>
          <w:trHeight w:hRule="exac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rPr>
                <w:color w:val="000000"/>
                <w:lang w:eastAsia="ru-RU"/>
              </w:rPr>
            </w:pPr>
            <w:r w:rsidRPr="00382647">
              <w:rPr>
                <w:color w:val="000000"/>
                <w:lang w:eastAsia="ru-RU"/>
              </w:rPr>
              <w:t>Объем потерь (тыс.куб.м)</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30,56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32,51</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42,22</w:t>
            </w:r>
          </w:p>
        </w:tc>
        <w:tc>
          <w:tcPr>
            <w:tcW w:w="821"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42,22</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42,22</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32,56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31,02</w:t>
            </w:r>
          </w:p>
        </w:tc>
        <w:tc>
          <w:tcPr>
            <w:tcW w:w="964"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31,02</w:t>
            </w:r>
          </w:p>
        </w:tc>
      </w:tr>
      <w:tr w:rsidR="003648D2" w:rsidRPr="00382647" w:rsidTr="003648D2">
        <w:trPr>
          <w:gridAfter w:val="1"/>
          <w:wAfter w:w="9" w:type="dxa"/>
          <w:trHeight w:val="439"/>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3648D2" w:rsidRPr="00382647" w:rsidRDefault="003648D2" w:rsidP="003648D2">
            <w:pPr>
              <w:spacing w:after="0" w:line="240" w:lineRule="auto"/>
              <w:rPr>
                <w:color w:val="000000"/>
                <w:lang w:eastAsia="ru-RU"/>
              </w:rPr>
            </w:pPr>
            <w:r w:rsidRPr="00382647">
              <w:rPr>
                <w:color w:val="000000"/>
                <w:lang w:eastAsia="ru-RU"/>
              </w:rPr>
              <w:t>Объем потерь (%)</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5,6%</w:t>
            </w:r>
          </w:p>
        </w:tc>
        <w:tc>
          <w:tcPr>
            <w:tcW w:w="821"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4,1%</w:t>
            </w:r>
          </w:p>
        </w:tc>
        <w:tc>
          <w:tcPr>
            <w:tcW w:w="964" w:type="dxa"/>
            <w:tcBorders>
              <w:top w:val="nil"/>
              <w:left w:val="nil"/>
              <w:bottom w:val="single" w:sz="4" w:space="0" w:color="auto"/>
              <w:right w:val="single" w:sz="4" w:space="0" w:color="auto"/>
            </w:tcBorders>
            <w:shd w:val="clear" w:color="auto" w:fill="auto"/>
            <w:noWrap/>
            <w:vAlign w:val="center"/>
            <w:hideMark/>
          </w:tcPr>
          <w:p w:rsidR="003648D2" w:rsidRPr="00382647" w:rsidRDefault="003648D2" w:rsidP="003648D2">
            <w:pPr>
              <w:spacing w:after="0" w:line="240" w:lineRule="auto"/>
              <w:jc w:val="center"/>
              <w:rPr>
                <w:color w:val="000000"/>
                <w:lang w:eastAsia="ru-RU"/>
              </w:rPr>
            </w:pPr>
            <w:r w:rsidRPr="00382647">
              <w:rPr>
                <w:color w:val="000000"/>
                <w:lang w:eastAsia="ru-RU"/>
              </w:rPr>
              <w:t>4,1%</w:t>
            </w:r>
          </w:p>
        </w:tc>
      </w:tr>
    </w:tbl>
    <w:p w:rsidR="003648D2" w:rsidRPr="00382647" w:rsidRDefault="003648D2" w:rsidP="00F528F1">
      <w:pPr>
        <w:pStyle w:val="affb"/>
        <w:spacing w:line="276" w:lineRule="auto"/>
        <w:ind w:firstLine="709"/>
        <w:jc w:val="both"/>
        <w:rPr>
          <w:rStyle w:val="24"/>
          <w:szCs w:val="24"/>
        </w:rPr>
      </w:pPr>
    </w:p>
    <w:p w:rsidR="002C52A1" w:rsidRPr="00382647" w:rsidRDefault="002C52A1" w:rsidP="00F528F1">
      <w:pPr>
        <w:pStyle w:val="affb"/>
        <w:spacing w:line="276" w:lineRule="auto"/>
        <w:ind w:firstLine="709"/>
        <w:jc w:val="both"/>
        <w:rPr>
          <w:rStyle w:val="24"/>
          <w:szCs w:val="24"/>
        </w:rPr>
      </w:pPr>
    </w:p>
    <w:p w:rsidR="00FD62D3" w:rsidRPr="00382647" w:rsidRDefault="00F35A2B" w:rsidP="00102CBE">
      <w:pPr>
        <w:pStyle w:val="3"/>
        <w:rPr>
          <w:rFonts w:ascii="Times New Roman" w:hAnsi="Times New Roman" w:cs="Times New Roman"/>
        </w:rPr>
      </w:pPr>
      <w:bookmarkStart w:id="49" w:name="_Toc182810218"/>
      <w:r w:rsidRPr="00382647">
        <w:rPr>
          <w:rFonts w:ascii="Times New Roman" w:hAnsi="Times New Roman" w:cs="Times New Roman"/>
        </w:rPr>
        <w:t>3.</w:t>
      </w:r>
      <w:r w:rsidR="00921F6C" w:rsidRPr="00382647">
        <w:rPr>
          <w:rFonts w:ascii="Times New Roman" w:hAnsi="Times New Roman" w:cs="Times New Roman"/>
        </w:rPr>
        <w:t>13.</w:t>
      </w:r>
      <w:r w:rsidR="0020001E" w:rsidRPr="00382647">
        <w:rPr>
          <w:rFonts w:ascii="Times New Roman" w:hAnsi="Times New Roman" w:cs="Times New Roman"/>
        </w:rPr>
        <w:t xml:space="preserve"> </w:t>
      </w:r>
      <w:r w:rsidR="00271A1E" w:rsidRPr="00382647">
        <w:rPr>
          <w:rFonts w:ascii="Times New Roman" w:hAnsi="Times New Roman" w:cs="Times New Roma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9"/>
      <w:r w:rsidR="00271A1E" w:rsidRPr="00382647">
        <w:rPr>
          <w:rFonts w:ascii="Times New Roman" w:hAnsi="Times New Roman" w:cs="Times New Roman"/>
        </w:rPr>
        <w:t xml:space="preserve"> </w:t>
      </w:r>
    </w:p>
    <w:p w:rsidR="00FD62D3" w:rsidRPr="00382647" w:rsidRDefault="00FD62D3"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Перспективны</w:t>
      </w:r>
      <w:r w:rsidR="00F35A2B" w:rsidRPr="00382647">
        <w:rPr>
          <w:i w:val="0"/>
          <w:color w:val="000000" w:themeColor="text1"/>
          <w:sz w:val="24"/>
          <w:szCs w:val="24"/>
        </w:rPr>
        <w:t>е</w:t>
      </w:r>
      <w:r w:rsidRPr="00382647">
        <w:rPr>
          <w:i w:val="0"/>
          <w:color w:val="000000" w:themeColor="text1"/>
          <w:sz w:val="24"/>
          <w:szCs w:val="24"/>
        </w:rPr>
        <w:t xml:space="preserve"> </w:t>
      </w:r>
      <w:r w:rsidR="00F35A2B" w:rsidRPr="00382647">
        <w:rPr>
          <w:i w:val="0"/>
          <w:color w:val="000000" w:themeColor="text1"/>
          <w:sz w:val="24"/>
          <w:szCs w:val="24"/>
        </w:rPr>
        <w:t xml:space="preserve">балансы водоснабжения (общий - баланс подачи и реализации питьевой воды, территориальный - баланс подачи питьевой воды по технологическим зонам водоснабжения, структурный - баланс реализации питьевой воды по группам абонентов) </w:t>
      </w:r>
      <w:r w:rsidRPr="00382647">
        <w:rPr>
          <w:i w:val="0"/>
          <w:color w:val="000000" w:themeColor="text1"/>
          <w:sz w:val="24"/>
          <w:szCs w:val="24"/>
        </w:rPr>
        <w:t xml:space="preserve">на территории </w:t>
      </w:r>
      <w:r w:rsidR="00C23388" w:rsidRPr="00382647">
        <w:rPr>
          <w:i w:val="0"/>
          <w:color w:val="000000" w:themeColor="text1"/>
          <w:sz w:val="24"/>
          <w:szCs w:val="24"/>
        </w:rPr>
        <w:t>МО ГП «Город Кремёнки»</w:t>
      </w:r>
      <w:r w:rsidR="00AF2176" w:rsidRPr="00382647">
        <w:rPr>
          <w:i w:val="0"/>
          <w:color w:val="000000" w:themeColor="text1"/>
          <w:sz w:val="24"/>
          <w:szCs w:val="24"/>
        </w:rPr>
        <w:t xml:space="preserve"> </w:t>
      </w:r>
      <w:r w:rsidR="00C23388" w:rsidRPr="00382647">
        <w:rPr>
          <w:i w:val="0"/>
          <w:color w:val="000000" w:themeColor="text1"/>
          <w:sz w:val="24"/>
          <w:szCs w:val="24"/>
        </w:rPr>
        <w:t>Калужской области</w:t>
      </w:r>
      <w:r w:rsidR="00FC1431" w:rsidRPr="00382647">
        <w:rPr>
          <w:i w:val="0"/>
          <w:color w:val="000000" w:themeColor="text1"/>
          <w:sz w:val="24"/>
          <w:szCs w:val="24"/>
        </w:rPr>
        <w:t xml:space="preserve"> </w:t>
      </w:r>
      <w:r w:rsidR="0020001E" w:rsidRPr="00382647">
        <w:rPr>
          <w:i w:val="0"/>
          <w:color w:val="000000" w:themeColor="text1"/>
          <w:sz w:val="24"/>
          <w:szCs w:val="24"/>
        </w:rPr>
        <w:t>представлены в таблицах 3.9.</w:t>
      </w:r>
      <w:r w:rsidR="00E67175" w:rsidRPr="00382647">
        <w:rPr>
          <w:i w:val="0"/>
          <w:color w:val="000000" w:themeColor="text1"/>
          <w:sz w:val="24"/>
          <w:szCs w:val="24"/>
        </w:rPr>
        <w:t xml:space="preserve"> и 3.11 данного Документа</w:t>
      </w:r>
      <w:r w:rsidR="00A41ACB" w:rsidRPr="00382647">
        <w:rPr>
          <w:i w:val="0"/>
          <w:color w:val="000000" w:themeColor="text1"/>
          <w:sz w:val="24"/>
          <w:szCs w:val="24"/>
        </w:rPr>
        <w:t>.</w:t>
      </w:r>
    </w:p>
    <w:p w:rsidR="00885A62" w:rsidRPr="00382647" w:rsidRDefault="00F94C03" w:rsidP="00F528F1">
      <w:pPr>
        <w:spacing w:after="0"/>
        <w:ind w:firstLine="567"/>
        <w:rPr>
          <w:sz w:val="24"/>
          <w:szCs w:val="24"/>
        </w:rPr>
      </w:pPr>
      <w:r w:rsidRPr="00382647">
        <w:rPr>
          <w:sz w:val="24"/>
          <w:szCs w:val="24"/>
        </w:rPr>
        <w:t>П</w:t>
      </w:r>
      <w:r w:rsidR="00885A62" w:rsidRPr="00382647">
        <w:rPr>
          <w:sz w:val="24"/>
          <w:szCs w:val="24"/>
        </w:rPr>
        <w:t>одача технической воды в муниципальном образовании не осуществляется.</w:t>
      </w:r>
    </w:p>
    <w:p w:rsidR="00271A1E" w:rsidRPr="00382647" w:rsidRDefault="00434E7D" w:rsidP="00102CBE">
      <w:pPr>
        <w:pStyle w:val="3"/>
        <w:rPr>
          <w:rFonts w:ascii="Times New Roman" w:hAnsi="Times New Roman" w:cs="Times New Roman"/>
        </w:rPr>
      </w:pPr>
      <w:bookmarkStart w:id="50" w:name="_Toc182810219"/>
      <w:r w:rsidRPr="00382647">
        <w:rPr>
          <w:rFonts w:ascii="Times New Roman" w:hAnsi="Times New Roman" w:cs="Times New Roman"/>
        </w:rPr>
        <w:lastRenderedPageBreak/>
        <w:t xml:space="preserve">3.14. </w:t>
      </w:r>
      <w:r w:rsidR="00271A1E" w:rsidRPr="00382647">
        <w:rPr>
          <w:rFonts w:ascii="Times New Roman" w:hAnsi="Times New Roman" w:cs="Times New Roma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0"/>
      <w:r w:rsidR="00271A1E" w:rsidRPr="00382647">
        <w:rPr>
          <w:rFonts w:ascii="Times New Roman" w:hAnsi="Times New Roman" w:cs="Times New Roman"/>
        </w:rPr>
        <w:t xml:space="preserve"> </w:t>
      </w:r>
    </w:p>
    <w:p w:rsidR="00FD62D3" w:rsidRPr="00382647" w:rsidRDefault="00FD62D3" w:rsidP="00F528F1">
      <w:pPr>
        <w:pStyle w:val="23"/>
        <w:spacing w:before="0" w:after="0" w:line="276" w:lineRule="auto"/>
        <w:rPr>
          <w:szCs w:val="24"/>
        </w:rPr>
      </w:pPr>
      <w:r w:rsidRPr="00382647">
        <w:rPr>
          <w:szCs w:val="24"/>
        </w:rPr>
        <w:t xml:space="preserve">Чтобы оценить необходимую мощность водозаборных сооружений, был проведен расчет максимальных суточных затрат воды в системе централизованного водоснабжения согласно </w:t>
      </w:r>
      <w:r w:rsidR="00826C17" w:rsidRPr="00382647">
        <w:rPr>
          <w:color w:val="000000"/>
          <w:szCs w:val="24"/>
          <w:lang w:eastAsia="ru-RU"/>
        </w:rPr>
        <w:t>СП 31.13330.2021</w:t>
      </w:r>
      <w:r w:rsidRPr="00382647">
        <w:rPr>
          <w:color w:val="000000"/>
          <w:szCs w:val="24"/>
          <w:lang w:eastAsia="ru-RU"/>
        </w:rPr>
        <w:t>.</w:t>
      </w:r>
    </w:p>
    <w:p w:rsidR="00FD62D3" w:rsidRPr="00382647" w:rsidRDefault="00FD62D3" w:rsidP="00F528F1">
      <w:pPr>
        <w:pStyle w:val="23"/>
        <w:spacing w:before="0" w:after="0" w:line="276" w:lineRule="auto"/>
        <w:rPr>
          <w:szCs w:val="24"/>
        </w:rPr>
      </w:pPr>
      <w:r w:rsidRPr="00382647">
        <w:rPr>
          <w:szCs w:val="24"/>
        </w:rPr>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rsidR="00434E7D" w:rsidRPr="00382647" w:rsidRDefault="00434E7D" w:rsidP="00F528F1">
      <w:pPr>
        <w:pStyle w:val="23"/>
        <w:spacing w:after="0" w:line="276" w:lineRule="auto"/>
        <w:rPr>
          <w:szCs w:val="24"/>
        </w:rPr>
      </w:pPr>
      <w:r w:rsidRPr="00382647">
        <w:rPr>
          <w:szCs w:val="24"/>
        </w:rPr>
        <w:t>При этом необходимо понимать, что проектирование централизованных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муниципального округа, в первую очередь его градостроительной деятельности, определённой генеральным планом.</w:t>
      </w:r>
    </w:p>
    <w:p w:rsidR="00434E7D" w:rsidRPr="00382647" w:rsidRDefault="00434E7D" w:rsidP="00F528F1">
      <w:pPr>
        <w:pStyle w:val="23"/>
        <w:spacing w:after="0" w:line="276" w:lineRule="auto"/>
        <w:rPr>
          <w:szCs w:val="24"/>
        </w:rPr>
      </w:pPr>
      <w:r w:rsidRPr="00382647">
        <w:rPr>
          <w:szCs w:val="24"/>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водозаборных сооружений, насосных станций, а также трасс водопроводных сетей от них, производится после технико- экономического обоснования принимаемых решений.</w:t>
      </w:r>
    </w:p>
    <w:p w:rsidR="007F53CE" w:rsidRPr="00382647" w:rsidRDefault="007F53CE" w:rsidP="00F528F1">
      <w:pPr>
        <w:pStyle w:val="23"/>
        <w:spacing w:after="0" w:line="276" w:lineRule="auto"/>
        <w:ind w:firstLine="0"/>
        <w:rPr>
          <w:szCs w:val="24"/>
        </w:rPr>
        <w:sectPr w:rsidR="007F53CE" w:rsidRPr="00382647" w:rsidSect="007B37DA">
          <w:headerReference w:type="default" r:id="rId33"/>
          <w:footerReference w:type="default" r:id="rId34"/>
          <w:pgSz w:w="11906" w:h="16838"/>
          <w:pgMar w:top="1276" w:right="850" w:bottom="1134" w:left="1134" w:header="708" w:footer="708" w:gutter="0"/>
          <w:cols w:space="708"/>
          <w:titlePg/>
          <w:docGrid w:linePitch="360"/>
        </w:sectPr>
      </w:pPr>
    </w:p>
    <w:p w:rsidR="007F53CE" w:rsidRPr="00382647" w:rsidRDefault="007F53CE" w:rsidP="00F528F1">
      <w:pPr>
        <w:pStyle w:val="23"/>
        <w:spacing w:after="0" w:line="276" w:lineRule="auto"/>
        <w:rPr>
          <w:szCs w:val="24"/>
        </w:rPr>
      </w:pPr>
      <w:r w:rsidRPr="00382647">
        <w:rPr>
          <w:szCs w:val="24"/>
        </w:rPr>
        <w:lastRenderedPageBreak/>
        <w:t>Таблица 3.14. Расчет требуемой мощности водозаборных и очистных сооружений, исходя из данных о перспективном потреблении горячей, питьевой и величины потерь горячей, питьевой, технической воды при ее транспортировке с указанием требуемых объемов подачи и потребления горячей, питьевой, дефицита (резерва) мощностей по эксплуата</w:t>
      </w:r>
      <w:r w:rsidR="007A6956" w:rsidRPr="00382647">
        <w:rPr>
          <w:szCs w:val="24"/>
        </w:rPr>
        <w:t>ционным и технологическим зонам.</w:t>
      </w:r>
    </w:p>
    <w:tbl>
      <w:tblPr>
        <w:tblW w:w="1432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268"/>
        <w:gridCol w:w="2183"/>
        <w:gridCol w:w="2128"/>
        <w:gridCol w:w="2493"/>
        <w:gridCol w:w="2693"/>
      </w:tblGrid>
      <w:tr w:rsidR="001D2FA2" w:rsidRPr="00382647" w:rsidTr="008C63C5">
        <w:trPr>
          <w:trHeight w:val="1518"/>
        </w:trPr>
        <w:tc>
          <w:tcPr>
            <w:tcW w:w="2557"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Наименование населенного пункта</w:t>
            </w:r>
          </w:p>
        </w:tc>
        <w:tc>
          <w:tcPr>
            <w:tcW w:w="2268"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Установленная производи-тельность,м3/сут</w:t>
            </w:r>
          </w:p>
        </w:tc>
        <w:tc>
          <w:tcPr>
            <w:tcW w:w="2183"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Фактическая производительность, м</w:t>
            </w:r>
            <w:r w:rsidRPr="00382647">
              <w:rPr>
                <w:color w:val="000000"/>
                <w:vertAlign w:val="superscript"/>
                <w:lang w:eastAsia="ru-RU"/>
              </w:rPr>
              <w:t>3</w:t>
            </w:r>
            <w:r w:rsidRPr="00382647">
              <w:rPr>
                <w:color w:val="000000"/>
                <w:lang w:eastAsia="ru-RU"/>
              </w:rPr>
              <w:t>/сут</w:t>
            </w:r>
          </w:p>
        </w:tc>
        <w:tc>
          <w:tcPr>
            <w:tcW w:w="2128"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Максимальная фактическая производительность за 2023 год, м</w:t>
            </w:r>
            <w:r w:rsidRPr="00382647">
              <w:rPr>
                <w:color w:val="000000"/>
                <w:vertAlign w:val="superscript"/>
                <w:lang w:eastAsia="ru-RU"/>
              </w:rPr>
              <w:t>3</w:t>
            </w:r>
            <w:r w:rsidRPr="00382647">
              <w:rPr>
                <w:color w:val="000000"/>
                <w:lang w:eastAsia="ru-RU"/>
              </w:rPr>
              <w:t>/сут</w:t>
            </w:r>
          </w:p>
        </w:tc>
        <w:tc>
          <w:tcPr>
            <w:tcW w:w="2493"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Резерв (+)/</w:t>
            </w:r>
          </w:p>
          <w:p w:rsidR="001D2FA2" w:rsidRPr="00382647" w:rsidRDefault="001D2FA2" w:rsidP="001D2FA2">
            <w:pPr>
              <w:spacing w:after="0" w:line="240" w:lineRule="auto"/>
              <w:jc w:val="center"/>
              <w:rPr>
                <w:color w:val="000000"/>
                <w:lang w:eastAsia="ru-RU"/>
              </w:rPr>
            </w:pPr>
            <w:r w:rsidRPr="00382647">
              <w:rPr>
                <w:color w:val="000000"/>
                <w:lang w:eastAsia="ru-RU"/>
              </w:rPr>
              <w:t>дефицит (-) производственных мощностей системы водоснабжения, тыс.м3/сут</w:t>
            </w:r>
          </w:p>
        </w:tc>
        <w:tc>
          <w:tcPr>
            <w:tcW w:w="2693" w:type="dxa"/>
            <w:shd w:val="clear" w:color="auto" w:fill="auto"/>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Резерв (+)/</w:t>
            </w:r>
          </w:p>
          <w:p w:rsidR="001D2FA2" w:rsidRPr="00382647" w:rsidRDefault="001D2FA2" w:rsidP="001D2FA2">
            <w:pPr>
              <w:spacing w:after="0" w:line="240" w:lineRule="auto"/>
              <w:jc w:val="center"/>
              <w:rPr>
                <w:color w:val="000000"/>
                <w:lang w:eastAsia="ru-RU"/>
              </w:rPr>
            </w:pPr>
            <w:r w:rsidRPr="00382647">
              <w:rPr>
                <w:color w:val="000000"/>
                <w:lang w:eastAsia="ru-RU"/>
              </w:rPr>
              <w:t>дефицит (-) производственных мощностей системы водоснабжения, %</w:t>
            </w:r>
          </w:p>
        </w:tc>
      </w:tr>
      <w:tr w:rsidR="001D2FA2" w:rsidRPr="00382647" w:rsidTr="001D2FA2">
        <w:trPr>
          <w:trHeight w:val="288"/>
        </w:trPr>
        <w:tc>
          <w:tcPr>
            <w:tcW w:w="2557" w:type="dxa"/>
            <w:shd w:val="clear" w:color="auto" w:fill="auto"/>
            <w:noWrap/>
            <w:vAlign w:val="bottom"/>
            <w:hideMark/>
          </w:tcPr>
          <w:p w:rsidR="001D2FA2" w:rsidRPr="00382647" w:rsidRDefault="001D2FA2" w:rsidP="001D2FA2">
            <w:pPr>
              <w:spacing w:after="0" w:line="240" w:lineRule="auto"/>
              <w:rPr>
                <w:color w:val="000000"/>
                <w:lang w:eastAsia="ru-RU"/>
              </w:rPr>
            </w:pPr>
            <w:r w:rsidRPr="00382647">
              <w:rPr>
                <w:color w:val="000000"/>
                <w:lang w:eastAsia="ru-RU"/>
              </w:rPr>
              <w:t>ВЗС г. Кременки</w:t>
            </w:r>
          </w:p>
        </w:tc>
        <w:tc>
          <w:tcPr>
            <w:tcW w:w="2268" w:type="dxa"/>
            <w:shd w:val="clear" w:color="auto" w:fill="auto"/>
            <w:noWrap/>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7,35</w:t>
            </w:r>
          </w:p>
        </w:tc>
        <w:tc>
          <w:tcPr>
            <w:tcW w:w="2183" w:type="dxa"/>
            <w:shd w:val="clear" w:color="auto" w:fill="auto"/>
            <w:noWrap/>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2,08</w:t>
            </w:r>
          </w:p>
        </w:tc>
        <w:tc>
          <w:tcPr>
            <w:tcW w:w="2128" w:type="dxa"/>
            <w:shd w:val="clear" w:color="auto" w:fill="auto"/>
            <w:noWrap/>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2,49</w:t>
            </w:r>
          </w:p>
        </w:tc>
        <w:tc>
          <w:tcPr>
            <w:tcW w:w="2493" w:type="dxa"/>
            <w:shd w:val="clear" w:color="auto" w:fill="auto"/>
            <w:noWrap/>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4,86</w:t>
            </w:r>
          </w:p>
        </w:tc>
        <w:tc>
          <w:tcPr>
            <w:tcW w:w="2693" w:type="dxa"/>
            <w:shd w:val="clear" w:color="auto" w:fill="auto"/>
            <w:noWrap/>
            <w:vAlign w:val="center"/>
            <w:hideMark/>
          </w:tcPr>
          <w:p w:rsidR="001D2FA2" w:rsidRPr="00382647" w:rsidRDefault="001D2FA2" w:rsidP="001D2FA2">
            <w:pPr>
              <w:spacing w:after="0" w:line="240" w:lineRule="auto"/>
              <w:jc w:val="center"/>
              <w:rPr>
                <w:color w:val="000000"/>
                <w:lang w:eastAsia="ru-RU"/>
              </w:rPr>
            </w:pPr>
            <w:r w:rsidRPr="00382647">
              <w:rPr>
                <w:color w:val="000000"/>
                <w:lang w:eastAsia="ru-RU"/>
              </w:rPr>
              <w:t>66%</w:t>
            </w:r>
          </w:p>
        </w:tc>
      </w:tr>
    </w:tbl>
    <w:p w:rsidR="00D618EE" w:rsidRPr="00382647" w:rsidRDefault="001D2FA2" w:rsidP="00F528F1">
      <w:pPr>
        <w:pStyle w:val="23"/>
        <w:spacing w:after="0" w:line="276" w:lineRule="auto"/>
        <w:ind w:firstLine="0"/>
        <w:rPr>
          <w:szCs w:val="24"/>
        </w:rPr>
      </w:pPr>
      <w:r w:rsidRPr="00382647">
        <w:rPr>
          <w:noProof/>
          <w:lang w:eastAsia="ru-RU"/>
        </w:rPr>
        <w:drawing>
          <wp:inline distT="0" distB="0" distL="0" distR="0">
            <wp:extent cx="9067800" cy="30480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028E" w:rsidRPr="00382647" w:rsidRDefault="007A6956" w:rsidP="001D2FA2">
      <w:pPr>
        <w:pStyle w:val="23"/>
        <w:spacing w:before="0" w:after="0" w:line="276" w:lineRule="auto"/>
        <w:jc w:val="center"/>
        <w:rPr>
          <w:sz w:val="22"/>
          <w:szCs w:val="22"/>
        </w:rPr>
      </w:pPr>
      <w:r w:rsidRPr="00382647">
        <w:rPr>
          <w:sz w:val="22"/>
          <w:szCs w:val="22"/>
        </w:rPr>
        <w:t xml:space="preserve">Диаграмма 3.14 Соотношение производственной мощности ВЗС и требуемой мощности водозаборных исходя из данных о перспективном потреблении питьевой воды до </w:t>
      </w:r>
      <w:r w:rsidR="00C23388" w:rsidRPr="00382647">
        <w:rPr>
          <w:sz w:val="22"/>
          <w:szCs w:val="22"/>
        </w:rPr>
        <w:t>2028</w:t>
      </w:r>
      <w:r w:rsidRPr="00382647">
        <w:rPr>
          <w:sz w:val="22"/>
          <w:szCs w:val="22"/>
        </w:rPr>
        <w:t xml:space="preserve"> года.</w:t>
      </w:r>
    </w:p>
    <w:p w:rsidR="00A4028E" w:rsidRPr="00382647" w:rsidRDefault="00A4028E" w:rsidP="00F528F1">
      <w:pPr>
        <w:pStyle w:val="23"/>
        <w:spacing w:after="0" w:line="276" w:lineRule="auto"/>
        <w:rPr>
          <w:szCs w:val="24"/>
        </w:rPr>
        <w:sectPr w:rsidR="00A4028E" w:rsidRPr="00382647" w:rsidSect="007F53CE">
          <w:pgSz w:w="16838" w:h="11906" w:orient="landscape"/>
          <w:pgMar w:top="1134" w:right="1276" w:bottom="851" w:left="1134" w:header="709" w:footer="709" w:gutter="0"/>
          <w:cols w:space="708"/>
          <w:titlePg/>
          <w:docGrid w:linePitch="360"/>
        </w:sectPr>
      </w:pPr>
    </w:p>
    <w:p w:rsidR="00FD62D3" w:rsidRPr="00382647" w:rsidRDefault="00921F6C" w:rsidP="00102CBE">
      <w:pPr>
        <w:pStyle w:val="3"/>
        <w:rPr>
          <w:rFonts w:ascii="Times New Roman" w:hAnsi="Times New Roman" w:cs="Times New Roman"/>
        </w:rPr>
      </w:pPr>
      <w:bookmarkStart w:id="51" w:name="_Toc182810220"/>
      <w:r w:rsidRPr="00382647">
        <w:rPr>
          <w:rFonts w:ascii="Times New Roman" w:hAnsi="Times New Roman" w:cs="Times New Roman"/>
        </w:rPr>
        <w:lastRenderedPageBreak/>
        <w:t>3.15.</w:t>
      </w:r>
      <w:r w:rsidR="00543A50" w:rsidRPr="00382647">
        <w:rPr>
          <w:rFonts w:ascii="Times New Roman" w:hAnsi="Times New Roman" w:cs="Times New Roman"/>
        </w:rPr>
        <w:t xml:space="preserve"> </w:t>
      </w:r>
      <w:r w:rsidR="005A3149" w:rsidRPr="00382647">
        <w:rPr>
          <w:rFonts w:ascii="Times New Roman" w:hAnsi="Times New Roman" w:cs="Times New Roman"/>
        </w:rPr>
        <w:t xml:space="preserve">наименование </w:t>
      </w:r>
      <w:r w:rsidR="00271A1E" w:rsidRPr="00382647">
        <w:rPr>
          <w:rFonts w:ascii="Times New Roman" w:hAnsi="Times New Roman" w:cs="Times New Roman"/>
        </w:rPr>
        <w:t>организации, которая наделена статусом гарантирующей организации</w:t>
      </w:r>
      <w:bookmarkEnd w:id="51"/>
    </w:p>
    <w:p w:rsidR="00BE0481" w:rsidRPr="00382647" w:rsidRDefault="00BE0481" w:rsidP="00F528F1">
      <w:pPr>
        <w:spacing w:after="0"/>
        <w:ind w:firstLine="709"/>
        <w:jc w:val="both"/>
        <w:rPr>
          <w:rFonts w:eastAsia="Calibri"/>
          <w:sz w:val="24"/>
          <w:szCs w:val="24"/>
        </w:rPr>
      </w:pPr>
      <w:r w:rsidRPr="00382647">
        <w:rPr>
          <w:rFonts w:eastAsia="Calibri"/>
          <w:sz w:val="24"/>
          <w:szCs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BE0481" w:rsidRPr="00382647" w:rsidRDefault="00BE0481" w:rsidP="00F528F1">
      <w:pPr>
        <w:spacing w:after="0"/>
        <w:ind w:firstLine="709"/>
        <w:jc w:val="both"/>
        <w:rPr>
          <w:rFonts w:eastAsia="Calibri"/>
          <w:sz w:val="24"/>
          <w:szCs w:val="24"/>
        </w:rPr>
      </w:pPr>
      <w:r w:rsidRPr="00382647">
        <w:rPr>
          <w:rFonts w:eastAsia="Calibri"/>
          <w:sz w:val="24"/>
          <w:szCs w:val="24"/>
        </w:rPr>
        <w:t xml:space="preserve">В соответствии с пунктом 6 статьи 2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B47E3C" w:rsidRPr="00382647">
        <w:rPr>
          <w:rFonts w:eastAsia="Calibri"/>
          <w:sz w:val="24"/>
          <w:szCs w:val="24"/>
        </w:rPr>
        <w:t>муниципального округа</w:t>
      </w:r>
      <w:r w:rsidRPr="00382647">
        <w:rPr>
          <w:rFonts w:eastAsia="Calibri"/>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E0481" w:rsidRPr="00382647" w:rsidRDefault="00BE0481" w:rsidP="00F528F1">
      <w:pPr>
        <w:spacing w:after="0"/>
        <w:ind w:firstLine="709"/>
        <w:jc w:val="both"/>
        <w:rPr>
          <w:rFonts w:eastAsia="Calibri"/>
          <w:sz w:val="24"/>
          <w:szCs w:val="24"/>
        </w:rPr>
      </w:pPr>
      <w:r w:rsidRPr="00382647">
        <w:rPr>
          <w:rFonts w:eastAsia="Calibri"/>
          <w:sz w:val="24"/>
          <w:szCs w:val="24"/>
        </w:rPr>
        <w:t>В соответствии с пунктом 1 статьи 12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770835" w:rsidRPr="00382647" w:rsidRDefault="00770835" w:rsidP="00F528F1">
      <w:pPr>
        <w:spacing w:after="0"/>
        <w:ind w:firstLine="708"/>
        <w:jc w:val="both"/>
        <w:rPr>
          <w:rFonts w:eastAsia="Calibri"/>
          <w:sz w:val="24"/>
          <w:szCs w:val="24"/>
        </w:rPr>
      </w:pPr>
      <w:r w:rsidRPr="00382647">
        <w:rPr>
          <w:rFonts w:eastAsia="Calibri"/>
          <w:sz w:val="24"/>
          <w:szCs w:val="24"/>
        </w:rPr>
        <w:t xml:space="preserve">Объекты водоснабжения и водоотведения находятся в собственности </w:t>
      </w:r>
      <w:r w:rsidR="00E95028" w:rsidRPr="00382647">
        <w:rPr>
          <w:rFonts w:eastAsia="Calibri"/>
          <w:sz w:val="24"/>
          <w:szCs w:val="24"/>
        </w:rPr>
        <w:t xml:space="preserve">Администрации </w:t>
      </w:r>
      <w:r w:rsidR="00C23388" w:rsidRPr="00382647">
        <w:rPr>
          <w:rFonts w:eastAsia="Calibri"/>
          <w:sz w:val="24"/>
          <w:szCs w:val="24"/>
        </w:rPr>
        <w:t>МО ГП «Город Кремёнки»</w:t>
      </w:r>
      <w:r w:rsidR="00E95028" w:rsidRPr="00382647">
        <w:rPr>
          <w:rFonts w:eastAsia="Calibri"/>
          <w:sz w:val="24"/>
          <w:szCs w:val="24"/>
        </w:rPr>
        <w:t xml:space="preserve"> </w:t>
      </w:r>
      <w:r w:rsidR="00C23388" w:rsidRPr="00382647">
        <w:rPr>
          <w:rFonts w:eastAsia="Calibri"/>
          <w:sz w:val="24"/>
          <w:szCs w:val="24"/>
        </w:rPr>
        <w:t>Калужской области</w:t>
      </w:r>
      <w:r w:rsidRPr="00382647">
        <w:rPr>
          <w:rFonts w:eastAsia="Calibri"/>
          <w:sz w:val="24"/>
          <w:szCs w:val="24"/>
        </w:rPr>
        <w:t>.</w:t>
      </w:r>
      <w:r w:rsidR="00573F09" w:rsidRPr="00382647">
        <w:rPr>
          <w:rFonts w:eastAsia="Calibri"/>
          <w:sz w:val="24"/>
          <w:szCs w:val="24"/>
        </w:rPr>
        <w:t xml:space="preserve"> В муниципальном образовании определен</w:t>
      </w:r>
      <w:r w:rsidR="001A7582" w:rsidRPr="00382647">
        <w:rPr>
          <w:rFonts w:eastAsia="Calibri"/>
          <w:sz w:val="24"/>
          <w:szCs w:val="24"/>
        </w:rPr>
        <w:t>а</w:t>
      </w:r>
      <w:r w:rsidR="00573F09" w:rsidRPr="00382647">
        <w:rPr>
          <w:rFonts w:eastAsia="Calibri"/>
          <w:sz w:val="24"/>
          <w:szCs w:val="24"/>
        </w:rPr>
        <w:t xml:space="preserve"> </w:t>
      </w:r>
      <w:r w:rsidR="001A7582" w:rsidRPr="00382647">
        <w:rPr>
          <w:rFonts w:eastAsia="Calibri"/>
          <w:sz w:val="24"/>
          <w:szCs w:val="24"/>
        </w:rPr>
        <w:t>1</w:t>
      </w:r>
      <w:r w:rsidR="00573F09" w:rsidRPr="00382647">
        <w:rPr>
          <w:rFonts w:eastAsia="Calibri"/>
          <w:sz w:val="24"/>
          <w:szCs w:val="24"/>
        </w:rPr>
        <w:t xml:space="preserve"> гарантирующ</w:t>
      </w:r>
      <w:r w:rsidR="001A7582" w:rsidRPr="00382647">
        <w:rPr>
          <w:rFonts w:eastAsia="Calibri"/>
          <w:sz w:val="24"/>
          <w:szCs w:val="24"/>
        </w:rPr>
        <w:t>ая</w:t>
      </w:r>
      <w:r w:rsidR="00573F09" w:rsidRPr="00382647">
        <w:rPr>
          <w:rFonts w:eastAsia="Calibri"/>
          <w:sz w:val="24"/>
          <w:szCs w:val="24"/>
        </w:rPr>
        <w:t xml:space="preserve"> </w:t>
      </w:r>
      <w:r w:rsidR="00F60D90" w:rsidRPr="00382647">
        <w:rPr>
          <w:rFonts w:eastAsia="Calibri"/>
          <w:sz w:val="24"/>
          <w:szCs w:val="24"/>
        </w:rPr>
        <w:t>организаци</w:t>
      </w:r>
      <w:r w:rsidR="001A7582" w:rsidRPr="00382647">
        <w:rPr>
          <w:rFonts w:eastAsia="Calibri"/>
          <w:sz w:val="24"/>
          <w:szCs w:val="24"/>
        </w:rPr>
        <w:t>я</w:t>
      </w:r>
      <w:r w:rsidR="00F60D90" w:rsidRPr="00382647">
        <w:rPr>
          <w:rFonts w:eastAsia="Calibri"/>
          <w:sz w:val="24"/>
          <w:szCs w:val="24"/>
        </w:rPr>
        <w:t xml:space="preserve"> в сфере водоснабжения и водоотведения</w:t>
      </w:r>
      <w:r w:rsidR="001A7582" w:rsidRPr="00382647">
        <w:rPr>
          <w:rFonts w:eastAsia="Calibri"/>
          <w:sz w:val="24"/>
          <w:szCs w:val="24"/>
        </w:rPr>
        <w:t xml:space="preserve"> - Унитарное муниципальное предприятие "Водоканал".</w:t>
      </w:r>
    </w:p>
    <w:p w:rsidR="001A7582" w:rsidRPr="00382647" w:rsidRDefault="001A7582" w:rsidP="00E95028">
      <w:pPr>
        <w:pStyle w:val="S"/>
        <w:spacing w:line="276" w:lineRule="auto"/>
        <w:rPr>
          <w:sz w:val="24"/>
        </w:rPr>
      </w:pPr>
      <w:r w:rsidRPr="00382647">
        <w:rPr>
          <w:sz w:val="24"/>
        </w:rPr>
        <w:t xml:space="preserve">УМП «Водоканал» города Кременки обеспечивает потребности населения, предприятий и организаций города водой питьевого качества, принимает и очищает сточные воды, а также осуществляет эксплуатацию и ремонт наружных инженерных водопроводных и канализационных сетей. </w:t>
      </w:r>
    </w:p>
    <w:p w:rsidR="001A7582" w:rsidRPr="00382647" w:rsidRDefault="001A7582" w:rsidP="00E95028">
      <w:pPr>
        <w:pStyle w:val="S"/>
        <w:spacing w:line="276" w:lineRule="auto"/>
        <w:rPr>
          <w:b/>
          <w:sz w:val="24"/>
        </w:rPr>
      </w:pPr>
    </w:p>
    <w:p w:rsidR="001A7582" w:rsidRPr="00382647" w:rsidRDefault="001A7582" w:rsidP="0086059F">
      <w:pPr>
        <w:pStyle w:val="S"/>
        <w:jc w:val="center"/>
        <w:rPr>
          <w:i/>
          <w:szCs w:val="28"/>
        </w:rPr>
      </w:pPr>
      <w:r w:rsidRPr="00382647">
        <w:rPr>
          <w:i/>
          <w:szCs w:val="28"/>
        </w:rPr>
        <w:t>Краткие сведения о ресурсоснабжающ</w:t>
      </w:r>
      <w:r w:rsidR="00BD2E0F" w:rsidRPr="00382647">
        <w:rPr>
          <w:i/>
          <w:szCs w:val="28"/>
        </w:rPr>
        <w:t>ей</w:t>
      </w:r>
      <w:r w:rsidRPr="00382647">
        <w:rPr>
          <w:i/>
          <w:szCs w:val="28"/>
        </w:rPr>
        <w:t xml:space="preserve"> организаци</w:t>
      </w:r>
      <w:r w:rsidR="00BD2E0F" w:rsidRPr="00382647">
        <w:rPr>
          <w:i/>
          <w:szCs w:val="28"/>
        </w:rPr>
        <w:t>и</w:t>
      </w:r>
    </w:p>
    <w:p w:rsidR="00BD2E0F" w:rsidRPr="00382647" w:rsidRDefault="00BD2E0F" w:rsidP="0086059F">
      <w:pPr>
        <w:pStyle w:val="S"/>
        <w:jc w:val="center"/>
        <w:rPr>
          <w:i/>
          <w:szCs w:val="28"/>
        </w:rPr>
      </w:pPr>
      <w:r w:rsidRPr="00382647">
        <w:rPr>
          <w:i/>
          <w:szCs w:val="28"/>
        </w:rPr>
        <w:t>в сфере водоснабжения и водоотведения муниципального образования</w:t>
      </w:r>
    </w:p>
    <w:p w:rsidR="001A7582" w:rsidRPr="00382647" w:rsidRDefault="001A7582" w:rsidP="0086059F">
      <w:pPr>
        <w:pStyle w:val="S"/>
        <w:jc w:val="center"/>
        <w:rPr>
          <w:i/>
          <w:szCs w:val="28"/>
        </w:rPr>
      </w:pPr>
      <w:r w:rsidRPr="00382647">
        <w:rPr>
          <w:i/>
          <w:szCs w:val="28"/>
        </w:rPr>
        <w:t xml:space="preserve"> ГП «Город Кремёнки» Калужской области</w:t>
      </w:r>
    </w:p>
    <w:p w:rsidR="005F38BC" w:rsidRPr="00382647" w:rsidRDefault="005F38BC" w:rsidP="00F528F1">
      <w:pPr>
        <w:pStyle w:val="S"/>
        <w:spacing w:line="276" w:lineRule="auto"/>
        <w:rPr>
          <w:sz w:val="24"/>
        </w:rPr>
      </w:pPr>
    </w:p>
    <w:p w:rsidR="001A7582" w:rsidRPr="00382647" w:rsidRDefault="001A7582" w:rsidP="001A7582">
      <w:pPr>
        <w:pStyle w:val="S"/>
        <w:rPr>
          <w:sz w:val="24"/>
        </w:rPr>
      </w:pPr>
      <w:r w:rsidRPr="00382647">
        <w:rPr>
          <w:sz w:val="24"/>
        </w:rPr>
        <w:t>Полное юридическое наименование:</w:t>
      </w:r>
      <w:r w:rsidRPr="00382647">
        <w:rPr>
          <w:sz w:val="24"/>
        </w:rPr>
        <w:tab/>
        <w:t>Унитарное муниципальное предприятие "Водоканал"</w:t>
      </w:r>
    </w:p>
    <w:p w:rsidR="001A7582" w:rsidRPr="00382647" w:rsidRDefault="001A7582" w:rsidP="001A7582">
      <w:pPr>
        <w:pStyle w:val="S"/>
        <w:rPr>
          <w:sz w:val="24"/>
        </w:rPr>
      </w:pPr>
      <w:r w:rsidRPr="00382647">
        <w:rPr>
          <w:sz w:val="24"/>
        </w:rPr>
        <w:t>Реквизиты компании:</w:t>
      </w:r>
    </w:p>
    <w:p w:rsidR="001A7582" w:rsidRPr="00382647" w:rsidRDefault="001A7582" w:rsidP="001A7582">
      <w:pPr>
        <w:pStyle w:val="S"/>
        <w:rPr>
          <w:sz w:val="24"/>
        </w:rPr>
      </w:pPr>
      <w:r w:rsidRPr="00382647">
        <w:rPr>
          <w:sz w:val="24"/>
        </w:rPr>
        <w:t>ИНН: 4007017890</w:t>
      </w:r>
    </w:p>
    <w:p w:rsidR="001A7582" w:rsidRPr="00382647" w:rsidRDefault="001A7582" w:rsidP="001A7582">
      <w:pPr>
        <w:pStyle w:val="S"/>
        <w:rPr>
          <w:sz w:val="24"/>
        </w:rPr>
      </w:pPr>
      <w:r w:rsidRPr="00382647">
        <w:rPr>
          <w:sz w:val="24"/>
        </w:rPr>
        <w:t>КПП: 400701001</w:t>
      </w:r>
    </w:p>
    <w:p w:rsidR="001A7582" w:rsidRPr="00382647" w:rsidRDefault="001A7582" w:rsidP="001A7582">
      <w:pPr>
        <w:pStyle w:val="S"/>
        <w:rPr>
          <w:sz w:val="24"/>
        </w:rPr>
      </w:pPr>
      <w:r w:rsidRPr="00382647">
        <w:rPr>
          <w:sz w:val="24"/>
        </w:rPr>
        <w:t>ОКПО: 10844420</w:t>
      </w:r>
    </w:p>
    <w:p w:rsidR="001A7582" w:rsidRPr="00382647" w:rsidRDefault="001A7582" w:rsidP="001A7582">
      <w:pPr>
        <w:pStyle w:val="S"/>
        <w:rPr>
          <w:sz w:val="24"/>
        </w:rPr>
      </w:pPr>
      <w:r w:rsidRPr="00382647">
        <w:rPr>
          <w:sz w:val="24"/>
        </w:rPr>
        <w:t>ОГРН: 1134011000342</w:t>
      </w:r>
    </w:p>
    <w:p w:rsidR="001A7582" w:rsidRPr="00382647" w:rsidRDefault="001A7582" w:rsidP="001A7582">
      <w:pPr>
        <w:pStyle w:val="S"/>
        <w:rPr>
          <w:sz w:val="24"/>
        </w:rPr>
      </w:pPr>
      <w:r w:rsidRPr="00382647">
        <w:rPr>
          <w:sz w:val="24"/>
        </w:rPr>
        <w:t>ОКФС: 14 - Муниципальная собственность</w:t>
      </w:r>
    </w:p>
    <w:p w:rsidR="001A7582" w:rsidRPr="00382647" w:rsidRDefault="001A7582" w:rsidP="001A7582">
      <w:pPr>
        <w:pStyle w:val="S"/>
        <w:rPr>
          <w:sz w:val="24"/>
        </w:rPr>
      </w:pPr>
      <w:r w:rsidRPr="00382647">
        <w:rPr>
          <w:sz w:val="24"/>
        </w:rPr>
        <w:t>ОКОГУ: 4210007 - Муниципальные организации</w:t>
      </w:r>
    </w:p>
    <w:p w:rsidR="001A7582" w:rsidRPr="00382647" w:rsidRDefault="001A7582" w:rsidP="001A7582">
      <w:pPr>
        <w:pStyle w:val="S"/>
        <w:rPr>
          <w:sz w:val="24"/>
        </w:rPr>
      </w:pPr>
      <w:r w:rsidRPr="00382647">
        <w:rPr>
          <w:sz w:val="24"/>
        </w:rPr>
        <w:t>ОКОПФ: 65243 - Муниципальные унитарные предприятия</w:t>
      </w:r>
    </w:p>
    <w:p w:rsidR="001A7582" w:rsidRPr="00382647" w:rsidRDefault="001A7582" w:rsidP="001A7582">
      <w:pPr>
        <w:pStyle w:val="S"/>
        <w:rPr>
          <w:sz w:val="24"/>
        </w:rPr>
      </w:pPr>
      <w:r w:rsidRPr="00382647">
        <w:rPr>
          <w:sz w:val="24"/>
        </w:rPr>
        <w:t>ОКТМО: 29613160001</w:t>
      </w:r>
    </w:p>
    <w:p w:rsidR="005F38BC" w:rsidRPr="00382647" w:rsidRDefault="001A7582" w:rsidP="001A7582">
      <w:pPr>
        <w:pStyle w:val="S"/>
        <w:spacing w:line="276" w:lineRule="auto"/>
        <w:rPr>
          <w:sz w:val="24"/>
        </w:rPr>
      </w:pPr>
      <w:r w:rsidRPr="00382647">
        <w:rPr>
          <w:sz w:val="24"/>
        </w:rPr>
        <w:lastRenderedPageBreak/>
        <w:t>ОКАТО: 29213510 - Кременки, Города районного подчинения Жуковского р-на, Жуковский район, Районы Калужской области, Калужская область</w:t>
      </w:r>
    </w:p>
    <w:p w:rsidR="001A7582" w:rsidRPr="00382647" w:rsidRDefault="001A7582" w:rsidP="001A7582">
      <w:pPr>
        <w:pStyle w:val="S"/>
        <w:rPr>
          <w:sz w:val="24"/>
        </w:rPr>
      </w:pPr>
      <w:r w:rsidRPr="00382647">
        <w:rPr>
          <w:sz w:val="24"/>
        </w:rPr>
        <w:t>Контактная информация:</w:t>
      </w:r>
    </w:p>
    <w:p w:rsidR="001A7582" w:rsidRPr="00382647" w:rsidRDefault="001A7582" w:rsidP="001A7582">
      <w:pPr>
        <w:pStyle w:val="S"/>
        <w:rPr>
          <w:sz w:val="24"/>
        </w:rPr>
      </w:pPr>
      <w:r w:rsidRPr="00382647">
        <w:rPr>
          <w:sz w:val="24"/>
        </w:rPr>
        <w:t xml:space="preserve">Юридический адрес: 249185, КАЛУЖСКАЯ ОБЛАСТЬ, ЖУКОВСКИЙ Р-Н, 1 ГОРОД КРЕМЕНКИ, Г КРЕМЕНКИ, УЛ ЛЕСНАЯ, Д. 4  </w:t>
      </w:r>
    </w:p>
    <w:p w:rsidR="001A7582" w:rsidRPr="00382647" w:rsidRDefault="001A7582" w:rsidP="001A7582">
      <w:pPr>
        <w:pStyle w:val="S"/>
        <w:rPr>
          <w:sz w:val="24"/>
        </w:rPr>
      </w:pPr>
      <w:r w:rsidRPr="00382647">
        <w:rPr>
          <w:sz w:val="24"/>
        </w:rPr>
        <w:t>Телефон: +7 (48432) 5-82-98</w:t>
      </w:r>
    </w:p>
    <w:p w:rsidR="001A7582" w:rsidRPr="00382647" w:rsidRDefault="001A7582" w:rsidP="001A7582">
      <w:pPr>
        <w:pStyle w:val="S"/>
        <w:rPr>
          <w:sz w:val="24"/>
        </w:rPr>
      </w:pPr>
      <w:r w:rsidRPr="00382647">
        <w:rPr>
          <w:sz w:val="24"/>
        </w:rPr>
        <w:t>Факс: 5-82-98</w:t>
      </w:r>
    </w:p>
    <w:p w:rsidR="001A7582" w:rsidRPr="00382647" w:rsidRDefault="001A7582" w:rsidP="001A7582">
      <w:pPr>
        <w:pStyle w:val="S"/>
        <w:spacing w:line="276" w:lineRule="auto"/>
        <w:rPr>
          <w:sz w:val="24"/>
        </w:rPr>
      </w:pPr>
      <w:r w:rsidRPr="00382647">
        <w:rPr>
          <w:sz w:val="24"/>
          <w:lang w:val="en-US"/>
        </w:rPr>
        <w:t>E</w:t>
      </w:r>
      <w:r w:rsidRPr="00382647">
        <w:rPr>
          <w:sz w:val="24"/>
        </w:rPr>
        <w:t>-</w:t>
      </w:r>
      <w:r w:rsidRPr="00382647">
        <w:rPr>
          <w:sz w:val="24"/>
          <w:lang w:val="en-US"/>
        </w:rPr>
        <w:t>mail</w:t>
      </w:r>
      <w:r w:rsidRPr="00382647">
        <w:rPr>
          <w:sz w:val="24"/>
        </w:rPr>
        <w:t xml:space="preserve">: </w:t>
      </w:r>
      <w:r w:rsidRPr="00382647">
        <w:rPr>
          <w:sz w:val="24"/>
          <w:lang w:val="en-US"/>
        </w:rPr>
        <w:t>ump</w:t>
      </w:r>
      <w:r w:rsidRPr="00382647">
        <w:rPr>
          <w:sz w:val="24"/>
        </w:rPr>
        <w:t>-</w:t>
      </w:r>
      <w:r w:rsidRPr="00382647">
        <w:rPr>
          <w:sz w:val="24"/>
          <w:lang w:val="en-US"/>
        </w:rPr>
        <w:t>vodokanal</w:t>
      </w:r>
      <w:r w:rsidRPr="00382647">
        <w:rPr>
          <w:sz w:val="24"/>
        </w:rPr>
        <w:t>@</w:t>
      </w:r>
      <w:r w:rsidRPr="00382647">
        <w:rPr>
          <w:sz w:val="24"/>
          <w:lang w:val="en-US"/>
        </w:rPr>
        <w:t>rambler</w:t>
      </w:r>
      <w:r w:rsidRPr="00382647">
        <w:rPr>
          <w:sz w:val="24"/>
        </w:rPr>
        <w:t>.</w:t>
      </w:r>
      <w:r w:rsidRPr="00382647">
        <w:rPr>
          <w:sz w:val="24"/>
          <w:lang w:val="en-US"/>
        </w:rPr>
        <w:t>ru</w:t>
      </w:r>
    </w:p>
    <w:p w:rsidR="005F38BC" w:rsidRPr="00382647" w:rsidRDefault="005F38BC" w:rsidP="00F528F1">
      <w:pPr>
        <w:pStyle w:val="S"/>
        <w:spacing w:line="276" w:lineRule="auto"/>
        <w:rPr>
          <w:sz w:val="24"/>
        </w:rPr>
      </w:pPr>
    </w:p>
    <w:p w:rsidR="005F38BC" w:rsidRPr="00382647" w:rsidRDefault="005F38BC" w:rsidP="00F528F1">
      <w:pPr>
        <w:pStyle w:val="S"/>
        <w:spacing w:line="276" w:lineRule="auto"/>
        <w:rPr>
          <w:sz w:val="24"/>
        </w:rPr>
      </w:pPr>
    </w:p>
    <w:p w:rsidR="005F38BC" w:rsidRPr="00382647" w:rsidRDefault="005F38BC" w:rsidP="00F528F1">
      <w:pPr>
        <w:pStyle w:val="S"/>
        <w:spacing w:line="276" w:lineRule="auto"/>
        <w:rPr>
          <w:sz w:val="24"/>
        </w:rPr>
      </w:pPr>
    </w:p>
    <w:p w:rsidR="005F38BC" w:rsidRPr="00382647" w:rsidRDefault="005F38BC"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Pr="00382647" w:rsidRDefault="0086059F" w:rsidP="00F528F1">
      <w:pPr>
        <w:pStyle w:val="S"/>
        <w:spacing w:line="276" w:lineRule="auto"/>
        <w:rPr>
          <w:sz w:val="24"/>
        </w:rPr>
      </w:pPr>
    </w:p>
    <w:p w:rsidR="0086059F" w:rsidRDefault="0086059F" w:rsidP="00F528F1">
      <w:pPr>
        <w:pStyle w:val="S"/>
        <w:spacing w:line="276" w:lineRule="auto"/>
        <w:rPr>
          <w:sz w:val="24"/>
        </w:rPr>
      </w:pPr>
    </w:p>
    <w:p w:rsidR="008635F6" w:rsidRDefault="008635F6" w:rsidP="00F528F1">
      <w:pPr>
        <w:pStyle w:val="S"/>
        <w:spacing w:line="276" w:lineRule="auto"/>
        <w:rPr>
          <w:sz w:val="24"/>
        </w:rPr>
      </w:pPr>
    </w:p>
    <w:p w:rsidR="008635F6" w:rsidRPr="00382647" w:rsidRDefault="008635F6" w:rsidP="00F528F1">
      <w:pPr>
        <w:pStyle w:val="S"/>
        <w:spacing w:line="276" w:lineRule="auto"/>
        <w:rPr>
          <w:sz w:val="24"/>
        </w:rPr>
      </w:pPr>
    </w:p>
    <w:p w:rsidR="005F38BC" w:rsidRPr="00382647" w:rsidRDefault="005F38BC" w:rsidP="00F528F1">
      <w:pPr>
        <w:pStyle w:val="S"/>
        <w:spacing w:line="276" w:lineRule="auto"/>
        <w:rPr>
          <w:sz w:val="24"/>
        </w:rPr>
      </w:pPr>
    </w:p>
    <w:p w:rsidR="005F38BC" w:rsidRPr="00382647" w:rsidRDefault="005F38BC" w:rsidP="00F528F1">
      <w:pPr>
        <w:pStyle w:val="S"/>
        <w:spacing w:line="276" w:lineRule="auto"/>
        <w:rPr>
          <w:sz w:val="24"/>
        </w:rPr>
      </w:pPr>
    </w:p>
    <w:p w:rsidR="005F38BC" w:rsidRPr="00382647" w:rsidRDefault="005F38BC" w:rsidP="00F528F1">
      <w:pPr>
        <w:pStyle w:val="S"/>
        <w:spacing w:line="276" w:lineRule="auto"/>
        <w:rPr>
          <w:sz w:val="24"/>
        </w:rPr>
      </w:pPr>
    </w:p>
    <w:p w:rsidR="0017189D" w:rsidRPr="00382647" w:rsidRDefault="007E1F8A" w:rsidP="007E1F8A">
      <w:pPr>
        <w:pStyle w:val="2"/>
        <w:numPr>
          <w:ilvl w:val="0"/>
          <w:numId w:val="0"/>
        </w:numPr>
      </w:pPr>
      <w:bookmarkStart w:id="52" w:name="_Toc182810221"/>
      <w:r w:rsidRPr="00382647">
        <w:lastRenderedPageBreak/>
        <w:t>4.</w:t>
      </w:r>
      <w:r w:rsidR="00A90EE6" w:rsidRPr="00382647">
        <w:t>Предложения по строительству, реконструкции и модернизации объектов централизованных систем водоснабжения</w:t>
      </w:r>
      <w:bookmarkEnd w:id="52"/>
      <w:r w:rsidR="00A90EE6" w:rsidRPr="00382647">
        <w:t xml:space="preserve"> </w:t>
      </w:r>
    </w:p>
    <w:p w:rsidR="00230F38" w:rsidRPr="00382647" w:rsidRDefault="00230F38" w:rsidP="00230F38">
      <w:pPr>
        <w:pStyle w:val="S"/>
      </w:pPr>
    </w:p>
    <w:p w:rsidR="0017189D" w:rsidRPr="00382647" w:rsidRDefault="00A90EE6" w:rsidP="00102CBE">
      <w:pPr>
        <w:pStyle w:val="3"/>
        <w:numPr>
          <w:ilvl w:val="1"/>
          <w:numId w:val="18"/>
        </w:numPr>
        <w:rPr>
          <w:rFonts w:ascii="Times New Roman" w:hAnsi="Times New Roman" w:cs="Times New Roman"/>
        </w:rPr>
      </w:pPr>
      <w:bookmarkStart w:id="53" w:name="_Toc46484818"/>
      <w:bookmarkEnd w:id="53"/>
      <w:r w:rsidRPr="00382647">
        <w:rPr>
          <w:rFonts w:ascii="Times New Roman" w:hAnsi="Times New Roman" w:cs="Times New Roman"/>
        </w:rPr>
        <w:t xml:space="preserve"> </w:t>
      </w:r>
      <w:bookmarkStart w:id="54" w:name="_Toc182810222"/>
      <w:r w:rsidRPr="00382647">
        <w:rPr>
          <w:rFonts w:ascii="Times New Roman" w:hAnsi="Times New Roman" w:cs="Times New Roman"/>
        </w:rPr>
        <w:t>перечень основных мероприятий по реализации схем водоснабжения с разбивкой по годам</w:t>
      </w:r>
      <w:r w:rsidR="0017189D" w:rsidRPr="00382647">
        <w:rPr>
          <w:rFonts w:ascii="Times New Roman" w:hAnsi="Times New Roman" w:cs="Times New Roman"/>
        </w:rPr>
        <w:t>;</w:t>
      </w:r>
      <w:bookmarkEnd w:id="54"/>
    </w:p>
    <w:p w:rsidR="002E29BD" w:rsidRPr="00382647" w:rsidRDefault="002E29BD" w:rsidP="00F528F1">
      <w:pPr>
        <w:pStyle w:val="23"/>
        <w:spacing w:after="0" w:line="276" w:lineRule="auto"/>
        <w:rPr>
          <w:szCs w:val="24"/>
        </w:rPr>
      </w:pPr>
      <w:r w:rsidRPr="00382647">
        <w:rPr>
          <w:szCs w:val="24"/>
        </w:rPr>
        <w:t>При разработке основных мероприятий по реализации схем водоснабжения учитываются следующие нормативно-правовые утвержденные документы:</w:t>
      </w:r>
    </w:p>
    <w:p w:rsidR="008C63C5" w:rsidRPr="00382647" w:rsidRDefault="00E6690F" w:rsidP="00C0132E">
      <w:pPr>
        <w:pStyle w:val="23"/>
        <w:spacing w:before="0" w:after="0" w:line="276" w:lineRule="auto"/>
        <w:rPr>
          <w:szCs w:val="24"/>
        </w:rPr>
      </w:pPr>
      <w:r w:rsidRPr="00382647">
        <w:rPr>
          <w:szCs w:val="24"/>
        </w:rPr>
        <w:t xml:space="preserve">- </w:t>
      </w:r>
      <w:r w:rsidR="008C63C5" w:rsidRPr="00382647">
        <w:rPr>
          <w:szCs w:val="24"/>
        </w:rPr>
        <w:t xml:space="preserve">Генеральный план СП </w:t>
      </w:r>
      <w:r w:rsidR="00A9620C">
        <w:rPr>
          <w:szCs w:val="24"/>
        </w:rPr>
        <w:t xml:space="preserve">«Город Кременки» </w:t>
      </w:r>
      <w:r w:rsidR="008C63C5" w:rsidRPr="00382647">
        <w:rPr>
          <w:szCs w:val="24"/>
        </w:rPr>
        <w:t>Жуковского района Калужской области, утвержденный Решением Городской думы городского поселения «Город Кремёнки» Жуковского района Калужской области №44 от 08.12.2022 года (далее по тексту- Генеральный план);</w:t>
      </w:r>
    </w:p>
    <w:p w:rsidR="008C63C5" w:rsidRPr="00382647" w:rsidRDefault="008C63C5" w:rsidP="00C0132E">
      <w:pPr>
        <w:pStyle w:val="23"/>
        <w:spacing w:before="0" w:after="0" w:line="276" w:lineRule="auto"/>
        <w:rPr>
          <w:szCs w:val="24"/>
        </w:rPr>
      </w:pPr>
      <w:r w:rsidRPr="00382647">
        <w:rPr>
          <w:szCs w:val="24"/>
        </w:rPr>
        <w:t>- Муниципальная программа «Программа комплексного развития социальной инфраструктуры городского поселения «Город Кремёнки» на 2018 – 2025 г. г.».</w:t>
      </w:r>
    </w:p>
    <w:p w:rsidR="008C63C5" w:rsidRPr="00382647" w:rsidRDefault="008C63C5" w:rsidP="00C0132E">
      <w:pPr>
        <w:pStyle w:val="23"/>
        <w:spacing w:before="0" w:after="0" w:line="276" w:lineRule="auto"/>
        <w:rPr>
          <w:szCs w:val="24"/>
        </w:rPr>
      </w:pPr>
      <w:r w:rsidRPr="00382647">
        <w:rPr>
          <w:szCs w:val="24"/>
        </w:rPr>
        <w:t>- Производственная программа УМП «Водоканал» в сфере холодного водоснабжения (питьевое водоснабжение) и водоотведения на период с 2024 до 2028 гг.</w:t>
      </w:r>
    </w:p>
    <w:p w:rsidR="00C018C2" w:rsidRPr="00382647" w:rsidRDefault="00C018C2" w:rsidP="00C0132E">
      <w:pPr>
        <w:pStyle w:val="23"/>
        <w:spacing w:before="0" w:after="0" w:line="276" w:lineRule="auto"/>
        <w:rPr>
          <w:szCs w:val="24"/>
          <w:lang w:eastAsia="ar-SA"/>
        </w:rPr>
      </w:pPr>
      <w:r w:rsidRPr="00382647">
        <w:rPr>
          <w:szCs w:val="24"/>
          <w:lang w:eastAsia="ar-SA"/>
        </w:rPr>
        <w:t xml:space="preserve">Целью </w:t>
      </w:r>
      <w:r w:rsidR="00C50BD9" w:rsidRPr="00382647">
        <w:rPr>
          <w:szCs w:val="24"/>
          <w:lang w:eastAsia="ar-SA"/>
        </w:rPr>
        <w:t>разработанных П</w:t>
      </w:r>
      <w:r w:rsidR="008C63C5" w:rsidRPr="00382647">
        <w:rPr>
          <w:szCs w:val="24"/>
          <w:lang w:eastAsia="ar-SA"/>
        </w:rPr>
        <w:t xml:space="preserve">рограмм развития системы </w:t>
      </w:r>
      <w:r w:rsidR="00C50BD9" w:rsidRPr="00382647">
        <w:rPr>
          <w:szCs w:val="24"/>
          <w:lang w:eastAsia="ar-SA"/>
        </w:rPr>
        <w:t xml:space="preserve">централизованного </w:t>
      </w:r>
      <w:r w:rsidR="008C63C5" w:rsidRPr="00382647">
        <w:rPr>
          <w:szCs w:val="24"/>
          <w:lang w:eastAsia="ar-SA"/>
        </w:rPr>
        <w:t>водоснабжения</w:t>
      </w:r>
      <w:r w:rsidRPr="00382647">
        <w:rPr>
          <w:szCs w:val="24"/>
          <w:lang w:eastAsia="ar-SA"/>
        </w:rPr>
        <w:t xml:space="preserve"> является обеспечение населения питьевой водой, соответствующей требованиям безопасности и безвредности, установленным в технических регламентах и санитарно-эпидемиологических правилах. Создание условий для приведения коммунальной инфраструктуры в соответствие со стандартами качества, обеспечивающими комфортные условия проживания. </w:t>
      </w:r>
    </w:p>
    <w:p w:rsidR="00E86FB8" w:rsidRPr="00382647" w:rsidRDefault="00E86FB8" w:rsidP="00C0132E">
      <w:pPr>
        <w:suppressAutoHyphens/>
        <w:spacing w:after="0"/>
        <w:ind w:firstLine="542"/>
        <w:jc w:val="both"/>
        <w:rPr>
          <w:sz w:val="24"/>
          <w:szCs w:val="24"/>
          <w:lang w:eastAsia="ar-SA"/>
        </w:rPr>
      </w:pPr>
      <w:r w:rsidRPr="00382647">
        <w:rPr>
          <w:sz w:val="24"/>
          <w:szCs w:val="24"/>
          <w:lang w:eastAsia="ar-SA"/>
        </w:rPr>
        <w:t>Основные мероприятия направлены на достижение целей подпрограммы - снижение уровня общего износа основных фондов, улучшение качества предоставляемых жилищно-коммунальных услуг.</w:t>
      </w:r>
    </w:p>
    <w:p w:rsidR="00E86FB8" w:rsidRPr="00382647" w:rsidRDefault="00E86FB8" w:rsidP="00C0132E">
      <w:pPr>
        <w:shd w:val="clear" w:color="auto" w:fill="FFFFFF"/>
        <w:suppressAutoHyphens/>
        <w:spacing w:after="0"/>
        <w:rPr>
          <w:sz w:val="24"/>
          <w:szCs w:val="24"/>
          <w:lang w:eastAsia="ar-SA"/>
        </w:rPr>
      </w:pPr>
      <w:r w:rsidRPr="00382647">
        <w:rPr>
          <w:sz w:val="24"/>
          <w:szCs w:val="24"/>
          <w:lang w:eastAsia="ar-SA"/>
        </w:rPr>
        <w:t>Организационные мероприятия предусматривают:</w:t>
      </w:r>
    </w:p>
    <w:p w:rsidR="00E86FB8" w:rsidRPr="00382647" w:rsidRDefault="00E86FB8" w:rsidP="00C0132E">
      <w:pPr>
        <w:shd w:val="clear" w:color="auto" w:fill="FFFFFF"/>
        <w:suppressAutoHyphens/>
        <w:spacing w:after="0"/>
        <w:ind w:firstLine="557"/>
        <w:jc w:val="both"/>
        <w:rPr>
          <w:sz w:val="24"/>
          <w:szCs w:val="24"/>
          <w:lang w:eastAsia="ar-SA"/>
        </w:rPr>
      </w:pPr>
      <w:r w:rsidRPr="00382647">
        <w:rPr>
          <w:sz w:val="24"/>
          <w:szCs w:val="24"/>
          <w:lang w:eastAsia="ar-SA"/>
        </w:rPr>
        <w:t>- формирование перечня объектов, подлежащих строительству, реконструкции, модернизации, капитальному ремонту и ремонту;</w:t>
      </w:r>
    </w:p>
    <w:p w:rsidR="00E86FB8" w:rsidRPr="00382647" w:rsidRDefault="00E86FB8" w:rsidP="00C0132E">
      <w:pPr>
        <w:shd w:val="clear" w:color="auto" w:fill="FFFFFF"/>
        <w:suppressAutoHyphens/>
        <w:spacing w:after="0"/>
        <w:ind w:firstLine="566"/>
        <w:jc w:val="both"/>
        <w:rPr>
          <w:sz w:val="24"/>
          <w:szCs w:val="24"/>
          <w:lang w:eastAsia="ar-SA"/>
        </w:rPr>
      </w:pPr>
      <w:r w:rsidRPr="00382647">
        <w:rPr>
          <w:sz w:val="24"/>
          <w:szCs w:val="24"/>
          <w:lang w:eastAsia="ar-SA"/>
        </w:rPr>
        <w:t>- определение ежегодного объема средств, выделяемых из местного бюджета на реализацию мероприятий Программ на осуществление долевого финансирования строительства, реконструкции, модернизации и капитального ремонта объектов коммунальной инфраструктуры в целях обеспечения качества предоставляемых жилищно-коммунальных услуг;</w:t>
      </w:r>
    </w:p>
    <w:p w:rsidR="00E86FB8" w:rsidRPr="00382647" w:rsidRDefault="00E86FB8" w:rsidP="00C0132E">
      <w:pPr>
        <w:suppressAutoHyphens/>
        <w:autoSpaceDE w:val="0"/>
        <w:spacing w:after="0"/>
        <w:ind w:firstLine="540"/>
        <w:jc w:val="both"/>
        <w:rPr>
          <w:sz w:val="24"/>
          <w:szCs w:val="24"/>
          <w:lang w:eastAsia="ar-SA"/>
        </w:rPr>
      </w:pPr>
      <w:r w:rsidRPr="00382647">
        <w:rPr>
          <w:sz w:val="24"/>
          <w:szCs w:val="24"/>
          <w:lang w:eastAsia="ar-SA"/>
        </w:rPr>
        <w:t xml:space="preserve">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по тепло-, водоснабжению и водоотведению, энергоснабжению. </w:t>
      </w:r>
    </w:p>
    <w:p w:rsidR="00E86FB8" w:rsidRPr="00382647" w:rsidRDefault="00E86FB8" w:rsidP="00C0132E">
      <w:pPr>
        <w:suppressAutoHyphens/>
        <w:autoSpaceDE w:val="0"/>
        <w:spacing w:after="0"/>
        <w:ind w:firstLine="540"/>
        <w:jc w:val="both"/>
        <w:rPr>
          <w:sz w:val="24"/>
          <w:szCs w:val="24"/>
          <w:lang w:eastAsia="ar-SA"/>
        </w:rPr>
      </w:pPr>
      <w:r w:rsidRPr="00382647">
        <w:rPr>
          <w:sz w:val="24"/>
          <w:szCs w:val="24"/>
          <w:lang w:eastAsia="ar-SA"/>
        </w:rPr>
        <w:t>Позитивным итогом реализации программ 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w:t>
      </w:r>
    </w:p>
    <w:p w:rsidR="00E86FB8" w:rsidRPr="00382647" w:rsidRDefault="00E86FB8" w:rsidP="00C50BD9">
      <w:pPr>
        <w:suppressAutoHyphens/>
        <w:spacing w:after="0" w:line="240" w:lineRule="auto"/>
        <w:ind w:firstLine="540"/>
        <w:jc w:val="both"/>
        <w:rPr>
          <w:sz w:val="24"/>
          <w:szCs w:val="24"/>
          <w:lang w:eastAsia="ar-SA"/>
        </w:rPr>
      </w:pPr>
      <w:r w:rsidRPr="00382647">
        <w:rPr>
          <w:sz w:val="24"/>
          <w:szCs w:val="24"/>
          <w:lang w:eastAsia="ar-SA"/>
        </w:rPr>
        <w:t>Развитие коммунальной инфраструктуры позволит предприятиям коммунального хозяйства обеспечить потребности в дополнит</w:t>
      </w:r>
      <w:r w:rsidR="00C0132E" w:rsidRPr="00382647">
        <w:rPr>
          <w:sz w:val="24"/>
          <w:szCs w:val="24"/>
          <w:lang w:eastAsia="ar-SA"/>
        </w:rPr>
        <w:t xml:space="preserve">ельном предоставлении услуг по </w:t>
      </w:r>
      <w:r w:rsidRPr="00382647">
        <w:rPr>
          <w:sz w:val="24"/>
          <w:szCs w:val="24"/>
          <w:lang w:eastAsia="ar-SA"/>
        </w:rPr>
        <w:t>водоснабжению</w:t>
      </w:r>
      <w:r w:rsidR="00C50BD9" w:rsidRPr="00382647">
        <w:rPr>
          <w:sz w:val="24"/>
          <w:szCs w:val="24"/>
          <w:lang w:eastAsia="ar-SA"/>
        </w:rPr>
        <w:t xml:space="preserve"> и</w:t>
      </w:r>
      <w:r w:rsidRPr="00382647">
        <w:rPr>
          <w:sz w:val="24"/>
          <w:szCs w:val="24"/>
          <w:lang w:eastAsia="ar-SA"/>
        </w:rPr>
        <w:t xml:space="preserve"> водоотведению</w:t>
      </w:r>
      <w:r w:rsidR="00C50BD9" w:rsidRPr="00382647">
        <w:rPr>
          <w:sz w:val="24"/>
          <w:szCs w:val="24"/>
          <w:lang w:eastAsia="ar-SA"/>
        </w:rPr>
        <w:t xml:space="preserve">, </w:t>
      </w:r>
      <w:r w:rsidRPr="00382647">
        <w:rPr>
          <w:sz w:val="24"/>
          <w:szCs w:val="24"/>
          <w:lang w:eastAsia="ar-SA"/>
        </w:rPr>
        <w:t>а также позволит обеспечить качественное бесперебойное предоставление коммунальных услуг потребителям.</w:t>
      </w:r>
    </w:p>
    <w:p w:rsidR="00C50BD9" w:rsidRPr="00382647" w:rsidRDefault="002E29BD" w:rsidP="00C50BD9">
      <w:pPr>
        <w:pStyle w:val="23"/>
        <w:spacing w:after="0"/>
        <w:rPr>
          <w:color w:val="000000"/>
          <w:szCs w:val="24"/>
        </w:rPr>
      </w:pPr>
      <w:r w:rsidRPr="00382647">
        <w:rPr>
          <w:color w:val="000000"/>
          <w:szCs w:val="24"/>
        </w:rPr>
        <w:t>Схемой водоснабжения и водоотведения</w:t>
      </w:r>
      <w:r w:rsidR="00E86FB8" w:rsidRPr="00382647">
        <w:rPr>
          <w:color w:val="000000"/>
          <w:szCs w:val="24"/>
        </w:rPr>
        <w:t xml:space="preserve"> учитываются все мероприятия</w:t>
      </w:r>
      <w:r w:rsidR="00C50BD9" w:rsidRPr="00382647">
        <w:rPr>
          <w:color w:val="000000"/>
          <w:szCs w:val="24"/>
        </w:rPr>
        <w:t xml:space="preserve"> Муниципальной программы «Программа комплексного развития социальной инфраструктуры городского поселения «Город Кремёнки» на 2018 – 2025 г. г.» и Производственной программы УМП </w:t>
      </w:r>
      <w:r w:rsidR="00C50BD9" w:rsidRPr="00382647">
        <w:rPr>
          <w:color w:val="000000"/>
          <w:szCs w:val="24"/>
        </w:rPr>
        <w:lastRenderedPageBreak/>
        <w:t>«Водоканал» в сфере холодного водоснабжения (питьевое водоснабжение) и водоотведения на период с 2024 до 2028 гг.</w:t>
      </w:r>
      <w:r w:rsidRPr="00382647">
        <w:rPr>
          <w:color w:val="000000"/>
          <w:szCs w:val="24"/>
        </w:rPr>
        <w:t xml:space="preserve"> </w:t>
      </w:r>
    </w:p>
    <w:p w:rsidR="0017189D" w:rsidRPr="00382647" w:rsidRDefault="00E86FB8" w:rsidP="00C50BD9">
      <w:pPr>
        <w:pStyle w:val="23"/>
        <w:spacing w:after="0"/>
        <w:rPr>
          <w:color w:val="000000"/>
          <w:szCs w:val="24"/>
        </w:rPr>
      </w:pPr>
      <w:r w:rsidRPr="00382647">
        <w:rPr>
          <w:color w:val="000000"/>
          <w:szCs w:val="24"/>
        </w:rPr>
        <w:t>П</w:t>
      </w:r>
      <w:r w:rsidR="0017189D" w:rsidRPr="00382647">
        <w:rPr>
          <w:color w:val="000000"/>
          <w:szCs w:val="24"/>
        </w:rPr>
        <w:t>редлагается выполнение следующих мероприятий</w:t>
      </w:r>
      <w:r w:rsidR="006A0B6E" w:rsidRPr="00382647">
        <w:rPr>
          <w:color w:val="000000"/>
          <w:szCs w:val="24"/>
        </w:rPr>
        <w:t xml:space="preserve"> в сфере водоснабжения</w:t>
      </w:r>
      <w:r w:rsidR="009208DF" w:rsidRPr="00382647">
        <w:rPr>
          <w:color w:val="000000"/>
          <w:szCs w:val="24"/>
          <w:lang w:eastAsia="ru-RU"/>
        </w:rPr>
        <w:t>, представленных в таблице 4.1.</w:t>
      </w:r>
    </w:p>
    <w:p w:rsidR="00557118" w:rsidRPr="00382647" w:rsidRDefault="00557118" w:rsidP="00F528F1">
      <w:pPr>
        <w:spacing w:after="0"/>
        <w:ind w:firstLine="709"/>
        <w:jc w:val="both"/>
        <w:rPr>
          <w:spacing w:val="-2"/>
          <w:sz w:val="24"/>
          <w:szCs w:val="24"/>
          <w:lang w:eastAsia="ru-RU"/>
        </w:rPr>
        <w:sectPr w:rsidR="00557118" w:rsidRPr="00382647" w:rsidSect="007B37DA">
          <w:pgSz w:w="11906" w:h="16838"/>
          <w:pgMar w:top="1276" w:right="850" w:bottom="1134" w:left="1134" w:header="708" w:footer="708" w:gutter="0"/>
          <w:cols w:space="708"/>
          <w:titlePg/>
          <w:docGrid w:linePitch="360"/>
        </w:sectPr>
      </w:pPr>
    </w:p>
    <w:p w:rsidR="00845F6C" w:rsidRPr="00382647" w:rsidRDefault="00845F6C" w:rsidP="00F528F1">
      <w:pPr>
        <w:spacing w:after="0"/>
        <w:ind w:firstLine="709"/>
        <w:jc w:val="both"/>
        <w:rPr>
          <w:spacing w:val="-2"/>
          <w:sz w:val="24"/>
          <w:szCs w:val="24"/>
          <w:lang w:eastAsia="ru-RU"/>
        </w:rPr>
      </w:pPr>
      <w:r w:rsidRPr="00382647">
        <w:rPr>
          <w:spacing w:val="-2"/>
          <w:sz w:val="24"/>
          <w:szCs w:val="24"/>
          <w:lang w:eastAsia="ru-RU"/>
        </w:rPr>
        <w:lastRenderedPageBreak/>
        <w:t>Таблица 4.1. Мероприятия</w:t>
      </w:r>
      <w:r w:rsidR="006A0B6E" w:rsidRPr="00382647">
        <w:rPr>
          <w:spacing w:val="-2"/>
          <w:sz w:val="24"/>
          <w:szCs w:val="24"/>
          <w:lang w:eastAsia="ru-RU"/>
        </w:rPr>
        <w:t>, направленные на развитие</w:t>
      </w:r>
      <w:r w:rsidRPr="00382647">
        <w:rPr>
          <w:spacing w:val="-2"/>
          <w:sz w:val="24"/>
          <w:szCs w:val="24"/>
          <w:lang w:eastAsia="ru-RU"/>
        </w:rPr>
        <w:t xml:space="preserve"> системы водоснабжения </w:t>
      </w:r>
      <w:r w:rsidR="00C23388" w:rsidRPr="00382647">
        <w:rPr>
          <w:spacing w:val="-2"/>
          <w:sz w:val="24"/>
          <w:szCs w:val="24"/>
          <w:lang w:eastAsia="ru-RU"/>
        </w:rPr>
        <w:t>МО ГП «Город Кремёнки»</w:t>
      </w:r>
      <w:r w:rsidR="00D44342" w:rsidRPr="00382647">
        <w:rPr>
          <w:spacing w:val="-2"/>
          <w:sz w:val="24"/>
          <w:szCs w:val="24"/>
          <w:lang w:eastAsia="ru-RU"/>
        </w:rPr>
        <w:t xml:space="preserve"> </w:t>
      </w:r>
      <w:r w:rsidR="006A0B6E" w:rsidRPr="00382647">
        <w:rPr>
          <w:spacing w:val="-2"/>
          <w:sz w:val="24"/>
          <w:szCs w:val="24"/>
          <w:lang w:eastAsia="ru-RU"/>
        </w:rPr>
        <w:t>на срок реализации Схемы водоснабжения и водоотведения (</w:t>
      </w:r>
      <w:r w:rsidRPr="00382647">
        <w:rPr>
          <w:spacing w:val="-2"/>
          <w:sz w:val="24"/>
          <w:szCs w:val="24"/>
          <w:lang w:eastAsia="ru-RU"/>
        </w:rPr>
        <w:t>на период 202</w:t>
      </w:r>
      <w:r w:rsidR="000066EE" w:rsidRPr="00382647">
        <w:rPr>
          <w:spacing w:val="-2"/>
          <w:sz w:val="24"/>
          <w:szCs w:val="24"/>
          <w:lang w:eastAsia="ru-RU"/>
        </w:rPr>
        <w:t>4</w:t>
      </w:r>
      <w:r w:rsidRPr="00382647">
        <w:rPr>
          <w:spacing w:val="-2"/>
          <w:sz w:val="24"/>
          <w:szCs w:val="24"/>
          <w:lang w:eastAsia="ru-RU"/>
        </w:rPr>
        <w:t>-</w:t>
      </w:r>
      <w:r w:rsidR="00C23388" w:rsidRPr="00382647">
        <w:rPr>
          <w:spacing w:val="-2"/>
          <w:sz w:val="24"/>
          <w:szCs w:val="24"/>
          <w:lang w:eastAsia="ru-RU"/>
        </w:rPr>
        <w:t>2028</w:t>
      </w:r>
      <w:r w:rsidRPr="00382647">
        <w:rPr>
          <w:spacing w:val="-2"/>
          <w:sz w:val="24"/>
          <w:szCs w:val="24"/>
          <w:lang w:eastAsia="ru-RU"/>
        </w:rPr>
        <w:t xml:space="preserve"> годы</w:t>
      </w:r>
      <w:r w:rsidR="006A0B6E" w:rsidRPr="00382647">
        <w:rPr>
          <w:spacing w:val="-2"/>
          <w:sz w:val="24"/>
          <w:szCs w:val="24"/>
          <w:lang w:eastAsia="ru-RU"/>
        </w:rPr>
        <w:t>)</w:t>
      </w:r>
      <w:r w:rsidRPr="00382647">
        <w:rPr>
          <w:spacing w:val="-2"/>
          <w:sz w:val="24"/>
          <w:szCs w:val="24"/>
          <w:lang w:eastAsia="ru-RU"/>
        </w:rPr>
        <w:t>.</w:t>
      </w:r>
    </w:p>
    <w:p w:rsidR="00D44342" w:rsidRPr="00382647" w:rsidRDefault="00D44342" w:rsidP="00F528F1">
      <w:pPr>
        <w:tabs>
          <w:tab w:val="left" w:pos="1012"/>
        </w:tabs>
        <w:rPr>
          <w:sz w:val="24"/>
          <w:szCs w:val="24"/>
          <w:lang w:eastAsia="ru-RU"/>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1452"/>
        <w:gridCol w:w="2000"/>
        <w:gridCol w:w="2000"/>
        <w:gridCol w:w="4329"/>
      </w:tblGrid>
      <w:tr w:rsidR="00C0132E" w:rsidRPr="00382647" w:rsidTr="00E54C9E">
        <w:trPr>
          <w:trHeight w:val="830"/>
        </w:trPr>
        <w:tc>
          <w:tcPr>
            <w:tcW w:w="4678"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Наименование мероприятия</w:t>
            </w:r>
          </w:p>
        </w:tc>
        <w:tc>
          <w:tcPr>
            <w:tcW w:w="1452" w:type="dxa"/>
            <w:shd w:val="clear" w:color="auto" w:fill="auto"/>
            <w:vAlign w:val="center"/>
            <w:hideMark/>
          </w:tcPr>
          <w:p w:rsidR="00C0132E" w:rsidRPr="00382647" w:rsidRDefault="00C0132E" w:rsidP="00E54C9E">
            <w:pPr>
              <w:spacing w:after="0" w:line="240" w:lineRule="auto"/>
              <w:jc w:val="center"/>
              <w:rPr>
                <w:lang w:eastAsia="ru-RU"/>
              </w:rPr>
            </w:pPr>
            <w:r w:rsidRPr="00382647">
              <w:rPr>
                <w:lang w:eastAsia="ru-RU"/>
              </w:rPr>
              <w:t>Дата начала реализации мероприятий</w:t>
            </w:r>
          </w:p>
        </w:tc>
        <w:tc>
          <w:tcPr>
            <w:tcW w:w="2000" w:type="dxa"/>
            <w:shd w:val="clear" w:color="auto" w:fill="auto"/>
            <w:vAlign w:val="center"/>
            <w:hideMark/>
          </w:tcPr>
          <w:p w:rsidR="00C0132E" w:rsidRPr="00382647" w:rsidRDefault="00C0132E" w:rsidP="00E54C9E">
            <w:pPr>
              <w:spacing w:after="0" w:line="240" w:lineRule="auto"/>
              <w:jc w:val="center"/>
              <w:rPr>
                <w:lang w:eastAsia="ru-RU"/>
              </w:rPr>
            </w:pPr>
            <w:r w:rsidRPr="00382647">
              <w:rPr>
                <w:lang w:eastAsia="ru-RU"/>
              </w:rPr>
              <w:t>Дата окончания реализации мероприятий</w:t>
            </w:r>
          </w:p>
        </w:tc>
        <w:tc>
          <w:tcPr>
            <w:tcW w:w="2000" w:type="dxa"/>
            <w:shd w:val="clear" w:color="auto" w:fill="auto"/>
            <w:vAlign w:val="center"/>
            <w:hideMark/>
          </w:tcPr>
          <w:p w:rsidR="00C0132E" w:rsidRPr="00382647" w:rsidRDefault="00C0132E" w:rsidP="00E54C9E">
            <w:pPr>
              <w:spacing w:after="0" w:line="240" w:lineRule="auto"/>
              <w:jc w:val="center"/>
              <w:rPr>
                <w:lang w:eastAsia="ru-RU"/>
              </w:rPr>
            </w:pPr>
            <w:r w:rsidRPr="00382647">
              <w:rPr>
                <w:lang w:eastAsia="ru-RU"/>
              </w:rPr>
              <w:t>Статус объекта С - строительство; Р - реконструкция</w:t>
            </w:r>
          </w:p>
        </w:tc>
        <w:tc>
          <w:tcPr>
            <w:tcW w:w="4329" w:type="dxa"/>
            <w:shd w:val="clear" w:color="auto" w:fill="auto"/>
            <w:vAlign w:val="center"/>
            <w:hideMark/>
          </w:tcPr>
          <w:p w:rsidR="00C0132E" w:rsidRPr="00382647" w:rsidRDefault="00C0132E" w:rsidP="00E54C9E">
            <w:pPr>
              <w:spacing w:after="0" w:line="240" w:lineRule="auto"/>
              <w:jc w:val="center"/>
              <w:rPr>
                <w:lang w:eastAsia="ru-RU"/>
              </w:rPr>
            </w:pPr>
            <w:r w:rsidRPr="00382647">
              <w:rPr>
                <w:lang w:eastAsia="ru-RU"/>
              </w:rPr>
              <w:t>Техническое обоснование мероприятия</w:t>
            </w:r>
          </w:p>
        </w:tc>
      </w:tr>
      <w:tr w:rsidR="00C0132E" w:rsidRPr="00382647" w:rsidTr="00E54C9E">
        <w:trPr>
          <w:trHeight w:val="280"/>
        </w:trPr>
        <w:tc>
          <w:tcPr>
            <w:tcW w:w="14459" w:type="dxa"/>
            <w:gridSpan w:val="5"/>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Производственная программа УМП «Водоканал» в сфере холодного водоснабжения (питьевое водоснабжение) и водоотведения на период с 2024 до 2028 гг.</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насоса ЭЦВ 10-120-60 (скважина №2)</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01.06.2025г.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06.06.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Замена стальных труб на ПЭ</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9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участка наружного  водопровода  к  ж/дому Молодежная,9 (ввод в дом)</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09.07.2025г.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20.07.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водоснабжения. Увеличение срока межремонтного периода</w:t>
            </w:r>
          </w:p>
        </w:tc>
      </w:tr>
      <w:tr w:rsidR="00C0132E" w:rsidRPr="00382647" w:rsidTr="00E54C9E">
        <w:trPr>
          <w:trHeight w:val="29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участка наружного  водопровода  к  зданию Дашковой,8</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21.07.2025г.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01.08.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водоснабжения. Увеличение срока межремонтного периода</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работы  оборудования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необходимого объема и качества в соответствии с требованиями СанПиН 2.1.3684-21.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lastRenderedPageBreak/>
              <w:t>Замена осветительных устройств с использованием светодиодов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Снижение затрат на оплату за электроэнергию, повышение энергоэффективности водоснабжения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необходимого объема и качества в соответствии с требованиями СанПиН 2.1.3684-21.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насоса ЭЦВ 10-120-60 (скважина №3)</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05.06.2026г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10.06.2026г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Замена стальных труб на ПЭ</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работы оборудования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необходимого объема и качества в соответствии с требованиями СанПиН 2.1.3684-21.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 для решения задач надежного и устойчивого обслуживания потребителей.</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Снижение затрат на оплату за электроэнергию, повышение энергоэффективности водоснабжения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lastRenderedPageBreak/>
              <w:t>Ремонт, ревизия электрооборудования</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насоса ЭЦВ 10-120-60 (скважина №1)</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15.06.2027г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20.06.2027г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9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участка наружного  водопровода  к  ж/дому Молодежная,10 (ввод в дом)</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05.07.2027г.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015.07.2027г.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водоснабжения. Увеличение межремонтного периода</w:t>
            </w:r>
          </w:p>
        </w:tc>
      </w:tr>
      <w:tr w:rsidR="00C0132E" w:rsidRPr="00382647" w:rsidTr="00E54C9E">
        <w:trPr>
          <w:trHeight w:val="29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работы оборудования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необходимого объема и качества в соответствии с требованиями СанПиН 2.1.3684-21.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 для решения задач надежного и устойчивого обслуживания потребителей.</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Снижение затрат на оплату за электроэнергию, повышение энергоэффективности водоснабжения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lastRenderedPageBreak/>
              <w:t>Капитальный ремонт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насоса ЭЦВ 10-120-60 (скважина №2)</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05.06.2028г.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10.06.2028г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Улучшение работы оборудования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11.05</w:t>
            </w:r>
            <w:r w:rsidR="00FF65EF">
              <w:rPr>
                <w:lang w:eastAsia="ru-RU"/>
              </w:rPr>
              <w:t>.20</w:t>
            </w:r>
            <w:r w:rsidRPr="00382647">
              <w:rPr>
                <w:lang w:eastAsia="ru-RU"/>
              </w:rPr>
              <w:t>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необходимого объема и качества в соответствии с требованиями СанПиН 2.1.3684-21.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Ликвидации сверхнормативного износа основных фондов для решения задач надежного и устойчивого обслуживания потребителей.</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Снижение затрат на оплату за электроэнергию, повышение энергоэффективности водоснабжения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C0132E" w:rsidRPr="00382647" w:rsidRDefault="00FF65EF" w:rsidP="00E54C9E">
            <w:pPr>
              <w:spacing w:after="0" w:line="240" w:lineRule="auto"/>
              <w:jc w:val="center"/>
              <w:rPr>
                <w:lang w:eastAsia="ru-RU"/>
              </w:rPr>
            </w:pPr>
            <w:r>
              <w:rPr>
                <w:lang w:eastAsia="ru-RU"/>
              </w:rPr>
              <w:t>01.01.</w:t>
            </w:r>
            <w:r w:rsidR="00C0132E" w:rsidRPr="00382647">
              <w:rPr>
                <w:lang w:eastAsia="ru-RU"/>
              </w:rPr>
              <w:t>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44482F" w:rsidP="00E54C9E">
            <w:pPr>
              <w:spacing w:after="0" w:line="240" w:lineRule="auto"/>
              <w:rPr>
                <w:lang w:eastAsia="ru-RU"/>
              </w:rPr>
            </w:pPr>
            <w:r w:rsidRPr="00382647">
              <w:rPr>
                <w:lang w:eastAsia="ru-RU"/>
              </w:rPr>
              <w:t>Снижение</w:t>
            </w:r>
            <w:r w:rsidR="00C0132E" w:rsidRPr="00382647">
              <w:rPr>
                <w:lang w:eastAsia="ru-RU"/>
              </w:rPr>
              <w:t xml:space="preserve"> уровня аварийности, износа систем коммунальной инфраструктуры, снижение уровня потерь</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Строительство водопроводной сети в перспективных населенных пунктах</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С</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Подключение новых абонентов к системе централизованного водоснабжения, повышение качества предоставляемых коммунальных услуг</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Осуществление контроля качества питьевой </w:t>
            </w:r>
            <w:r w:rsidRPr="00382647">
              <w:rPr>
                <w:lang w:eastAsia="ru-RU"/>
              </w:rPr>
              <w:lastRenderedPageBreak/>
              <w:t>воды, и внедрение современной технологии очистки воды, установка станций обезжелезивания</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lastRenderedPageBreak/>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С</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 xml:space="preserve">Обеспечение потребителей питьевой водой </w:t>
            </w:r>
            <w:r w:rsidRPr="00382647">
              <w:rPr>
                <w:lang w:eastAsia="ru-RU"/>
              </w:rPr>
              <w:lastRenderedPageBreak/>
              <w:t>необходимого объема и качества в соответствии с требованиями ГОСТ Р 51232-98 «Вода питьевая. Общие требования к организации и методам контроля качества» и СанПиН 1.2.3685-21 «Гигиенические нормативы и требования к обеспечению безопасности и (или) безвредности для человека факторов среды обитания»</w:t>
            </w:r>
          </w:p>
        </w:tc>
      </w:tr>
      <w:tr w:rsidR="00C0132E" w:rsidRPr="00382647" w:rsidTr="00E54C9E">
        <w:trPr>
          <w:trHeight w:val="280"/>
        </w:trPr>
        <w:tc>
          <w:tcPr>
            <w:tcW w:w="4678"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lastRenderedPageBreak/>
              <w:t>Обустройство новых и приведение в соответствие существующих зон санитарной охраны водозаборов и водопроводов хозяйственно-питьевого назначения</w:t>
            </w:r>
          </w:p>
        </w:tc>
        <w:tc>
          <w:tcPr>
            <w:tcW w:w="1452"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C0132E" w:rsidRPr="00382647" w:rsidRDefault="00C0132E" w:rsidP="00E54C9E">
            <w:pPr>
              <w:spacing w:after="0" w:line="240" w:lineRule="auto"/>
              <w:jc w:val="center"/>
              <w:rPr>
                <w:lang w:eastAsia="ru-RU"/>
              </w:rPr>
            </w:pPr>
            <w:r w:rsidRPr="00382647">
              <w:rPr>
                <w:lang w:eastAsia="ru-RU"/>
              </w:rPr>
              <w:t>Р</w:t>
            </w:r>
          </w:p>
        </w:tc>
        <w:tc>
          <w:tcPr>
            <w:tcW w:w="4329" w:type="dxa"/>
            <w:shd w:val="clear" w:color="auto" w:fill="auto"/>
            <w:noWrap/>
            <w:vAlign w:val="center"/>
            <w:hideMark/>
          </w:tcPr>
          <w:p w:rsidR="00C0132E" w:rsidRPr="00382647" w:rsidRDefault="00C0132E" w:rsidP="00E54C9E">
            <w:pPr>
              <w:spacing w:after="0" w:line="240" w:lineRule="auto"/>
              <w:rPr>
                <w:lang w:eastAsia="ru-RU"/>
              </w:rPr>
            </w:pPr>
            <w:r w:rsidRPr="00382647">
              <w:rPr>
                <w:lang w:eastAsia="ru-RU"/>
              </w:rPr>
              <w:t>Охрана окружающей среды</w:t>
            </w:r>
          </w:p>
        </w:tc>
      </w:tr>
    </w:tbl>
    <w:p w:rsidR="00C0132E" w:rsidRPr="00382647" w:rsidRDefault="00C0132E" w:rsidP="00F528F1">
      <w:pPr>
        <w:tabs>
          <w:tab w:val="left" w:pos="1012"/>
        </w:tabs>
        <w:rPr>
          <w:sz w:val="24"/>
          <w:szCs w:val="24"/>
          <w:lang w:eastAsia="ru-RU"/>
        </w:rPr>
        <w:sectPr w:rsidR="00C0132E" w:rsidRPr="00382647" w:rsidSect="00E01C6A">
          <w:pgSz w:w="16838" w:h="11906" w:orient="landscape"/>
          <w:pgMar w:top="1134" w:right="1276" w:bottom="851" w:left="1134" w:header="709" w:footer="709" w:gutter="0"/>
          <w:cols w:space="708"/>
          <w:titlePg/>
          <w:docGrid w:linePitch="360"/>
        </w:sectPr>
      </w:pPr>
    </w:p>
    <w:p w:rsidR="0017189D" w:rsidRPr="00382647" w:rsidRDefault="00A90EE6" w:rsidP="00D44342">
      <w:pPr>
        <w:pStyle w:val="3"/>
        <w:numPr>
          <w:ilvl w:val="1"/>
          <w:numId w:val="18"/>
        </w:numPr>
        <w:ind w:left="567"/>
        <w:rPr>
          <w:rFonts w:ascii="Times New Roman" w:hAnsi="Times New Roman" w:cs="Times New Roman"/>
        </w:rPr>
      </w:pPr>
      <w:r w:rsidRPr="00382647">
        <w:rPr>
          <w:rFonts w:ascii="Times New Roman" w:hAnsi="Times New Roman" w:cs="Times New Roman"/>
        </w:rPr>
        <w:lastRenderedPageBreak/>
        <w:t xml:space="preserve"> </w:t>
      </w:r>
      <w:bookmarkStart w:id="55" w:name="_Toc182810223"/>
      <w:r w:rsidRPr="00382647">
        <w:rPr>
          <w:rFonts w:ascii="Times New Roman" w:hAnsi="Times New Roman" w:cs="Times New Roman"/>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w:t>
      </w:r>
      <w:r w:rsidR="00165BA1" w:rsidRPr="00382647">
        <w:rPr>
          <w:rFonts w:ascii="Times New Roman" w:hAnsi="Times New Roman" w:cs="Times New Roman"/>
        </w:rPr>
        <w:t>а</w:t>
      </w:r>
      <w:r w:rsidR="00BB0085" w:rsidRPr="00382647">
        <w:rPr>
          <w:rFonts w:ascii="Times New Roman" w:hAnsi="Times New Roman" w:cs="Times New Roman"/>
        </w:rPr>
        <w:t>ктуализац</w:t>
      </w:r>
      <w:r w:rsidR="006446A7" w:rsidRPr="00382647">
        <w:rPr>
          <w:rFonts w:ascii="Times New Roman" w:hAnsi="Times New Roman" w:cs="Times New Roman"/>
        </w:rPr>
        <w:t>ией</w:t>
      </w:r>
      <w:r w:rsidR="00BB0085" w:rsidRPr="00382647">
        <w:rPr>
          <w:rFonts w:ascii="Times New Roman" w:hAnsi="Times New Roman" w:cs="Times New Roman"/>
        </w:rPr>
        <w:t xml:space="preserve"> схем</w:t>
      </w:r>
      <w:r w:rsidRPr="00382647">
        <w:rPr>
          <w:rFonts w:ascii="Times New Roman" w:hAnsi="Times New Roman" w:cs="Times New Roman"/>
        </w:rPr>
        <w:t xml:space="preserve"> водоснабжения и водоотведения</w:t>
      </w:r>
      <w:r w:rsidR="0017189D" w:rsidRPr="00382647">
        <w:rPr>
          <w:rFonts w:ascii="Times New Roman" w:hAnsi="Times New Roman" w:cs="Times New Roman"/>
        </w:rPr>
        <w:t>;</w:t>
      </w:r>
      <w:bookmarkEnd w:id="55"/>
    </w:p>
    <w:p w:rsidR="00493241" w:rsidRPr="00382647" w:rsidRDefault="00493241" w:rsidP="00F528F1">
      <w:pPr>
        <w:pStyle w:val="23"/>
        <w:spacing w:before="0" w:after="0" w:line="276" w:lineRule="auto"/>
        <w:rPr>
          <w:szCs w:val="24"/>
        </w:rPr>
      </w:pPr>
      <w:r w:rsidRPr="00382647">
        <w:rPr>
          <w:szCs w:val="24"/>
        </w:rPr>
        <w:t>Технические обоснования основных мероприятий по реализации схем водоснабжения представлены в таблице 4.1.</w:t>
      </w:r>
    </w:p>
    <w:p w:rsidR="006A3547" w:rsidRPr="00382647" w:rsidRDefault="006A3547" w:rsidP="00F528F1">
      <w:pPr>
        <w:pStyle w:val="23"/>
        <w:spacing w:before="0" w:after="0" w:line="276" w:lineRule="auto"/>
        <w:rPr>
          <w:b/>
          <w:szCs w:val="24"/>
        </w:rPr>
      </w:pPr>
      <w:r w:rsidRPr="00382647">
        <w:rPr>
          <w:b/>
          <w:szCs w:val="24"/>
        </w:rPr>
        <w:t xml:space="preserve">Реконструкция существующих </w:t>
      </w:r>
      <w:r w:rsidR="00525820" w:rsidRPr="00382647">
        <w:rPr>
          <w:b/>
          <w:szCs w:val="24"/>
        </w:rPr>
        <w:t xml:space="preserve">и строительство </w:t>
      </w:r>
      <w:r w:rsidRPr="00382647">
        <w:rPr>
          <w:b/>
          <w:szCs w:val="24"/>
        </w:rPr>
        <w:t xml:space="preserve">сетей </w:t>
      </w:r>
      <w:r w:rsidR="00525820" w:rsidRPr="00382647">
        <w:rPr>
          <w:b/>
          <w:szCs w:val="24"/>
        </w:rPr>
        <w:t xml:space="preserve">водоснабжения </w:t>
      </w:r>
      <w:r w:rsidRPr="00382647">
        <w:rPr>
          <w:b/>
          <w:szCs w:val="24"/>
        </w:rPr>
        <w:t>на участках, требующих замены</w:t>
      </w:r>
    </w:p>
    <w:p w:rsidR="006A3547" w:rsidRPr="00382647" w:rsidRDefault="006A3547" w:rsidP="00F528F1">
      <w:pPr>
        <w:spacing w:after="0"/>
        <w:ind w:firstLine="709"/>
        <w:jc w:val="both"/>
        <w:rPr>
          <w:spacing w:val="-2"/>
          <w:sz w:val="24"/>
          <w:szCs w:val="24"/>
        </w:rPr>
      </w:pPr>
      <w:r w:rsidRPr="00382647">
        <w:rPr>
          <w:rStyle w:val="24"/>
          <w:szCs w:val="24"/>
        </w:rPr>
        <w:t xml:space="preserve">Сети водоснабжения </w:t>
      </w:r>
      <w:r w:rsidR="00C23388" w:rsidRPr="00382647">
        <w:rPr>
          <w:rStyle w:val="24"/>
          <w:szCs w:val="24"/>
        </w:rPr>
        <w:t>МО ГП «Город Кремёнки»</w:t>
      </w:r>
      <w:r w:rsidR="00AF2176" w:rsidRPr="00382647">
        <w:rPr>
          <w:rStyle w:val="24"/>
          <w:szCs w:val="24"/>
        </w:rPr>
        <w:t xml:space="preserve"> </w:t>
      </w:r>
      <w:r w:rsidR="00C23388" w:rsidRPr="00382647">
        <w:rPr>
          <w:rStyle w:val="24"/>
          <w:szCs w:val="24"/>
        </w:rPr>
        <w:t>Калужской области</w:t>
      </w:r>
      <w:r w:rsidRPr="00382647">
        <w:rPr>
          <w:rStyle w:val="24"/>
          <w:szCs w:val="24"/>
        </w:rPr>
        <w:t xml:space="preserve"> </w:t>
      </w:r>
      <w:r w:rsidR="002E29BD" w:rsidRPr="00382647">
        <w:rPr>
          <w:rStyle w:val="24"/>
          <w:szCs w:val="24"/>
        </w:rPr>
        <w:t>имеют большую степень технического износа</w:t>
      </w:r>
      <w:r w:rsidRPr="00382647">
        <w:rPr>
          <w:rStyle w:val="24"/>
          <w:szCs w:val="24"/>
        </w:rPr>
        <w:t xml:space="preserve">, </w:t>
      </w:r>
      <w:r w:rsidR="002E29BD" w:rsidRPr="00382647">
        <w:rPr>
          <w:rStyle w:val="24"/>
          <w:szCs w:val="24"/>
        </w:rPr>
        <w:t xml:space="preserve">на некоторых </w:t>
      </w:r>
      <w:r w:rsidR="00845F6C" w:rsidRPr="00382647">
        <w:rPr>
          <w:rStyle w:val="24"/>
          <w:szCs w:val="24"/>
        </w:rPr>
        <w:t>участках</w:t>
      </w:r>
      <w:r w:rsidR="002E29BD" w:rsidRPr="00382647">
        <w:rPr>
          <w:rStyle w:val="24"/>
          <w:szCs w:val="24"/>
        </w:rPr>
        <w:t xml:space="preserve"> практически </w:t>
      </w:r>
      <w:r w:rsidR="00CB55FC" w:rsidRPr="00382647">
        <w:rPr>
          <w:rStyle w:val="24"/>
          <w:szCs w:val="24"/>
        </w:rPr>
        <w:t xml:space="preserve">до </w:t>
      </w:r>
      <w:r w:rsidR="00D44342" w:rsidRPr="00382647">
        <w:rPr>
          <w:rStyle w:val="24"/>
          <w:szCs w:val="24"/>
        </w:rPr>
        <w:t>9</w:t>
      </w:r>
      <w:r w:rsidR="002E29BD" w:rsidRPr="00382647">
        <w:rPr>
          <w:rStyle w:val="24"/>
          <w:szCs w:val="24"/>
        </w:rPr>
        <w:t>0%.</w:t>
      </w:r>
      <w:r w:rsidRPr="00382647">
        <w:rPr>
          <w:rStyle w:val="24"/>
          <w:szCs w:val="24"/>
        </w:rPr>
        <w:t xml:space="preserve"> </w:t>
      </w:r>
      <w:r w:rsidR="002E29BD" w:rsidRPr="00382647">
        <w:rPr>
          <w:rStyle w:val="24"/>
          <w:szCs w:val="24"/>
        </w:rPr>
        <w:t xml:space="preserve"> </w:t>
      </w:r>
      <w:r w:rsidRPr="00382647">
        <w:rPr>
          <w:rStyle w:val="24"/>
          <w:szCs w:val="24"/>
        </w:rPr>
        <w:t>Это является причиной</w:t>
      </w:r>
      <w:r w:rsidR="001E0CA5" w:rsidRPr="00382647">
        <w:rPr>
          <w:rStyle w:val="24"/>
          <w:szCs w:val="24"/>
        </w:rPr>
        <w:t xml:space="preserve"> повышенного количества аварий на сетях и</w:t>
      </w:r>
      <w:r w:rsidRPr="00382647">
        <w:rPr>
          <w:rStyle w:val="24"/>
          <w:szCs w:val="24"/>
        </w:rPr>
        <w:t xml:space="preserve"> большог</w:t>
      </w:r>
      <w:r w:rsidR="001E0CA5" w:rsidRPr="00382647">
        <w:rPr>
          <w:rStyle w:val="24"/>
          <w:szCs w:val="24"/>
        </w:rPr>
        <w:t>о количества потерь воды.</w:t>
      </w:r>
      <w:r w:rsidRPr="00382647">
        <w:rPr>
          <w:rStyle w:val="24"/>
          <w:szCs w:val="24"/>
        </w:rPr>
        <w:t xml:space="preserve"> В целях устранения этих проблем необходимо провести мероприятия по замене </w:t>
      </w:r>
      <w:r w:rsidR="001E0CA5" w:rsidRPr="00382647">
        <w:rPr>
          <w:rStyle w:val="24"/>
          <w:szCs w:val="24"/>
        </w:rPr>
        <w:t xml:space="preserve">ветхих участков </w:t>
      </w:r>
      <w:r w:rsidRPr="00382647">
        <w:rPr>
          <w:rStyle w:val="24"/>
          <w:szCs w:val="24"/>
        </w:rPr>
        <w:t>трубопровод</w:t>
      </w:r>
      <w:r w:rsidR="000E364C" w:rsidRPr="00382647">
        <w:rPr>
          <w:rStyle w:val="24"/>
          <w:szCs w:val="24"/>
        </w:rPr>
        <w:t>ов (Таблица 4.1.)</w:t>
      </w:r>
    </w:p>
    <w:p w:rsidR="00A86F3A" w:rsidRPr="00382647" w:rsidRDefault="00A86F3A" w:rsidP="00F528F1">
      <w:pPr>
        <w:spacing w:after="0"/>
        <w:ind w:firstLine="709"/>
        <w:jc w:val="both"/>
        <w:rPr>
          <w:rStyle w:val="24"/>
          <w:szCs w:val="24"/>
        </w:rPr>
      </w:pPr>
      <w:r w:rsidRPr="00382647">
        <w:rPr>
          <w:color w:val="000000" w:themeColor="text1"/>
          <w:sz w:val="24"/>
          <w:szCs w:val="24"/>
        </w:rPr>
        <w:t>В соответствии с данными, представленными на сай</w:t>
      </w:r>
      <w:r w:rsidR="00266A32" w:rsidRPr="00382647">
        <w:rPr>
          <w:color w:val="000000" w:themeColor="text1"/>
          <w:sz w:val="24"/>
          <w:szCs w:val="24"/>
        </w:rPr>
        <w:t>тах</w:t>
      </w:r>
      <w:r w:rsidRPr="00382647">
        <w:rPr>
          <w:color w:val="000000" w:themeColor="text1"/>
          <w:sz w:val="24"/>
          <w:szCs w:val="24"/>
        </w:rPr>
        <w:t xml:space="preserve"> www.grp12.ru, </w:t>
      </w:r>
      <w:r w:rsidR="00266A32" w:rsidRPr="00382647">
        <w:rPr>
          <w:rStyle w:val="af2"/>
          <w:color w:val="000000" w:themeColor="text1"/>
          <w:sz w:val="24"/>
          <w:szCs w:val="24"/>
          <w:u w:val="none"/>
          <w:lang w:val="en-US"/>
        </w:rPr>
        <w:t>www</w:t>
      </w:r>
      <w:r w:rsidR="00266A32" w:rsidRPr="00382647">
        <w:rPr>
          <w:rStyle w:val="af2"/>
          <w:color w:val="000000" w:themeColor="text1"/>
          <w:sz w:val="24"/>
          <w:szCs w:val="24"/>
          <w:u w:val="none"/>
        </w:rPr>
        <w:t>.proec.ru</w:t>
      </w:r>
      <w:r w:rsidR="00266134" w:rsidRPr="00382647">
        <w:rPr>
          <w:rStyle w:val="af2"/>
          <w:color w:val="000000" w:themeColor="text1"/>
          <w:sz w:val="24"/>
          <w:szCs w:val="24"/>
        </w:rPr>
        <w:t xml:space="preserve">, </w:t>
      </w:r>
      <w:r w:rsidR="00266134" w:rsidRPr="00382647">
        <w:rPr>
          <w:rStyle w:val="af2"/>
          <w:color w:val="000000" w:themeColor="text1"/>
          <w:sz w:val="24"/>
          <w:szCs w:val="24"/>
          <w:u w:val="none"/>
        </w:rPr>
        <w:t>http://водоснабжение-спб.рф</w:t>
      </w:r>
      <w:r w:rsidR="00266A32" w:rsidRPr="00382647">
        <w:rPr>
          <w:color w:val="000000" w:themeColor="text1"/>
          <w:sz w:val="24"/>
          <w:szCs w:val="24"/>
        </w:rPr>
        <w:t xml:space="preserve"> и </w:t>
      </w:r>
      <w:r w:rsidR="00266A32" w:rsidRPr="00382647">
        <w:rPr>
          <w:color w:val="000000"/>
          <w:sz w:val="24"/>
          <w:szCs w:val="24"/>
        </w:rPr>
        <w:t>других интернет ресурсах</w:t>
      </w:r>
      <w:r w:rsidR="00C36394" w:rsidRPr="00382647">
        <w:rPr>
          <w:color w:val="000000"/>
          <w:sz w:val="24"/>
          <w:szCs w:val="24"/>
        </w:rPr>
        <w:t>,</w:t>
      </w:r>
      <w:r w:rsidR="00266A32" w:rsidRPr="00382647">
        <w:rPr>
          <w:color w:val="000000"/>
          <w:sz w:val="24"/>
          <w:szCs w:val="24"/>
        </w:rPr>
        <w:t xml:space="preserve"> </w:t>
      </w:r>
      <w:r w:rsidRPr="00382647">
        <w:rPr>
          <w:color w:val="000000"/>
          <w:sz w:val="24"/>
          <w:szCs w:val="24"/>
        </w:rPr>
        <w:t xml:space="preserve">средняя стоимость </w:t>
      </w:r>
      <w:r w:rsidRPr="00382647">
        <w:rPr>
          <w:rStyle w:val="24"/>
          <w:szCs w:val="24"/>
        </w:rPr>
        <w:t>прокладки одного погонного метра сетей составляет:</w:t>
      </w:r>
    </w:p>
    <w:p w:rsidR="00266134" w:rsidRPr="00382647" w:rsidRDefault="00E01C6A" w:rsidP="00F528F1">
      <w:pPr>
        <w:tabs>
          <w:tab w:val="left" w:pos="0"/>
        </w:tabs>
        <w:spacing w:after="0"/>
        <w:rPr>
          <w:sz w:val="24"/>
          <w:szCs w:val="24"/>
        </w:rPr>
      </w:pPr>
      <w:r w:rsidRPr="00382647">
        <w:rPr>
          <w:sz w:val="24"/>
          <w:szCs w:val="24"/>
        </w:rPr>
        <w:tab/>
      </w:r>
      <w:r w:rsidR="00266134" w:rsidRPr="00382647">
        <w:rPr>
          <w:color w:val="000000" w:themeColor="text1"/>
          <w:sz w:val="24"/>
          <w:szCs w:val="24"/>
        </w:rPr>
        <w:t xml:space="preserve">Таблица </w:t>
      </w:r>
      <w:r w:rsidR="000E364C" w:rsidRPr="00382647">
        <w:rPr>
          <w:color w:val="000000" w:themeColor="text1"/>
          <w:sz w:val="24"/>
          <w:szCs w:val="24"/>
        </w:rPr>
        <w:t>4.2.</w:t>
      </w:r>
      <w:r w:rsidR="005236D8" w:rsidRPr="00382647">
        <w:rPr>
          <w:color w:val="000000" w:themeColor="text1"/>
          <w:sz w:val="24"/>
          <w:szCs w:val="24"/>
        </w:rPr>
        <w:t>1.</w:t>
      </w:r>
      <w:r w:rsidR="00266134" w:rsidRPr="00382647">
        <w:rPr>
          <w:color w:val="000000" w:themeColor="text1"/>
          <w:sz w:val="24"/>
          <w:szCs w:val="24"/>
        </w:rPr>
        <w:t xml:space="preserve"> Ориентировочная стоимость прокладки сетей водоснабжения </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3719"/>
        <w:gridCol w:w="2922"/>
        <w:gridCol w:w="3059"/>
      </w:tblGrid>
      <w:tr w:rsidR="00266A32" w:rsidRPr="00382647" w:rsidTr="00E54C9E">
        <w:trPr>
          <w:tblHeader/>
          <w:jc w:val="center"/>
        </w:trPr>
        <w:tc>
          <w:tcPr>
            <w:tcW w:w="1917" w:type="pct"/>
            <w:vMerge w:val="restart"/>
            <w:shd w:val="clear" w:color="auto" w:fill="auto"/>
            <w:vAlign w:val="center"/>
          </w:tcPr>
          <w:p w:rsidR="00266A32" w:rsidRPr="00382647" w:rsidRDefault="00266A32" w:rsidP="00F528F1">
            <w:pPr>
              <w:pStyle w:val="normal-p0"/>
              <w:spacing w:before="0" w:beforeAutospacing="0" w:after="0" w:afterAutospacing="0" w:line="276" w:lineRule="auto"/>
              <w:ind w:left="-162" w:firstLine="142"/>
              <w:jc w:val="center"/>
              <w:rPr>
                <w:sz w:val="22"/>
                <w:szCs w:val="22"/>
              </w:rPr>
            </w:pPr>
            <w:r w:rsidRPr="00382647">
              <w:rPr>
                <w:sz w:val="22"/>
                <w:szCs w:val="22"/>
              </w:rPr>
              <w:t>Диаметр трубопровода</w:t>
            </w:r>
          </w:p>
        </w:tc>
        <w:tc>
          <w:tcPr>
            <w:tcW w:w="3083" w:type="pct"/>
            <w:gridSpan w:val="2"/>
            <w:shd w:val="clear" w:color="auto" w:fill="auto"/>
            <w:vAlign w:val="center"/>
          </w:tcPr>
          <w:p w:rsidR="00266A32" w:rsidRPr="00382647" w:rsidRDefault="00266A32" w:rsidP="00F528F1">
            <w:pPr>
              <w:pStyle w:val="normal-p0"/>
              <w:spacing w:before="0" w:beforeAutospacing="0" w:after="0" w:afterAutospacing="0" w:line="276" w:lineRule="auto"/>
              <w:ind w:left="-162" w:firstLine="142"/>
              <w:jc w:val="center"/>
              <w:rPr>
                <w:sz w:val="22"/>
                <w:szCs w:val="22"/>
              </w:rPr>
            </w:pPr>
            <w:r w:rsidRPr="00382647">
              <w:rPr>
                <w:sz w:val="22"/>
                <w:szCs w:val="22"/>
              </w:rPr>
              <w:t>Стоимость прокладки 1 погонного метра, руб., с учетом НДС 20%</w:t>
            </w:r>
          </w:p>
        </w:tc>
      </w:tr>
      <w:tr w:rsidR="00AF2566" w:rsidRPr="00382647" w:rsidTr="00E54C9E">
        <w:trPr>
          <w:trHeight w:val="646"/>
          <w:tblHeader/>
          <w:jc w:val="center"/>
        </w:trPr>
        <w:tc>
          <w:tcPr>
            <w:tcW w:w="1917" w:type="pct"/>
            <w:vMerge/>
            <w:shd w:val="clear" w:color="auto" w:fill="auto"/>
            <w:vAlign w:val="center"/>
          </w:tcPr>
          <w:p w:rsidR="00AF2566" w:rsidRPr="00382647" w:rsidRDefault="00AF2566" w:rsidP="00F528F1">
            <w:pPr>
              <w:pStyle w:val="normal-p0"/>
              <w:spacing w:before="0" w:beforeAutospacing="0" w:after="0" w:afterAutospacing="0" w:line="276" w:lineRule="auto"/>
              <w:ind w:left="-162" w:firstLine="142"/>
              <w:jc w:val="center"/>
              <w:rPr>
                <w:sz w:val="22"/>
                <w:szCs w:val="22"/>
              </w:rPr>
            </w:pPr>
          </w:p>
        </w:tc>
        <w:tc>
          <w:tcPr>
            <w:tcW w:w="1506" w:type="pct"/>
            <w:shd w:val="clear" w:color="auto" w:fill="auto"/>
            <w:vAlign w:val="center"/>
          </w:tcPr>
          <w:p w:rsidR="00AF2566" w:rsidRPr="00382647" w:rsidRDefault="00AF2566" w:rsidP="00F528F1">
            <w:pPr>
              <w:pStyle w:val="normal-p0"/>
              <w:spacing w:before="0" w:beforeAutospacing="0" w:after="0" w:afterAutospacing="0" w:line="276" w:lineRule="auto"/>
              <w:ind w:left="-162" w:firstLine="142"/>
              <w:jc w:val="center"/>
              <w:rPr>
                <w:sz w:val="22"/>
                <w:szCs w:val="22"/>
              </w:rPr>
            </w:pPr>
            <w:r w:rsidRPr="00382647">
              <w:rPr>
                <w:sz w:val="22"/>
                <w:szCs w:val="22"/>
              </w:rPr>
              <w:t>Без стоимости трубы и сварки стыков</w:t>
            </w:r>
          </w:p>
        </w:tc>
        <w:tc>
          <w:tcPr>
            <w:tcW w:w="1577" w:type="pct"/>
          </w:tcPr>
          <w:p w:rsidR="00AF2566" w:rsidRPr="00382647" w:rsidRDefault="00AF2566" w:rsidP="00F528F1">
            <w:pPr>
              <w:pStyle w:val="normal-p0"/>
              <w:spacing w:before="0" w:beforeAutospacing="0" w:after="0" w:afterAutospacing="0" w:line="276" w:lineRule="auto"/>
              <w:ind w:left="-162" w:firstLine="142"/>
              <w:jc w:val="center"/>
              <w:rPr>
                <w:sz w:val="22"/>
                <w:szCs w:val="22"/>
              </w:rPr>
            </w:pPr>
            <w:r w:rsidRPr="00382647">
              <w:rPr>
                <w:sz w:val="22"/>
                <w:szCs w:val="22"/>
              </w:rPr>
              <w:t>С учетом монтажных, проектных работ и стоимости материала</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63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800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7800</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109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1 300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8880</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159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2 200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10040</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200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4 000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11640</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250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4 500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13440</w:t>
            </w:r>
          </w:p>
        </w:tc>
      </w:tr>
      <w:tr w:rsidR="00A43B67" w:rsidRPr="00382647" w:rsidTr="00E54C9E">
        <w:trPr>
          <w:trHeight w:val="162"/>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300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5 650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16660</w:t>
            </w:r>
          </w:p>
        </w:tc>
      </w:tr>
      <w:tr w:rsidR="00A43B67" w:rsidRPr="00382647" w:rsidTr="00E54C9E">
        <w:trPr>
          <w:trHeight w:val="230"/>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400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10 350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19380</w:t>
            </w:r>
          </w:p>
        </w:tc>
      </w:tr>
      <w:tr w:rsidR="00A43B67" w:rsidRPr="00382647" w:rsidTr="00E54C9E">
        <w:trPr>
          <w:jc w:val="center"/>
        </w:trPr>
        <w:tc>
          <w:tcPr>
            <w:tcW w:w="1917"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Д = 500 мм</w:t>
            </w:r>
          </w:p>
        </w:tc>
        <w:tc>
          <w:tcPr>
            <w:tcW w:w="1506" w:type="pct"/>
            <w:shd w:val="clear" w:color="auto" w:fill="auto"/>
            <w:vAlign w:val="center"/>
          </w:tcPr>
          <w:p w:rsidR="00A43B67" w:rsidRPr="00382647" w:rsidRDefault="00A43B67" w:rsidP="00F528F1">
            <w:pPr>
              <w:pStyle w:val="normal-p0"/>
              <w:spacing w:before="0" w:beforeAutospacing="0" w:after="0" w:afterAutospacing="0" w:line="276" w:lineRule="auto"/>
              <w:ind w:left="-162" w:firstLine="142"/>
              <w:jc w:val="center"/>
              <w:rPr>
                <w:sz w:val="22"/>
                <w:szCs w:val="22"/>
              </w:rPr>
            </w:pPr>
            <w:r w:rsidRPr="00382647">
              <w:rPr>
                <w:sz w:val="22"/>
                <w:szCs w:val="22"/>
              </w:rPr>
              <w:t>от 12 800</w:t>
            </w:r>
          </w:p>
        </w:tc>
        <w:tc>
          <w:tcPr>
            <w:tcW w:w="1577" w:type="pct"/>
            <w:vAlign w:val="bottom"/>
          </w:tcPr>
          <w:p w:rsidR="00A43B67" w:rsidRPr="00382647" w:rsidRDefault="00A43B67" w:rsidP="00F528F1">
            <w:pPr>
              <w:spacing w:after="0"/>
              <w:ind w:left="-162" w:firstLine="142"/>
              <w:jc w:val="center"/>
              <w:rPr>
                <w:color w:val="000000"/>
              </w:rPr>
            </w:pPr>
            <w:r w:rsidRPr="00382647">
              <w:t>от</w:t>
            </w:r>
            <w:r w:rsidRPr="00382647">
              <w:rPr>
                <w:color w:val="000000"/>
              </w:rPr>
              <w:t xml:space="preserve"> 23850</w:t>
            </w:r>
          </w:p>
        </w:tc>
      </w:tr>
    </w:tbl>
    <w:p w:rsidR="00D44342" w:rsidRPr="00382647" w:rsidRDefault="00D44342" w:rsidP="00D44342">
      <w:pPr>
        <w:pStyle w:val="S"/>
      </w:pPr>
    </w:p>
    <w:p w:rsidR="00A43A11" w:rsidRPr="00382647" w:rsidRDefault="00A43A11" w:rsidP="00D44342">
      <w:pPr>
        <w:pStyle w:val="S"/>
      </w:pPr>
    </w:p>
    <w:p w:rsidR="00A43A11" w:rsidRPr="00382647" w:rsidRDefault="00A43A11" w:rsidP="00D44342">
      <w:pPr>
        <w:pStyle w:val="S"/>
      </w:pPr>
    </w:p>
    <w:p w:rsidR="00A43A11" w:rsidRPr="00382647" w:rsidRDefault="00A43A11" w:rsidP="00D44342">
      <w:pPr>
        <w:pStyle w:val="S"/>
      </w:pPr>
    </w:p>
    <w:p w:rsidR="00D44342" w:rsidRPr="00382647" w:rsidRDefault="00D44342" w:rsidP="00D44342">
      <w:pPr>
        <w:pStyle w:val="S"/>
      </w:pPr>
    </w:p>
    <w:p w:rsidR="00A43A11" w:rsidRPr="00382647" w:rsidRDefault="00A43A11" w:rsidP="00D44342">
      <w:pPr>
        <w:pStyle w:val="S"/>
      </w:pPr>
    </w:p>
    <w:p w:rsidR="009F2570" w:rsidRPr="00382647" w:rsidRDefault="00A90EE6" w:rsidP="00102CBE">
      <w:pPr>
        <w:pStyle w:val="3"/>
        <w:numPr>
          <w:ilvl w:val="1"/>
          <w:numId w:val="18"/>
        </w:numPr>
        <w:rPr>
          <w:rFonts w:ascii="Times New Roman" w:hAnsi="Times New Roman" w:cs="Times New Roman"/>
        </w:rPr>
      </w:pPr>
      <w:bookmarkStart w:id="56" w:name="_Toc182810224"/>
      <w:r w:rsidRPr="00382647">
        <w:rPr>
          <w:rFonts w:ascii="Times New Roman" w:hAnsi="Times New Roman" w:cs="Times New Roman"/>
        </w:rPr>
        <w:lastRenderedPageBreak/>
        <w:t>сведения о вновь строящихся, реконструируемых и предлагаемых к выводу из эксплуатации объектах системы водоснабжения</w:t>
      </w:r>
      <w:r w:rsidR="009F2570" w:rsidRPr="00382647">
        <w:rPr>
          <w:rFonts w:ascii="Times New Roman" w:hAnsi="Times New Roman" w:cs="Times New Roman"/>
        </w:rPr>
        <w:t>;</w:t>
      </w:r>
      <w:bookmarkEnd w:id="56"/>
    </w:p>
    <w:p w:rsidR="00D44342" w:rsidRPr="00382647" w:rsidRDefault="00D44342" w:rsidP="00F528F1">
      <w:pPr>
        <w:pStyle w:val="afff9"/>
        <w:tabs>
          <w:tab w:val="num" w:pos="709"/>
        </w:tabs>
        <w:spacing w:line="276" w:lineRule="auto"/>
      </w:pPr>
    </w:p>
    <w:p w:rsidR="007E3D07" w:rsidRPr="00382647" w:rsidRDefault="009F2570" w:rsidP="00F528F1">
      <w:pPr>
        <w:pStyle w:val="afff9"/>
        <w:tabs>
          <w:tab w:val="num" w:pos="709"/>
        </w:tabs>
        <w:spacing w:line="276" w:lineRule="auto"/>
        <w:rPr>
          <w:color w:val="000000"/>
        </w:rPr>
      </w:pPr>
      <w:r w:rsidRPr="00382647">
        <w:t xml:space="preserve">В перспективе до </w:t>
      </w:r>
      <w:r w:rsidR="00C23388" w:rsidRPr="00382647">
        <w:t>2028</w:t>
      </w:r>
      <w:r w:rsidRPr="00382647">
        <w:t xml:space="preserve"> года планируется следующий ряд мероприятий</w:t>
      </w:r>
      <w:r w:rsidR="00FB22EC" w:rsidRPr="00382647">
        <w:t xml:space="preserve"> по </w:t>
      </w:r>
      <w:r w:rsidR="00263D77" w:rsidRPr="00382647">
        <w:rPr>
          <w:color w:val="000000"/>
        </w:rPr>
        <w:t xml:space="preserve">строительству и реконструкции </w:t>
      </w:r>
      <w:r w:rsidR="00393295" w:rsidRPr="00382647">
        <w:rPr>
          <w:color w:val="000000"/>
        </w:rPr>
        <w:t xml:space="preserve">существующих </w:t>
      </w:r>
      <w:r w:rsidR="007E3D07" w:rsidRPr="00382647">
        <w:rPr>
          <w:color w:val="000000"/>
        </w:rPr>
        <w:t>объектов централизованных систем водоснабжения</w:t>
      </w:r>
      <w:r w:rsidR="00C73E6C" w:rsidRPr="00382647">
        <w:rPr>
          <w:color w:val="000000"/>
        </w:rPr>
        <w:t>:</w:t>
      </w:r>
    </w:p>
    <w:p w:rsidR="005F2341" w:rsidRPr="00382647" w:rsidRDefault="005F2341" w:rsidP="007D4605">
      <w:pPr>
        <w:pStyle w:val="afff9"/>
        <w:numPr>
          <w:ilvl w:val="0"/>
          <w:numId w:val="28"/>
        </w:numPr>
        <w:spacing w:line="276" w:lineRule="auto"/>
        <w:rPr>
          <w:color w:val="000000"/>
        </w:rPr>
      </w:pPr>
      <w:r w:rsidRPr="00382647">
        <w:rPr>
          <w:color w:val="000000"/>
        </w:rPr>
        <w:t>Обустройство зон</w:t>
      </w:r>
      <w:r w:rsidR="00D44342" w:rsidRPr="00382647">
        <w:rPr>
          <w:color w:val="000000"/>
        </w:rPr>
        <w:t>ы санитарной охраны водозаборов.</w:t>
      </w:r>
    </w:p>
    <w:p w:rsidR="00D44342" w:rsidRPr="00382647" w:rsidRDefault="00D44342" w:rsidP="007D4605">
      <w:pPr>
        <w:pStyle w:val="afff9"/>
        <w:numPr>
          <w:ilvl w:val="0"/>
          <w:numId w:val="28"/>
        </w:numPr>
        <w:spacing w:line="276" w:lineRule="auto"/>
        <w:rPr>
          <w:color w:val="000000"/>
        </w:rPr>
      </w:pPr>
      <w:r w:rsidRPr="00382647">
        <w:rPr>
          <w:color w:val="000000"/>
        </w:rPr>
        <w:t>Строительство водоочистных сооружений на ВЗС (станции обезжелезивания).</w:t>
      </w:r>
    </w:p>
    <w:p w:rsidR="00E54C9E" w:rsidRPr="00382647" w:rsidRDefault="00E54C9E" w:rsidP="00E54C9E">
      <w:pPr>
        <w:pStyle w:val="afff9"/>
        <w:spacing w:line="276" w:lineRule="auto"/>
        <w:ind w:left="720" w:firstLine="0"/>
        <w:rPr>
          <w:color w:val="000000"/>
        </w:rPr>
      </w:pPr>
      <w:r w:rsidRPr="00382647">
        <w:rPr>
          <w:color w:val="000000"/>
        </w:rPr>
        <w:t>Вывод из эксплуатации объектов водоснабжения не планируется.</w:t>
      </w:r>
    </w:p>
    <w:p w:rsidR="00D44342" w:rsidRPr="00382647" w:rsidRDefault="00D44342" w:rsidP="00D44342">
      <w:pPr>
        <w:pStyle w:val="afff9"/>
        <w:spacing w:line="276" w:lineRule="auto"/>
        <w:ind w:left="720" w:firstLine="0"/>
        <w:rPr>
          <w:color w:val="000000"/>
        </w:rPr>
      </w:pPr>
    </w:p>
    <w:p w:rsidR="008835F0" w:rsidRPr="00382647" w:rsidRDefault="00A90EE6" w:rsidP="00102CBE">
      <w:pPr>
        <w:pStyle w:val="3"/>
        <w:numPr>
          <w:ilvl w:val="1"/>
          <w:numId w:val="18"/>
        </w:numPr>
        <w:rPr>
          <w:rFonts w:ascii="Times New Roman" w:hAnsi="Times New Roman" w:cs="Times New Roman"/>
        </w:rPr>
      </w:pPr>
      <w:bookmarkStart w:id="57" w:name="_Toc182810225"/>
      <w:r w:rsidRPr="00382647">
        <w:rPr>
          <w:rFonts w:ascii="Times New Roman" w:hAnsi="Times New Roman" w:cs="Times New Roman"/>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835F0" w:rsidRPr="00382647">
        <w:rPr>
          <w:rFonts w:ascii="Times New Roman" w:hAnsi="Times New Roman" w:cs="Times New Roman"/>
        </w:rPr>
        <w:t>;</w:t>
      </w:r>
      <w:bookmarkEnd w:id="57"/>
    </w:p>
    <w:p w:rsidR="00EE136F" w:rsidRPr="00382647" w:rsidRDefault="00EE136F" w:rsidP="00F528F1">
      <w:pPr>
        <w:pStyle w:val="S"/>
        <w:spacing w:line="276" w:lineRule="auto"/>
        <w:rPr>
          <w:sz w:val="24"/>
        </w:rPr>
      </w:pPr>
      <w:r w:rsidRPr="00382647">
        <w:rPr>
          <w:sz w:val="24"/>
        </w:rPr>
        <w:t>Информация о работе ВЗС должна передаваться в центральную диспетчерскую на пульт дистанционного управления (ПУ). При разработке системы диспетчерского управления необходимо предусматривать:</w:t>
      </w:r>
    </w:p>
    <w:p w:rsidR="00EE136F" w:rsidRPr="00382647" w:rsidRDefault="00EE136F" w:rsidP="00377CFF">
      <w:pPr>
        <w:pStyle w:val="S"/>
        <w:numPr>
          <w:ilvl w:val="0"/>
          <w:numId w:val="25"/>
        </w:numPr>
        <w:spacing w:line="276" w:lineRule="auto"/>
        <w:ind w:left="0" w:firstLine="567"/>
        <w:rPr>
          <w:sz w:val="24"/>
        </w:rPr>
      </w:pPr>
      <w:r w:rsidRPr="00382647">
        <w:rPr>
          <w:sz w:val="24"/>
        </w:rPr>
        <w:t>оперативное управление и контроль технологических процессов и работы оборудования;</w:t>
      </w:r>
    </w:p>
    <w:p w:rsidR="00EE136F" w:rsidRPr="00382647" w:rsidRDefault="00EE136F" w:rsidP="00377CFF">
      <w:pPr>
        <w:pStyle w:val="S"/>
        <w:numPr>
          <w:ilvl w:val="0"/>
          <w:numId w:val="25"/>
        </w:numPr>
        <w:spacing w:line="276" w:lineRule="auto"/>
        <w:ind w:left="0" w:firstLine="567"/>
        <w:rPr>
          <w:sz w:val="24"/>
        </w:rPr>
      </w:pPr>
      <w:r w:rsidRPr="00382647">
        <w:rPr>
          <w:sz w:val="24"/>
        </w:rPr>
        <w:t>поддержание необходимых режимов работы системы водоснабжения и отдельных ее сооружений и их оптимизацию;</w:t>
      </w:r>
    </w:p>
    <w:p w:rsidR="00EE136F" w:rsidRPr="00382647" w:rsidRDefault="00EE136F" w:rsidP="00377CFF">
      <w:pPr>
        <w:pStyle w:val="S"/>
        <w:numPr>
          <w:ilvl w:val="0"/>
          <w:numId w:val="25"/>
        </w:numPr>
        <w:spacing w:line="276" w:lineRule="auto"/>
        <w:ind w:left="0" w:firstLine="567"/>
        <w:rPr>
          <w:sz w:val="24"/>
        </w:rPr>
      </w:pPr>
      <w:r w:rsidRPr="00382647">
        <w:rPr>
          <w:sz w:val="24"/>
        </w:rPr>
        <w:t>своевременное обнаружение, локализацию и устранение аварий;</w:t>
      </w:r>
    </w:p>
    <w:p w:rsidR="00EE136F" w:rsidRPr="00382647" w:rsidRDefault="00EE136F" w:rsidP="00377CFF">
      <w:pPr>
        <w:pStyle w:val="S"/>
        <w:numPr>
          <w:ilvl w:val="0"/>
          <w:numId w:val="25"/>
        </w:numPr>
        <w:spacing w:line="276" w:lineRule="auto"/>
        <w:ind w:left="0" w:firstLine="567"/>
        <w:rPr>
          <w:sz w:val="24"/>
        </w:rPr>
      </w:pPr>
      <w:r w:rsidRPr="00382647">
        <w:rPr>
          <w:sz w:val="24"/>
        </w:rPr>
        <w:t>полное или частичное сокращение дежурного персонала на отдельных сооружениях;</w:t>
      </w:r>
    </w:p>
    <w:p w:rsidR="00EE136F" w:rsidRPr="00382647" w:rsidRDefault="00EE136F" w:rsidP="00377CFF">
      <w:pPr>
        <w:pStyle w:val="S"/>
        <w:numPr>
          <w:ilvl w:val="0"/>
          <w:numId w:val="25"/>
        </w:numPr>
        <w:spacing w:line="276" w:lineRule="auto"/>
        <w:ind w:left="0" w:firstLine="567"/>
        <w:rPr>
          <w:sz w:val="24"/>
        </w:rPr>
      </w:pPr>
      <w:r w:rsidRPr="00382647">
        <w:rPr>
          <w:sz w:val="24"/>
        </w:rPr>
        <w:t>экономию энергоресурсов, воды и реагентов.</w:t>
      </w:r>
    </w:p>
    <w:p w:rsidR="00EE136F" w:rsidRPr="00382647" w:rsidRDefault="00EE136F" w:rsidP="00F528F1">
      <w:pPr>
        <w:pStyle w:val="S"/>
        <w:spacing w:line="276" w:lineRule="auto"/>
        <w:rPr>
          <w:sz w:val="24"/>
        </w:rPr>
      </w:pPr>
      <w:r w:rsidRPr="00382647">
        <w:rPr>
          <w:sz w:val="24"/>
        </w:rPr>
        <w:t>Структуру диспетчерского управления системами водоснабжения следует предусматривать в соответствии с требованиями СП 31.13330.2021.</w:t>
      </w:r>
    </w:p>
    <w:p w:rsidR="00EE136F" w:rsidRPr="00382647" w:rsidRDefault="00EE136F" w:rsidP="00F528F1">
      <w:pPr>
        <w:pStyle w:val="S"/>
        <w:spacing w:line="276" w:lineRule="auto"/>
        <w:rPr>
          <w:sz w:val="24"/>
        </w:rPr>
      </w:pPr>
      <w:r w:rsidRPr="00382647">
        <w:rPr>
          <w:sz w:val="24"/>
        </w:rPr>
        <w:t>В процессе работы система постоянно контролирует следующие технологические параметры:</w:t>
      </w:r>
    </w:p>
    <w:p w:rsidR="00EE136F" w:rsidRPr="00382647" w:rsidRDefault="00EE136F" w:rsidP="00377CFF">
      <w:pPr>
        <w:pStyle w:val="S"/>
        <w:numPr>
          <w:ilvl w:val="0"/>
          <w:numId w:val="25"/>
        </w:numPr>
        <w:tabs>
          <w:tab w:val="left" w:pos="1069"/>
        </w:tabs>
        <w:spacing w:line="276" w:lineRule="auto"/>
        <w:ind w:left="0" w:firstLine="567"/>
        <w:rPr>
          <w:sz w:val="24"/>
        </w:rPr>
      </w:pPr>
      <w:r w:rsidRPr="00382647">
        <w:rPr>
          <w:sz w:val="24"/>
        </w:rPr>
        <w:t>уровень воды в резервуарах чистой воды;</w:t>
      </w:r>
    </w:p>
    <w:p w:rsidR="00EE136F" w:rsidRPr="00382647" w:rsidRDefault="00EE136F" w:rsidP="00377CFF">
      <w:pPr>
        <w:pStyle w:val="S"/>
        <w:numPr>
          <w:ilvl w:val="0"/>
          <w:numId w:val="25"/>
        </w:numPr>
        <w:tabs>
          <w:tab w:val="left" w:pos="1069"/>
        </w:tabs>
        <w:spacing w:line="276" w:lineRule="auto"/>
        <w:ind w:left="0" w:firstLine="567"/>
        <w:rPr>
          <w:sz w:val="24"/>
        </w:rPr>
      </w:pPr>
      <w:r w:rsidRPr="00382647">
        <w:rPr>
          <w:sz w:val="24"/>
        </w:rPr>
        <w:t>частота, режим работы, состояние насосных агрегатов, потребляемый двигателями насосных агрегатов ток при питании от сети 0,4 кВ;</w:t>
      </w:r>
    </w:p>
    <w:p w:rsidR="00EE136F" w:rsidRPr="00382647" w:rsidRDefault="00EE136F" w:rsidP="00377CFF">
      <w:pPr>
        <w:pStyle w:val="S"/>
        <w:numPr>
          <w:ilvl w:val="0"/>
          <w:numId w:val="25"/>
        </w:numPr>
        <w:tabs>
          <w:tab w:val="left" w:pos="1069"/>
        </w:tabs>
        <w:spacing w:line="276" w:lineRule="auto"/>
        <w:ind w:left="0" w:firstLine="567"/>
        <w:rPr>
          <w:sz w:val="24"/>
        </w:rPr>
      </w:pPr>
      <w:r w:rsidRPr="00382647">
        <w:rPr>
          <w:sz w:val="24"/>
        </w:rPr>
        <w:t>охранно-пожарная сигнализация.</w:t>
      </w:r>
    </w:p>
    <w:p w:rsidR="00EE136F" w:rsidRPr="00382647" w:rsidRDefault="00EE136F" w:rsidP="00F528F1">
      <w:pPr>
        <w:pStyle w:val="S"/>
        <w:spacing w:line="276" w:lineRule="auto"/>
        <w:rPr>
          <w:sz w:val="24"/>
        </w:rPr>
      </w:pPr>
      <w:r w:rsidRPr="00382647">
        <w:rPr>
          <w:sz w:val="24"/>
        </w:rPr>
        <w:t xml:space="preserve">Необходимо предусмотреть управление насосными агрегатами, задвижками и частотными преобразователями. Технические средства диспетчерского управления должны обеспечивать ПУ водоснабжения телефонной связью (в соответствии с требованиями </w:t>
      </w:r>
      <w:r w:rsidR="004B63FD" w:rsidRPr="00382647">
        <w:rPr>
          <w:sz w:val="24"/>
        </w:rPr>
        <w:t>СП 30.13330.2020</w:t>
      </w:r>
      <w:r w:rsidRPr="00382647">
        <w:rPr>
          <w:sz w:val="24"/>
        </w:rPr>
        <w:t>), а также радиосвязью с удаленными объектами и аварийными автомашинами и давать возможность непосредственно управлять технологическим процессом и оборудованием и контролировать их работу.</w:t>
      </w:r>
    </w:p>
    <w:p w:rsidR="00EE136F" w:rsidRPr="00382647" w:rsidRDefault="00EE136F" w:rsidP="00F528F1">
      <w:pPr>
        <w:pStyle w:val="S"/>
        <w:spacing w:line="276" w:lineRule="auto"/>
        <w:rPr>
          <w:sz w:val="24"/>
        </w:rPr>
      </w:pPr>
      <w:r w:rsidRPr="00382647">
        <w:rPr>
          <w:sz w:val="24"/>
        </w:rPr>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Телемеханизация диспетчерского управления является основным техническим средством диспетчеризации, позволяющим:</w:t>
      </w:r>
    </w:p>
    <w:p w:rsidR="00EE136F" w:rsidRPr="00382647" w:rsidRDefault="00EE136F" w:rsidP="00377CFF">
      <w:pPr>
        <w:pStyle w:val="S"/>
        <w:numPr>
          <w:ilvl w:val="0"/>
          <w:numId w:val="24"/>
        </w:numPr>
        <w:spacing w:line="276" w:lineRule="auto"/>
        <w:ind w:left="0" w:firstLine="567"/>
        <w:rPr>
          <w:sz w:val="24"/>
        </w:rPr>
      </w:pPr>
      <w:r w:rsidRPr="00382647">
        <w:rPr>
          <w:sz w:val="24"/>
        </w:rPr>
        <w:lastRenderedPageBreak/>
        <w:t>наиболее полно, непрерывно и в компактной форме отображать на ПУ технологический процесс;</w:t>
      </w:r>
    </w:p>
    <w:p w:rsidR="00EE136F" w:rsidRPr="00382647" w:rsidRDefault="00EE136F" w:rsidP="00377CFF">
      <w:pPr>
        <w:pStyle w:val="S"/>
        <w:numPr>
          <w:ilvl w:val="0"/>
          <w:numId w:val="24"/>
        </w:numPr>
        <w:spacing w:line="276" w:lineRule="auto"/>
        <w:ind w:left="0" w:firstLine="567"/>
        <w:rPr>
          <w:sz w:val="24"/>
        </w:rPr>
      </w:pPr>
      <w:r w:rsidRPr="00382647">
        <w:rPr>
          <w:sz w:val="24"/>
        </w:rPr>
        <w:t>быстро и на значительные расстояния передавать между ПУ и контролируемыми пунктами (КП) большие объемы распорядительной и известительной информации;</w:t>
      </w:r>
    </w:p>
    <w:p w:rsidR="00EE136F" w:rsidRPr="00382647" w:rsidRDefault="00EE136F" w:rsidP="00377CFF">
      <w:pPr>
        <w:pStyle w:val="S"/>
        <w:numPr>
          <w:ilvl w:val="0"/>
          <w:numId w:val="24"/>
        </w:numPr>
        <w:spacing w:line="276" w:lineRule="auto"/>
        <w:ind w:left="0" w:firstLine="567"/>
        <w:rPr>
          <w:sz w:val="24"/>
        </w:rPr>
      </w:pPr>
      <w:r w:rsidRPr="00382647">
        <w:rPr>
          <w:sz w:val="24"/>
        </w:rPr>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rsidR="00EE136F" w:rsidRPr="00382647" w:rsidRDefault="00EE136F" w:rsidP="00377CFF">
      <w:pPr>
        <w:pStyle w:val="S"/>
        <w:numPr>
          <w:ilvl w:val="0"/>
          <w:numId w:val="24"/>
        </w:numPr>
        <w:spacing w:line="276" w:lineRule="auto"/>
        <w:ind w:left="0" w:firstLine="567"/>
        <w:rPr>
          <w:sz w:val="24"/>
        </w:rPr>
      </w:pPr>
      <w:r w:rsidRPr="00382647">
        <w:rPr>
          <w:sz w:val="24"/>
        </w:rPr>
        <w:t>обеспечивать передачу в АСУ ТП водоснабжения необходимого объема информации;</w:t>
      </w:r>
    </w:p>
    <w:p w:rsidR="00EE136F" w:rsidRPr="00382647" w:rsidRDefault="00EE136F" w:rsidP="00377CFF">
      <w:pPr>
        <w:pStyle w:val="S"/>
        <w:numPr>
          <w:ilvl w:val="0"/>
          <w:numId w:val="24"/>
        </w:numPr>
        <w:spacing w:line="276" w:lineRule="auto"/>
        <w:ind w:left="0" w:firstLine="567"/>
        <w:rPr>
          <w:sz w:val="24"/>
        </w:rPr>
      </w:pPr>
      <w:r w:rsidRPr="00382647">
        <w:rPr>
          <w:sz w:val="24"/>
        </w:rPr>
        <w:t>осуществлять телеавтоматическую работу сооружений и агрегатов, удаленных на значительные расстояния;</w:t>
      </w:r>
    </w:p>
    <w:p w:rsidR="00EE136F" w:rsidRPr="00382647" w:rsidRDefault="00EE136F" w:rsidP="00377CFF">
      <w:pPr>
        <w:pStyle w:val="S"/>
        <w:numPr>
          <w:ilvl w:val="0"/>
          <w:numId w:val="24"/>
        </w:numPr>
        <w:spacing w:line="276" w:lineRule="auto"/>
        <w:ind w:left="0" w:firstLine="567"/>
        <w:rPr>
          <w:sz w:val="24"/>
        </w:rPr>
      </w:pPr>
      <w:r w:rsidRPr="00382647">
        <w:rPr>
          <w:sz w:val="24"/>
        </w:rPr>
        <w:t>использовать минимальное количество линий связи;</w:t>
      </w:r>
    </w:p>
    <w:p w:rsidR="00EE136F" w:rsidRPr="00382647" w:rsidRDefault="00EE136F" w:rsidP="00377CFF">
      <w:pPr>
        <w:pStyle w:val="S"/>
        <w:numPr>
          <w:ilvl w:val="0"/>
          <w:numId w:val="24"/>
        </w:numPr>
        <w:spacing w:line="276" w:lineRule="auto"/>
        <w:ind w:left="0" w:firstLine="567"/>
        <w:rPr>
          <w:sz w:val="24"/>
        </w:rPr>
      </w:pPr>
      <w:r w:rsidRPr="00382647">
        <w:rPr>
          <w:sz w:val="24"/>
        </w:rPr>
        <w:t>регистрировать и документировать значения технологических параметров и события в технологическом процессе.</w:t>
      </w:r>
    </w:p>
    <w:p w:rsidR="00EE136F" w:rsidRPr="00382647" w:rsidRDefault="00EE136F" w:rsidP="00F528F1">
      <w:pPr>
        <w:pStyle w:val="S"/>
        <w:spacing w:line="276" w:lineRule="auto"/>
        <w:rPr>
          <w:sz w:val="24"/>
        </w:rPr>
      </w:pPr>
      <w:r w:rsidRPr="00382647">
        <w:rPr>
          <w:sz w:val="24"/>
        </w:rPr>
        <w:t>Разработка диспетчеризации, телемеханизации и систем управления режимами водоснабжения должна осуществлять организация, осуществляющая водоснабжение по муниципальному округу в рамках разработки инвестиционной программы.</w:t>
      </w:r>
    </w:p>
    <w:p w:rsidR="00234FB5" w:rsidRPr="00382647" w:rsidRDefault="00234FB5" w:rsidP="00F528F1">
      <w:pPr>
        <w:spacing w:after="0"/>
        <w:ind w:firstLine="709"/>
        <w:jc w:val="both"/>
        <w:rPr>
          <w:sz w:val="24"/>
          <w:szCs w:val="24"/>
        </w:rPr>
      </w:pPr>
      <w:r w:rsidRPr="00382647">
        <w:rPr>
          <w:sz w:val="24"/>
          <w:szCs w:val="24"/>
        </w:rPr>
        <w:t xml:space="preserve">Применение частотных преобразователей на насосном оборудовании позволяет: </w:t>
      </w:r>
    </w:p>
    <w:p w:rsidR="00234FB5" w:rsidRPr="00382647" w:rsidRDefault="00234FB5" w:rsidP="00F528F1">
      <w:pPr>
        <w:pStyle w:val="afd"/>
        <w:numPr>
          <w:ilvl w:val="0"/>
          <w:numId w:val="11"/>
        </w:numPr>
        <w:spacing w:after="0"/>
        <w:ind w:left="0" w:firstLine="709"/>
        <w:contextualSpacing/>
        <w:jc w:val="both"/>
        <w:rPr>
          <w:rFonts w:ascii="Times New Roman" w:hAnsi="Times New Roman" w:cs="Times New Roman"/>
          <w:sz w:val="24"/>
          <w:szCs w:val="24"/>
        </w:rPr>
      </w:pPr>
      <w:r w:rsidRPr="00382647">
        <w:rPr>
          <w:rFonts w:ascii="Times New Roman" w:hAnsi="Times New Roman" w:cs="Times New Roman"/>
          <w:sz w:val="24"/>
          <w:szCs w:val="24"/>
        </w:rPr>
        <w:t xml:space="preserve">экономить электроэнергию (при существенных изменениях расхода), регулируя мощность электропривода в зависимости от реального водопотребления; </w:t>
      </w:r>
    </w:p>
    <w:p w:rsidR="00234FB5" w:rsidRPr="00382647" w:rsidRDefault="00234FB5" w:rsidP="00F528F1">
      <w:pPr>
        <w:pStyle w:val="afd"/>
        <w:numPr>
          <w:ilvl w:val="0"/>
          <w:numId w:val="11"/>
        </w:numPr>
        <w:spacing w:after="0"/>
        <w:ind w:left="0" w:firstLine="709"/>
        <w:contextualSpacing/>
        <w:jc w:val="both"/>
        <w:rPr>
          <w:rFonts w:ascii="Times New Roman" w:hAnsi="Times New Roman" w:cs="Times New Roman"/>
          <w:sz w:val="24"/>
          <w:szCs w:val="24"/>
        </w:rPr>
      </w:pPr>
      <w:r w:rsidRPr="00382647">
        <w:rPr>
          <w:rFonts w:ascii="Times New Roman" w:hAnsi="Times New Roman" w:cs="Times New Roman"/>
          <w:sz w:val="24"/>
          <w:szCs w:val="24"/>
        </w:rPr>
        <w:t xml:space="preserve">снизить расход воды, за счёт сокращения утечек при превышении давления в магистрали, когда расход водопотребления в действительности мал; </w:t>
      </w:r>
    </w:p>
    <w:p w:rsidR="00234FB5" w:rsidRPr="00382647" w:rsidRDefault="00234FB5" w:rsidP="00F528F1">
      <w:pPr>
        <w:pStyle w:val="23"/>
        <w:numPr>
          <w:ilvl w:val="0"/>
          <w:numId w:val="11"/>
        </w:numPr>
        <w:spacing w:before="0" w:after="0" w:line="276" w:lineRule="auto"/>
        <w:ind w:left="0" w:firstLine="709"/>
        <w:rPr>
          <w:szCs w:val="24"/>
        </w:rPr>
      </w:pPr>
      <w:r w:rsidRPr="00382647">
        <w:rPr>
          <w:szCs w:val="24"/>
        </w:rPr>
        <w:t>уменьшить расходы (основной экономический эффект) на аварийные ремонты оборудования (всей инфраструктуры подачи воды за счет резкого уменьшения числа аварийных ситуаций, вызванных в частности, гидравлическим ударом, который нередко случается в случае использования нерегулируемого электропривода.</w:t>
      </w:r>
    </w:p>
    <w:p w:rsidR="00234FB5" w:rsidRPr="00382647" w:rsidRDefault="00234FB5" w:rsidP="00F528F1">
      <w:pPr>
        <w:pStyle w:val="23"/>
        <w:spacing w:before="0" w:after="0" w:line="276" w:lineRule="auto"/>
        <w:rPr>
          <w:szCs w:val="24"/>
        </w:rPr>
      </w:pPr>
      <w:r w:rsidRPr="00382647">
        <w:rPr>
          <w:szCs w:val="24"/>
        </w:rPr>
        <w:t>Шкафы управления насосными агрегатами сочетают возможности современных средств автоматизации: преобразователей частоты, устройств плавного пуска и контроллеров. Использование шкафов управления позволяет:</w:t>
      </w:r>
    </w:p>
    <w:p w:rsidR="00234FB5" w:rsidRPr="00382647" w:rsidRDefault="00234FB5" w:rsidP="00F528F1">
      <w:pPr>
        <w:pStyle w:val="23"/>
        <w:numPr>
          <w:ilvl w:val="0"/>
          <w:numId w:val="13"/>
        </w:numPr>
        <w:spacing w:before="0" w:after="0" w:line="276" w:lineRule="auto"/>
        <w:ind w:left="0" w:firstLine="709"/>
        <w:rPr>
          <w:szCs w:val="24"/>
        </w:rPr>
      </w:pPr>
      <w:r w:rsidRPr="00382647">
        <w:rPr>
          <w:szCs w:val="24"/>
        </w:rPr>
        <w:t xml:space="preserve">обеспечить требуемые технологические параметры систем водоснабжения и водоотведения (поддержание давления, уровня, исключение гидроударов); </w:t>
      </w:r>
    </w:p>
    <w:p w:rsidR="00234FB5" w:rsidRPr="00382647" w:rsidRDefault="00234FB5" w:rsidP="00F528F1">
      <w:pPr>
        <w:pStyle w:val="23"/>
        <w:numPr>
          <w:ilvl w:val="0"/>
          <w:numId w:val="12"/>
        </w:numPr>
        <w:spacing w:before="0" w:after="0" w:line="276" w:lineRule="auto"/>
        <w:ind w:left="0" w:firstLine="709"/>
        <w:rPr>
          <w:szCs w:val="24"/>
        </w:rPr>
      </w:pPr>
      <w:r w:rsidRPr="00382647">
        <w:rPr>
          <w:szCs w:val="24"/>
        </w:rPr>
        <w:t>ресурсосбережение, снижение затрат на текущий ремонт;</w:t>
      </w:r>
    </w:p>
    <w:p w:rsidR="00234FB5" w:rsidRPr="00382647" w:rsidRDefault="00234FB5" w:rsidP="00F528F1">
      <w:pPr>
        <w:pStyle w:val="23"/>
        <w:numPr>
          <w:ilvl w:val="0"/>
          <w:numId w:val="12"/>
        </w:numPr>
        <w:spacing w:before="0" w:after="0" w:line="276" w:lineRule="auto"/>
        <w:ind w:left="0" w:firstLine="709"/>
        <w:rPr>
          <w:szCs w:val="24"/>
        </w:rPr>
      </w:pPr>
      <w:r w:rsidRPr="00382647">
        <w:rPr>
          <w:szCs w:val="24"/>
        </w:rPr>
        <w:t>повышение ресурса трубопроводов и надежности системы в целом;</w:t>
      </w:r>
    </w:p>
    <w:p w:rsidR="00234FB5" w:rsidRPr="00382647" w:rsidRDefault="00234FB5" w:rsidP="00F528F1">
      <w:pPr>
        <w:pStyle w:val="23"/>
        <w:numPr>
          <w:ilvl w:val="0"/>
          <w:numId w:val="12"/>
        </w:numPr>
        <w:spacing w:before="0" w:after="0" w:line="276" w:lineRule="auto"/>
        <w:ind w:left="0" w:firstLine="709"/>
        <w:rPr>
          <w:szCs w:val="24"/>
        </w:rPr>
      </w:pPr>
      <w:r w:rsidRPr="00382647">
        <w:rPr>
          <w:szCs w:val="24"/>
        </w:rPr>
        <w:t>обеспечение автоматической работы (в том числе без обслуживающего персонала) и диспетчеризация.</w:t>
      </w:r>
    </w:p>
    <w:p w:rsidR="00A41F35" w:rsidRPr="00382647" w:rsidRDefault="00A41F35" w:rsidP="00F528F1">
      <w:pPr>
        <w:pStyle w:val="23"/>
        <w:spacing w:after="0" w:line="276" w:lineRule="auto"/>
        <w:ind w:firstLine="567"/>
        <w:rPr>
          <w:szCs w:val="24"/>
        </w:rPr>
      </w:pPr>
      <w:r w:rsidRPr="00382647">
        <w:rPr>
          <w:szCs w:val="24"/>
        </w:rPr>
        <w:t xml:space="preserve">В Схеме водоснабжения предусмотрено мероприятие: Создание системы диспетчеризации и автоматического управления. </w:t>
      </w:r>
    </w:p>
    <w:p w:rsidR="006367E3" w:rsidRPr="00382647" w:rsidRDefault="00A41F35" w:rsidP="00F528F1">
      <w:pPr>
        <w:pStyle w:val="23"/>
        <w:spacing w:after="0" w:line="276" w:lineRule="auto"/>
        <w:ind w:firstLine="567"/>
        <w:rPr>
          <w:szCs w:val="24"/>
        </w:rPr>
      </w:pPr>
      <w:r w:rsidRPr="00382647">
        <w:rPr>
          <w:szCs w:val="24"/>
        </w:rPr>
        <w:t>Техническое обоснование мероприятия:</w:t>
      </w:r>
      <w:r w:rsidRPr="00382647">
        <w:rPr>
          <w:szCs w:val="24"/>
        </w:rPr>
        <w:tab/>
      </w:r>
    </w:p>
    <w:p w:rsidR="00A41F35" w:rsidRPr="00382647" w:rsidRDefault="00A41F35" w:rsidP="00F528F1">
      <w:pPr>
        <w:pStyle w:val="23"/>
        <w:spacing w:after="0" w:line="276" w:lineRule="auto"/>
        <w:ind w:firstLine="567"/>
        <w:rPr>
          <w:szCs w:val="24"/>
        </w:rPr>
      </w:pPr>
      <w:r w:rsidRPr="00382647">
        <w:rPr>
          <w:szCs w:val="24"/>
        </w:rPr>
        <w:t>Модернизация системы водоснабжения, увеличение производительности.</w:t>
      </w:r>
    </w:p>
    <w:p w:rsidR="00A41F35" w:rsidRPr="00382647" w:rsidRDefault="006323BD" w:rsidP="00F528F1">
      <w:pPr>
        <w:pStyle w:val="23"/>
        <w:spacing w:after="0" w:line="276" w:lineRule="auto"/>
        <w:ind w:firstLine="567"/>
        <w:rPr>
          <w:szCs w:val="24"/>
        </w:rPr>
      </w:pPr>
      <w:r w:rsidRPr="00382647">
        <w:rPr>
          <w:szCs w:val="24"/>
        </w:rPr>
        <w:t xml:space="preserve">Срок выполнения: </w:t>
      </w:r>
      <w:r w:rsidR="0084410C" w:rsidRPr="00382647">
        <w:rPr>
          <w:szCs w:val="24"/>
        </w:rPr>
        <w:t xml:space="preserve">до </w:t>
      </w:r>
      <w:r w:rsidR="00C23388" w:rsidRPr="00382647">
        <w:rPr>
          <w:szCs w:val="24"/>
        </w:rPr>
        <w:t>2028</w:t>
      </w:r>
      <w:r w:rsidR="00A41F35" w:rsidRPr="00382647">
        <w:rPr>
          <w:szCs w:val="24"/>
        </w:rPr>
        <w:t xml:space="preserve"> год</w:t>
      </w:r>
      <w:r w:rsidR="0084410C" w:rsidRPr="00382647">
        <w:rPr>
          <w:szCs w:val="24"/>
        </w:rPr>
        <w:t>а</w:t>
      </w:r>
    </w:p>
    <w:p w:rsidR="00A41F35" w:rsidRPr="00382647" w:rsidRDefault="00A41F35" w:rsidP="00F528F1">
      <w:pPr>
        <w:pStyle w:val="23"/>
        <w:spacing w:after="0" w:line="276" w:lineRule="auto"/>
        <w:ind w:firstLine="567"/>
        <w:rPr>
          <w:szCs w:val="24"/>
        </w:rPr>
      </w:pPr>
      <w:r w:rsidRPr="00382647">
        <w:rPr>
          <w:szCs w:val="24"/>
        </w:rPr>
        <w:t xml:space="preserve">Объемы финансирования: </w:t>
      </w:r>
      <w:r w:rsidR="00E54C9E" w:rsidRPr="00382647">
        <w:rPr>
          <w:szCs w:val="24"/>
        </w:rPr>
        <w:t>2</w:t>
      </w:r>
      <w:r w:rsidR="00D44342" w:rsidRPr="00382647">
        <w:rPr>
          <w:szCs w:val="24"/>
        </w:rPr>
        <w:t>780,00</w:t>
      </w:r>
      <w:r w:rsidR="00C43354" w:rsidRPr="00382647">
        <w:rPr>
          <w:szCs w:val="24"/>
        </w:rPr>
        <w:t xml:space="preserve"> </w:t>
      </w:r>
      <w:r w:rsidRPr="00382647">
        <w:rPr>
          <w:szCs w:val="24"/>
        </w:rPr>
        <w:t>тыс. руб.</w:t>
      </w:r>
    </w:p>
    <w:p w:rsidR="00D44342" w:rsidRPr="00382647" w:rsidRDefault="00D44342" w:rsidP="00F528F1">
      <w:pPr>
        <w:pStyle w:val="23"/>
        <w:spacing w:after="0" w:line="276" w:lineRule="auto"/>
        <w:ind w:firstLine="567"/>
        <w:rPr>
          <w:szCs w:val="24"/>
        </w:rPr>
      </w:pPr>
    </w:p>
    <w:p w:rsidR="00A90EE6" w:rsidRPr="00382647" w:rsidRDefault="00A90EE6" w:rsidP="00102CBE">
      <w:pPr>
        <w:pStyle w:val="3"/>
        <w:rPr>
          <w:rFonts w:ascii="Times New Roman" w:hAnsi="Times New Roman" w:cs="Times New Roman"/>
        </w:rPr>
      </w:pPr>
      <w:bookmarkStart w:id="58" w:name="_Toc182810226"/>
      <w:r w:rsidRPr="00382647">
        <w:rPr>
          <w:rFonts w:ascii="Times New Roman" w:hAnsi="Times New Roman" w:cs="Times New Roman"/>
        </w:rPr>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58"/>
    </w:p>
    <w:p w:rsidR="00D44342" w:rsidRPr="00382647" w:rsidRDefault="00D44342" w:rsidP="00F528F1">
      <w:pPr>
        <w:pStyle w:val="23"/>
        <w:spacing w:before="0" w:after="0" w:line="276" w:lineRule="auto"/>
        <w:rPr>
          <w:color w:val="000000" w:themeColor="text1"/>
          <w:szCs w:val="24"/>
        </w:rPr>
      </w:pPr>
    </w:p>
    <w:p w:rsidR="00BD194D" w:rsidRPr="00382647" w:rsidRDefault="00BD194D" w:rsidP="00F528F1">
      <w:pPr>
        <w:pStyle w:val="23"/>
        <w:spacing w:before="0" w:after="0" w:line="276" w:lineRule="auto"/>
        <w:rPr>
          <w:color w:val="000000" w:themeColor="text1"/>
          <w:szCs w:val="24"/>
        </w:rPr>
      </w:pPr>
      <w:r w:rsidRPr="00382647">
        <w:rPr>
          <w:color w:val="000000" w:themeColor="text1"/>
          <w:szCs w:val="24"/>
        </w:rPr>
        <w:t xml:space="preserve">В ходе проведенного анализа установлено, что средний процент жилых домов, оснащенных ИПУ – </w:t>
      </w:r>
      <w:r w:rsidR="00E54C9E" w:rsidRPr="00382647">
        <w:rPr>
          <w:color w:val="000000" w:themeColor="text1"/>
          <w:szCs w:val="24"/>
        </w:rPr>
        <w:t>86,09</w:t>
      </w:r>
      <w:r w:rsidRPr="00382647">
        <w:rPr>
          <w:color w:val="000000" w:themeColor="text1"/>
          <w:szCs w:val="24"/>
        </w:rPr>
        <w:t>%, промышленных объектов - 100%, объектов социально-культурного и бытового назначения - 100%.</w:t>
      </w:r>
    </w:p>
    <w:p w:rsidR="009951D3" w:rsidRPr="00382647" w:rsidRDefault="009951D3" w:rsidP="00F528F1">
      <w:pPr>
        <w:pStyle w:val="23"/>
        <w:spacing w:before="0" w:after="0" w:line="276" w:lineRule="auto"/>
        <w:rPr>
          <w:color w:val="000000" w:themeColor="text1"/>
          <w:szCs w:val="24"/>
        </w:rPr>
      </w:pPr>
      <w:r w:rsidRPr="00382647">
        <w:rPr>
          <w:color w:val="000000" w:themeColor="text1"/>
          <w:szCs w:val="24"/>
        </w:rPr>
        <w:t xml:space="preserve">Это достаточно </w:t>
      </w:r>
      <w:r w:rsidR="00E54C9E" w:rsidRPr="00382647">
        <w:rPr>
          <w:color w:val="000000" w:themeColor="text1"/>
          <w:szCs w:val="24"/>
        </w:rPr>
        <w:t>высокий</w:t>
      </w:r>
      <w:r w:rsidRPr="00382647">
        <w:rPr>
          <w:color w:val="000000" w:themeColor="text1"/>
          <w:szCs w:val="24"/>
        </w:rPr>
        <w:t xml:space="preserve"> показатель, однако к </w:t>
      </w:r>
      <w:r w:rsidR="00C23388" w:rsidRPr="00382647">
        <w:rPr>
          <w:color w:val="000000" w:themeColor="text1"/>
          <w:szCs w:val="24"/>
        </w:rPr>
        <w:t>2028</w:t>
      </w:r>
      <w:r w:rsidRPr="00382647">
        <w:rPr>
          <w:color w:val="000000" w:themeColor="text1"/>
          <w:szCs w:val="24"/>
        </w:rPr>
        <w:t xml:space="preserve"> году планируется установка приборов учета у </w:t>
      </w:r>
      <w:r w:rsidR="00BD194D" w:rsidRPr="00382647">
        <w:rPr>
          <w:color w:val="000000" w:themeColor="text1"/>
          <w:szCs w:val="24"/>
        </w:rPr>
        <w:t>100</w:t>
      </w:r>
      <w:r w:rsidRPr="00382647">
        <w:rPr>
          <w:color w:val="000000" w:themeColor="text1"/>
          <w:szCs w:val="24"/>
        </w:rPr>
        <w:t xml:space="preserve"> % потребителей.</w:t>
      </w:r>
    </w:p>
    <w:p w:rsidR="009951D3" w:rsidRPr="00382647" w:rsidRDefault="009B0426" w:rsidP="00F528F1">
      <w:pPr>
        <w:pStyle w:val="23"/>
        <w:spacing w:before="0" w:after="0" w:line="276" w:lineRule="auto"/>
        <w:rPr>
          <w:color w:val="000000" w:themeColor="text1"/>
          <w:szCs w:val="24"/>
        </w:rPr>
      </w:pPr>
      <w:r w:rsidRPr="00382647">
        <w:rPr>
          <w:color w:val="000000" w:themeColor="text1"/>
          <w:szCs w:val="24"/>
        </w:rPr>
        <w:t>Информация по описанию существующей системы коммерческого учета питьевой воды и планов по установке приборов учета</w:t>
      </w:r>
      <w:r w:rsidR="00402758" w:rsidRPr="00382647">
        <w:rPr>
          <w:color w:val="000000" w:themeColor="text1"/>
          <w:szCs w:val="24"/>
        </w:rPr>
        <w:t xml:space="preserve"> </w:t>
      </w:r>
      <w:r w:rsidR="00B55306" w:rsidRPr="00382647">
        <w:rPr>
          <w:color w:val="000000" w:themeColor="text1"/>
          <w:szCs w:val="24"/>
        </w:rPr>
        <w:t xml:space="preserve">представлена </w:t>
      </w:r>
      <w:r w:rsidRPr="00382647">
        <w:rPr>
          <w:color w:val="000000" w:themeColor="text1"/>
          <w:szCs w:val="24"/>
        </w:rPr>
        <w:t>в п.</w:t>
      </w:r>
      <w:r w:rsidR="00402758" w:rsidRPr="00382647">
        <w:rPr>
          <w:color w:val="000000" w:themeColor="text1"/>
          <w:szCs w:val="24"/>
        </w:rPr>
        <w:t>3.5. данного Документа.</w:t>
      </w:r>
    </w:p>
    <w:p w:rsidR="009951D3" w:rsidRPr="00382647" w:rsidRDefault="00AE2A38" w:rsidP="00F528F1">
      <w:pPr>
        <w:pStyle w:val="23"/>
        <w:spacing w:before="0" w:after="0" w:line="276" w:lineRule="auto"/>
        <w:rPr>
          <w:color w:val="000000" w:themeColor="text1"/>
          <w:szCs w:val="24"/>
        </w:rPr>
      </w:pPr>
      <w:r w:rsidRPr="00382647">
        <w:rPr>
          <w:color w:val="000000" w:themeColor="text1"/>
          <w:szCs w:val="24"/>
        </w:rPr>
        <w:t>При расчете за потребленный ресурс показания да</w:t>
      </w:r>
      <w:r w:rsidR="00B3115B" w:rsidRPr="00382647">
        <w:rPr>
          <w:color w:val="000000" w:themeColor="text1"/>
          <w:szCs w:val="24"/>
        </w:rPr>
        <w:t>нных приборов учета учитываются ресурсоснабжающей организацией.</w:t>
      </w:r>
      <w:r w:rsidRPr="00382647">
        <w:rPr>
          <w:color w:val="000000" w:themeColor="text1"/>
          <w:szCs w:val="24"/>
        </w:rPr>
        <w:t xml:space="preserve">  </w:t>
      </w:r>
      <w:r w:rsidR="00B3115B" w:rsidRPr="00382647">
        <w:rPr>
          <w:color w:val="000000" w:themeColor="text1"/>
          <w:szCs w:val="24"/>
        </w:rPr>
        <w:t>В случае отсутствия</w:t>
      </w:r>
      <w:r w:rsidRPr="00382647">
        <w:rPr>
          <w:color w:val="000000" w:themeColor="text1"/>
          <w:szCs w:val="24"/>
        </w:rPr>
        <w:t xml:space="preserve"> прибор</w:t>
      </w:r>
      <w:r w:rsidR="00B3115B" w:rsidRPr="00382647">
        <w:rPr>
          <w:color w:val="000000" w:themeColor="text1"/>
          <w:szCs w:val="24"/>
        </w:rPr>
        <w:t>ов</w:t>
      </w:r>
      <w:r w:rsidRPr="00382647">
        <w:rPr>
          <w:color w:val="000000" w:themeColor="text1"/>
          <w:szCs w:val="24"/>
        </w:rPr>
        <w:t xml:space="preserve"> учета </w:t>
      </w:r>
      <w:r w:rsidR="00B3115B" w:rsidRPr="00382647">
        <w:rPr>
          <w:color w:val="000000" w:themeColor="text1"/>
          <w:szCs w:val="24"/>
        </w:rPr>
        <w:t xml:space="preserve">у потребителей, в </w:t>
      </w:r>
      <w:r w:rsidRPr="00382647">
        <w:rPr>
          <w:color w:val="000000" w:themeColor="text1"/>
          <w:szCs w:val="24"/>
        </w:rPr>
        <w:t>расчет</w:t>
      </w:r>
      <w:r w:rsidR="00B3115B" w:rsidRPr="00382647">
        <w:rPr>
          <w:color w:val="000000" w:themeColor="text1"/>
          <w:szCs w:val="24"/>
        </w:rPr>
        <w:t>е</w:t>
      </w:r>
      <w:r w:rsidRPr="00382647">
        <w:rPr>
          <w:color w:val="000000" w:themeColor="text1"/>
          <w:szCs w:val="24"/>
        </w:rPr>
        <w:t xml:space="preserve"> за </w:t>
      </w:r>
      <w:r w:rsidR="00B3115B" w:rsidRPr="00382647">
        <w:rPr>
          <w:color w:val="000000" w:themeColor="text1"/>
          <w:szCs w:val="24"/>
        </w:rPr>
        <w:t>потребляемый ресурс</w:t>
      </w:r>
      <w:r w:rsidRPr="00382647">
        <w:rPr>
          <w:color w:val="000000" w:themeColor="text1"/>
          <w:szCs w:val="24"/>
        </w:rPr>
        <w:t xml:space="preserve"> применяют нормативы потребления холодного водоснабжения, которые установлены </w:t>
      </w:r>
      <w:r w:rsidR="00B3115B" w:rsidRPr="00382647">
        <w:rPr>
          <w:color w:val="000000" w:themeColor="text1"/>
          <w:szCs w:val="24"/>
        </w:rPr>
        <w:t>Департамен</w:t>
      </w:r>
      <w:r w:rsidR="00BD194D" w:rsidRPr="00382647">
        <w:rPr>
          <w:color w:val="000000" w:themeColor="text1"/>
          <w:szCs w:val="24"/>
        </w:rPr>
        <w:t>том тарифной и ценовой политики</w:t>
      </w:r>
      <w:r w:rsidR="00B3115B" w:rsidRPr="00382647">
        <w:rPr>
          <w:color w:val="000000" w:themeColor="text1"/>
          <w:szCs w:val="24"/>
        </w:rPr>
        <w:t xml:space="preserve">, </w:t>
      </w:r>
      <w:r w:rsidRPr="00382647">
        <w:rPr>
          <w:color w:val="000000" w:themeColor="text1"/>
          <w:szCs w:val="24"/>
        </w:rPr>
        <w:t xml:space="preserve">в соответствии с Правилами установления и определения нормативов потребления коммунальных услуг, </w:t>
      </w:r>
      <w:r w:rsidR="00B3115B" w:rsidRPr="00382647">
        <w:rPr>
          <w:color w:val="000000" w:themeColor="text1"/>
          <w:szCs w:val="24"/>
        </w:rPr>
        <w:t>(</w:t>
      </w:r>
      <w:r w:rsidRPr="00382647">
        <w:rPr>
          <w:color w:val="000000" w:themeColor="text1"/>
          <w:szCs w:val="24"/>
        </w:rPr>
        <w:t>Постановлением Правительства РФ от 23.05.2006 № 306</w:t>
      </w:r>
      <w:r w:rsidR="00B3115B" w:rsidRPr="00382647">
        <w:rPr>
          <w:color w:val="000000" w:themeColor="text1"/>
          <w:szCs w:val="24"/>
        </w:rPr>
        <w:t>)</w:t>
      </w:r>
      <w:r w:rsidRPr="00382647">
        <w:rPr>
          <w:color w:val="000000" w:themeColor="text1"/>
          <w:szCs w:val="24"/>
        </w:rPr>
        <w:t>.</w:t>
      </w:r>
    </w:p>
    <w:p w:rsidR="00A90EE6" w:rsidRPr="00382647" w:rsidRDefault="00A90EE6" w:rsidP="00102CBE">
      <w:pPr>
        <w:pStyle w:val="3"/>
        <w:numPr>
          <w:ilvl w:val="1"/>
          <w:numId w:val="22"/>
        </w:numPr>
        <w:rPr>
          <w:rFonts w:ascii="Times New Roman" w:hAnsi="Times New Roman" w:cs="Times New Roman"/>
        </w:rPr>
      </w:pPr>
      <w:bookmarkStart w:id="59" w:name="_Toc182810227"/>
      <w:r w:rsidRPr="00382647">
        <w:rPr>
          <w:rFonts w:ascii="Times New Roman" w:hAnsi="Times New Roman" w:cs="Times New Roman"/>
        </w:rPr>
        <w:t>описание вариантов маршрутов прохождения трубопроводов (т</w:t>
      </w:r>
      <w:r w:rsidR="0060590D" w:rsidRPr="00382647">
        <w:rPr>
          <w:rFonts w:ascii="Times New Roman" w:hAnsi="Times New Roman" w:cs="Times New Roman"/>
        </w:rPr>
        <w:t xml:space="preserve">расс) по территории поселения, </w:t>
      </w:r>
      <w:r w:rsidR="000A15CB" w:rsidRPr="00382647">
        <w:rPr>
          <w:rFonts w:ascii="Times New Roman" w:hAnsi="Times New Roman" w:cs="Times New Roman"/>
        </w:rPr>
        <w:t>муниципального образования, муниципального округа</w:t>
      </w:r>
      <w:r w:rsidRPr="00382647">
        <w:rPr>
          <w:rFonts w:ascii="Times New Roman" w:hAnsi="Times New Roman" w:cs="Times New Roman"/>
        </w:rPr>
        <w:t xml:space="preserve"> и их обоснование;</w:t>
      </w:r>
      <w:bookmarkEnd w:id="59"/>
    </w:p>
    <w:p w:rsidR="00FE0A9A" w:rsidRPr="00382647" w:rsidRDefault="00FE0A9A" w:rsidP="00F528F1">
      <w:pPr>
        <w:pStyle w:val="23"/>
        <w:spacing w:before="0" w:after="0" w:line="276" w:lineRule="auto"/>
        <w:rPr>
          <w:szCs w:val="24"/>
        </w:rPr>
      </w:pPr>
      <w:r w:rsidRPr="00382647">
        <w:rPr>
          <w:szCs w:val="24"/>
        </w:rPr>
        <w:t>На водоводах и линиях водопроводной сети в необходимых случаях надлежит предусматривать установку:</w:t>
      </w:r>
    </w:p>
    <w:p w:rsidR="00FE0A9A" w:rsidRPr="00382647" w:rsidRDefault="00FE0A9A" w:rsidP="00F528F1">
      <w:pPr>
        <w:pStyle w:val="23"/>
        <w:numPr>
          <w:ilvl w:val="0"/>
          <w:numId w:val="7"/>
        </w:numPr>
        <w:spacing w:before="0" w:after="0" w:line="276" w:lineRule="auto"/>
        <w:rPr>
          <w:szCs w:val="24"/>
        </w:rPr>
      </w:pPr>
      <w:r w:rsidRPr="00382647">
        <w:rPr>
          <w:szCs w:val="24"/>
        </w:rPr>
        <w:t>Поворотных затворов (задвижек) для выделения ремонтных участков;</w:t>
      </w:r>
    </w:p>
    <w:p w:rsidR="00FE0A9A" w:rsidRPr="00382647" w:rsidRDefault="00FE0A9A" w:rsidP="00F528F1">
      <w:pPr>
        <w:pStyle w:val="23"/>
        <w:numPr>
          <w:ilvl w:val="0"/>
          <w:numId w:val="7"/>
        </w:numPr>
        <w:spacing w:before="0" w:after="0" w:line="276" w:lineRule="auto"/>
        <w:rPr>
          <w:szCs w:val="24"/>
        </w:rPr>
      </w:pPr>
      <w:r w:rsidRPr="00382647">
        <w:rPr>
          <w:szCs w:val="24"/>
        </w:rPr>
        <w:t xml:space="preserve">Клапанов для впуска и выпуска воздуха при опорожнении и заполнении трубопроводов; </w:t>
      </w:r>
    </w:p>
    <w:p w:rsidR="00FE0A9A" w:rsidRPr="00382647" w:rsidRDefault="00FE0A9A" w:rsidP="00F528F1">
      <w:pPr>
        <w:pStyle w:val="23"/>
        <w:numPr>
          <w:ilvl w:val="0"/>
          <w:numId w:val="7"/>
        </w:numPr>
        <w:spacing w:before="0" w:after="0" w:line="276" w:lineRule="auto"/>
        <w:rPr>
          <w:szCs w:val="24"/>
        </w:rPr>
      </w:pPr>
      <w:r w:rsidRPr="00382647">
        <w:rPr>
          <w:szCs w:val="24"/>
        </w:rPr>
        <w:t xml:space="preserve">Клапанов для впуска и защемления воздуха; </w:t>
      </w:r>
    </w:p>
    <w:p w:rsidR="00FE0A9A" w:rsidRPr="00382647" w:rsidRDefault="00FE0A9A" w:rsidP="00F528F1">
      <w:pPr>
        <w:pStyle w:val="23"/>
        <w:numPr>
          <w:ilvl w:val="0"/>
          <w:numId w:val="7"/>
        </w:numPr>
        <w:spacing w:before="0" w:after="0" w:line="276" w:lineRule="auto"/>
        <w:rPr>
          <w:szCs w:val="24"/>
        </w:rPr>
      </w:pPr>
      <w:r w:rsidRPr="00382647">
        <w:rPr>
          <w:szCs w:val="24"/>
        </w:rPr>
        <w:t>Вантузов для выпуска воздуха в процессе работы трубопроводов;</w:t>
      </w:r>
    </w:p>
    <w:p w:rsidR="00FE0A9A" w:rsidRPr="00382647" w:rsidRDefault="00FE0A9A" w:rsidP="00F528F1">
      <w:pPr>
        <w:pStyle w:val="23"/>
        <w:numPr>
          <w:ilvl w:val="0"/>
          <w:numId w:val="7"/>
        </w:numPr>
        <w:spacing w:before="0" w:after="0" w:line="276" w:lineRule="auto"/>
        <w:rPr>
          <w:szCs w:val="24"/>
        </w:rPr>
      </w:pPr>
      <w:r w:rsidRPr="00382647">
        <w:rPr>
          <w:szCs w:val="24"/>
        </w:rPr>
        <w:t xml:space="preserve">Выпусков для сброса воды при опорожнении трубопроводов; </w:t>
      </w:r>
    </w:p>
    <w:p w:rsidR="00FE0A9A" w:rsidRPr="00382647" w:rsidRDefault="00FE0A9A" w:rsidP="00F528F1">
      <w:pPr>
        <w:pStyle w:val="23"/>
        <w:numPr>
          <w:ilvl w:val="0"/>
          <w:numId w:val="7"/>
        </w:numPr>
        <w:spacing w:before="0" w:after="0" w:line="276" w:lineRule="auto"/>
        <w:rPr>
          <w:szCs w:val="24"/>
        </w:rPr>
      </w:pPr>
      <w:r w:rsidRPr="00382647">
        <w:rPr>
          <w:szCs w:val="24"/>
        </w:rPr>
        <w:t xml:space="preserve">Компенсаторов; </w:t>
      </w:r>
    </w:p>
    <w:p w:rsidR="00FE0A9A" w:rsidRPr="00382647" w:rsidRDefault="00FE0A9A" w:rsidP="00F528F1">
      <w:pPr>
        <w:pStyle w:val="23"/>
        <w:numPr>
          <w:ilvl w:val="0"/>
          <w:numId w:val="7"/>
        </w:numPr>
        <w:spacing w:before="0" w:after="0" w:line="276" w:lineRule="auto"/>
        <w:rPr>
          <w:szCs w:val="24"/>
        </w:rPr>
      </w:pPr>
      <w:r w:rsidRPr="00382647">
        <w:rPr>
          <w:szCs w:val="24"/>
        </w:rPr>
        <w:t>Монтажных вставок;</w:t>
      </w:r>
    </w:p>
    <w:p w:rsidR="00FE0A9A" w:rsidRPr="00382647" w:rsidRDefault="00FE0A9A" w:rsidP="00F528F1">
      <w:pPr>
        <w:pStyle w:val="23"/>
        <w:numPr>
          <w:ilvl w:val="0"/>
          <w:numId w:val="7"/>
        </w:numPr>
        <w:spacing w:before="0" w:after="0" w:line="276" w:lineRule="auto"/>
        <w:rPr>
          <w:szCs w:val="24"/>
        </w:rPr>
      </w:pPr>
      <w:r w:rsidRPr="00382647">
        <w:rPr>
          <w:szCs w:val="24"/>
        </w:rPr>
        <w:t>Обратных клапанов или других типов клапанов автоматического действия для выключения ремонтных участков;</w:t>
      </w:r>
    </w:p>
    <w:p w:rsidR="00FE0A9A" w:rsidRPr="00382647" w:rsidRDefault="00FE0A9A" w:rsidP="00F528F1">
      <w:pPr>
        <w:pStyle w:val="23"/>
        <w:numPr>
          <w:ilvl w:val="0"/>
          <w:numId w:val="7"/>
        </w:numPr>
        <w:spacing w:before="0" w:after="0" w:line="276" w:lineRule="auto"/>
        <w:rPr>
          <w:szCs w:val="24"/>
        </w:rPr>
      </w:pPr>
      <w:r w:rsidRPr="00382647">
        <w:rPr>
          <w:szCs w:val="24"/>
        </w:rPr>
        <w:t xml:space="preserve">Регуляторов давления; </w:t>
      </w:r>
    </w:p>
    <w:p w:rsidR="00FE0A9A" w:rsidRPr="00382647" w:rsidRDefault="00FE0A9A" w:rsidP="00F528F1">
      <w:pPr>
        <w:pStyle w:val="23"/>
        <w:numPr>
          <w:ilvl w:val="0"/>
          <w:numId w:val="7"/>
        </w:numPr>
        <w:spacing w:before="0" w:after="0" w:line="276" w:lineRule="auto"/>
        <w:rPr>
          <w:szCs w:val="24"/>
        </w:rPr>
      </w:pPr>
      <w:r w:rsidRPr="00382647">
        <w:rPr>
          <w:szCs w:val="24"/>
        </w:rPr>
        <w:t>Аппаратов для предупреждения повышения давления при гидравлических ударах или при неисправности регуляторов давления.</w:t>
      </w:r>
    </w:p>
    <w:p w:rsidR="00FE0A9A" w:rsidRPr="00382647" w:rsidRDefault="00FE0A9A" w:rsidP="00F528F1">
      <w:pPr>
        <w:pStyle w:val="23"/>
        <w:spacing w:before="0" w:after="0" w:line="276" w:lineRule="auto"/>
        <w:rPr>
          <w:szCs w:val="24"/>
        </w:rPr>
      </w:pPr>
      <w:r w:rsidRPr="00382647">
        <w:rPr>
          <w:szCs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FE0A9A" w:rsidRPr="00382647" w:rsidRDefault="00FE0A9A" w:rsidP="00F528F1">
      <w:pPr>
        <w:pStyle w:val="23"/>
        <w:spacing w:before="0" w:after="0" w:line="276" w:lineRule="auto"/>
        <w:rPr>
          <w:szCs w:val="24"/>
        </w:rPr>
      </w:pPr>
      <w:r w:rsidRPr="00382647">
        <w:rPr>
          <w:szCs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1541DC" w:rsidRPr="00382647" w:rsidRDefault="001541DC" w:rsidP="00F528F1">
      <w:pPr>
        <w:pStyle w:val="23"/>
        <w:spacing w:before="0" w:after="0" w:line="276" w:lineRule="auto"/>
        <w:rPr>
          <w:szCs w:val="24"/>
        </w:rPr>
      </w:pPr>
      <w:r w:rsidRPr="00382647">
        <w:rPr>
          <w:szCs w:val="24"/>
        </w:rPr>
        <w:lastRenderedPageBreak/>
        <w:t>Водопроводные сети находятся в пределах существующих границ населенн</w:t>
      </w:r>
      <w:r w:rsidR="006F681D" w:rsidRPr="00382647">
        <w:rPr>
          <w:szCs w:val="24"/>
        </w:rPr>
        <w:t>ого</w:t>
      </w:r>
      <w:r w:rsidRPr="00382647">
        <w:rPr>
          <w:szCs w:val="24"/>
        </w:rPr>
        <w:t xml:space="preserve"> пункт</w:t>
      </w:r>
      <w:r w:rsidR="006F681D" w:rsidRPr="00382647">
        <w:rPr>
          <w:szCs w:val="24"/>
        </w:rPr>
        <w:t>а</w:t>
      </w:r>
      <w:r w:rsidRPr="00382647">
        <w:rPr>
          <w:szCs w:val="24"/>
        </w:rPr>
        <w:t xml:space="preserve">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Pr="00382647">
        <w:rPr>
          <w:szCs w:val="24"/>
        </w:rPr>
        <w:t>.</w:t>
      </w:r>
    </w:p>
    <w:p w:rsidR="00FE0A9A" w:rsidRPr="00382647" w:rsidRDefault="00A90EE6" w:rsidP="00102CBE">
      <w:pPr>
        <w:pStyle w:val="3"/>
        <w:numPr>
          <w:ilvl w:val="1"/>
          <w:numId w:val="22"/>
        </w:numPr>
        <w:rPr>
          <w:rFonts w:ascii="Times New Roman" w:hAnsi="Times New Roman" w:cs="Times New Roman"/>
        </w:rPr>
      </w:pPr>
      <w:r w:rsidRPr="00382647">
        <w:rPr>
          <w:rFonts w:ascii="Times New Roman" w:hAnsi="Times New Roman" w:cs="Times New Roman"/>
        </w:rPr>
        <w:t xml:space="preserve"> </w:t>
      </w:r>
      <w:bookmarkStart w:id="60" w:name="_Toc182810228"/>
      <w:r w:rsidRPr="00382647">
        <w:rPr>
          <w:rFonts w:ascii="Times New Roman" w:hAnsi="Times New Roman" w:cs="Times New Roman"/>
        </w:rPr>
        <w:t>рекомендации о месте размещения насосных станций, резервуаров;</w:t>
      </w:r>
      <w:bookmarkEnd w:id="60"/>
    </w:p>
    <w:p w:rsidR="00265508" w:rsidRDefault="00265508" w:rsidP="00F528F1">
      <w:pPr>
        <w:pStyle w:val="23"/>
        <w:spacing w:before="0" w:after="0" w:line="276" w:lineRule="auto"/>
        <w:rPr>
          <w:szCs w:val="24"/>
        </w:rPr>
      </w:pPr>
    </w:p>
    <w:p w:rsidR="0071175E" w:rsidRPr="00382647" w:rsidRDefault="00FE0A9A" w:rsidP="00F528F1">
      <w:pPr>
        <w:pStyle w:val="23"/>
        <w:spacing w:before="0" w:after="0" w:line="276" w:lineRule="auto"/>
        <w:rPr>
          <w:szCs w:val="24"/>
        </w:rPr>
      </w:pPr>
      <w:r w:rsidRPr="00382647">
        <w:rPr>
          <w:szCs w:val="24"/>
        </w:rPr>
        <w:t xml:space="preserve">В перспективе до </w:t>
      </w:r>
      <w:r w:rsidR="00C23388" w:rsidRPr="00382647">
        <w:rPr>
          <w:szCs w:val="24"/>
        </w:rPr>
        <w:t>2028</w:t>
      </w:r>
      <w:r w:rsidRPr="00382647">
        <w:rPr>
          <w:szCs w:val="24"/>
        </w:rPr>
        <w:t xml:space="preserve"> года </w:t>
      </w:r>
      <w:r w:rsidR="00882B69" w:rsidRPr="00382647">
        <w:rPr>
          <w:szCs w:val="24"/>
        </w:rPr>
        <w:t xml:space="preserve">не </w:t>
      </w:r>
      <w:r w:rsidRPr="00382647">
        <w:rPr>
          <w:szCs w:val="24"/>
        </w:rPr>
        <w:t>планируется р</w:t>
      </w:r>
      <w:r w:rsidR="0071175E" w:rsidRPr="00382647">
        <w:rPr>
          <w:szCs w:val="24"/>
        </w:rPr>
        <w:t>азмещать новые насосные станции</w:t>
      </w:r>
      <w:r w:rsidR="00845F6C" w:rsidRPr="00382647">
        <w:rPr>
          <w:szCs w:val="24"/>
        </w:rPr>
        <w:t xml:space="preserve">.  </w:t>
      </w:r>
    </w:p>
    <w:p w:rsidR="00A53048" w:rsidRPr="00382647" w:rsidRDefault="00A53048" w:rsidP="00F528F1">
      <w:pPr>
        <w:pStyle w:val="23"/>
        <w:spacing w:before="0" w:after="0" w:line="276" w:lineRule="auto"/>
        <w:rPr>
          <w:szCs w:val="24"/>
        </w:rPr>
      </w:pPr>
      <w:r w:rsidRPr="00382647">
        <w:rPr>
          <w:szCs w:val="24"/>
        </w:rPr>
        <w:t>В период с 202</w:t>
      </w:r>
      <w:r w:rsidR="00C83BF9" w:rsidRPr="00382647">
        <w:rPr>
          <w:szCs w:val="24"/>
        </w:rPr>
        <w:t>5</w:t>
      </w:r>
      <w:r w:rsidRPr="00382647">
        <w:rPr>
          <w:szCs w:val="24"/>
        </w:rPr>
        <w:t xml:space="preserve"> г. по </w:t>
      </w:r>
      <w:r w:rsidR="00C23388" w:rsidRPr="00382647">
        <w:rPr>
          <w:szCs w:val="24"/>
        </w:rPr>
        <w:t>2028</w:t>
      </w:r>
      <w:r w:rsidRPr="00382647">
        <w:rPr>
          <w:szCs w:val="24"/>
        </w:rPr>
        <w:t xml:space="preserve"> г</w:t>
      </w:r>
      <w:r w:rsidR="00260395" w:rsidRPr="00382647">
        <w:rPr>
          <w:szCs w:val="24"/>
        </w:rPr>
        <w:t>.</w:t>
      </w:r>
      <w:r w:rsidR="001541DC" w:rsidRPr="00382647">
        <w:rPr>
          <w:szCs w:val="24"/>
        </w:rPr>
        <w:t xml:space="preserve"> </w:t>
      </w:r>
      <w:r w:rsidR="00E54C9E" w:rsidRPr="00382647">
        <w:rPr>
          <w:szCs w:val="24"/>
        </w:rPr>
        <w:t xml:space="preserve">не </w:t>
      </w:r>
      <w:r w:rsidRPr="00382647">
        <w:rPr>
          <w:szCs w:val="24"/>
        </w:rPr>
        <w:t xml:space="preserve">запланировано проектирование и строительство новых водопроводных сетей с целью обеспечения централизованным водоснабжением новых потребителей (объекты жилой застройки, социальной инфраструктуры и т.д.). </w:t>
      </w:r>
      <w:bookmarkStart w:id="61" w:name="_Toc391571159"/>
      <w:r w:rsidRPr="00382647">
        <w:rPr>
          <w:szCs w:val="24"/>
        </w:rPr>
        <w:t>Границы зон размещения объектов централизованных систем холодного водоснабжения</w:t>
      </w:r>
      <w:bookmarkEnd w:id="61"/>
      <w:r w:rsidR="0071175E" w:rsidRPr="00382647">
        <w:rPr>
          <w:szCs w:val="24"/>
        </w:rPr>
        <w:t xml:space="preserve"> остаются в границах муниципального </w:t>
      </w:r>
      <w:r w:rsidR="001541DC" w:rsidRPr="00382647">
        <w:rPr>
          <w:szCs w:val="24"/>
        </w:rPr>
        <w:t>образования</w:t>
      </w:r>
      <w:r w:rsidR="0071175E" w:rsidRPr="00382647">
        <w:rPr>
          <w:szCs w:val="24"/>
        </w:rPr>
        <w:t>.</w:t>
      </w:r>
    </w:p>
    <w:p w:rsidR="00A53048" w:rsidRPr="00382647" w:rsidRDefault="001541DC" w:rsidP="00F528F1">
      <w:pPr>
        <w:pStyle w:val="23"/>
        <w:spacing w:before="0" w:after="0" w:line="276" w:lineRule="auto"/>
        <w:rPr>
          <w:szCs w:val="24"/>
        </w:rPr>
      </w:pPr>
      <w:r w:rsidRPr="00382647">
        <w:rPr>
          <w:szCs w:val="24"/>
        </w:rPr>
        <w:t>В</w:t>
      </w:r>
      <w:r w:rsidR="00A53048" w:rsidRPr="00382647">
        <w:rPr>
          <w:szCs w:val="24"/>
        </w:rPr>
        <w:t>се объекты систем холодного водоснабжения</w:t>
      </w:r>
      <w:r w:rsidRPr="00382647">
        <w:rPr>
          <w:szCs w:val="24"/>
        </w:rPr>
        <w:t xml:space="preserve"> </w:t>
      </w:r>
      <w:r w:rsidR="00A53048" w:rsidRPr="00382647">
        <w:rPr>
          <w:szCs w:val="24"/>
        </w:rPr>
        <w:t xml:space="preserve">находятся в пределах существующих </w:t>
      </w:r>
      <w:r w:rsidRPr="00382647">
        <w:rPr>
          <w:szCs w:val="24"/>
        </w:rPr>
        <w:t>границ</w:t>
      </w:r>
      <w:r w:rsidR="00A53048" w:rsidRPr="00382647">
        <w:rPr>
          <w:szCs w:val="24"/>
        </w:rPr>
        <w:t xml:space="preserve"> населенных пунктов </w:t>
      </w:r>
      <w:r w:rsidR="00C23388" w:rsidRPr="00382647">
        <w:rPr>
          <w:szCs w:val="24"/>
        </w:rPr>
        <w:t>МО ГП «Город Кремёнки»</w:t>
      </w:r>
      <w:r w:rsidR="00AF2176" w:rsidRPr="00382647">
        <w:rPr>
          <w:szCs w:val="24"/>
        </w:rPr>
        <w:t xml:space="preserve"> </w:t>
      </w:r>
      <w:r w:rsidR="00C23388" w:rsidRPr="00382647">
        <w:rPr>
          <w:szCs w:val="24"/>
        </w:rPr>
        <w:t>Калужской области</w:t>
      </w:r>
      <w:r w:rsidR="00A53048" w:rsidRPr="00382647">
        <w:rPr>
          <w:szCs w:val="24"/>
        </w:rPr>
        <w:t>.</w:t>
      </w:r>
    </w:p>
    <w:p w:rsidR="00E54C9E" w:rsidRPr="00382647" w:rsidRDefault="00E54C9E" w:rsidP="00F528F1">
      <w:pPr>
        <w:pStyle w:val="23"/>
        <w:spacing w:before="0" w:after="0" w:line="276" w:lineRule="auto"/>
        <w:rPr>
          <w:szCs w:val="24"/>
        </w:rPr>
      </w:pPr>
    </w:p>
    <w:p w:rsidR="00301713" w:rsidRPr="00382647" w:rsidRDefault="00A90EE6" w:rsidP="00102CBE">
      <w:pPr>
        <w:pStyle w:val="3"/>
        <w:numPr>
          <w:ilvl w:val="1"/>
          <w:numId w:val="22"/>
        </w:numPr>
        <w:rPr>
          <w:rFonts w:ascii="Times New Roman" w:hAnsi="Times New Roman" w:cs="Times New Roman"/>
        </w:rPr>
      </w:pPr>
      <w:bookmarkStart w:id="62" w:name="_Toc42255730"/>
      <w:r w:rsidRPr="00382647">
        <w:rPr>
          <w:rFonts w:ascii="Times New Roman" w:hAnsi="Times New Roman" w:cs="Times New Roman"/>
        </w:rPr>
        <w:t xml:space="preserve"> </w:t>
      </w:r>
      <w:bookmarkStart w:id="63" w:name="_Toc182810229"/>
      <w:r w:rsidRPr="00382647">
        <w:rPr>
          <w:rFonts w:ascii="Times New Roman" w:hAnsi="Times New Roman" w:cs="Times New Roman"/>
        </w:rPr>
        <w:t>границы планируемых зон размещения объектов централизованных систем горячего водоснабжения, холодного водоснабжения;</w:t>
      </w:r>
      <w:bookmarkEnd w:id="62"/>
      <w:bookmarkEnd w:id="63"/>
    </w:p>
    <w:p w:rsidR="00E54C9E" w:rsidRPr="00382647" w:rsidRDefault="00E54C9E" w:rsidP="00E54C9E"/>
    <w:p w:rsidR="00DD7330" w:rsidRPr="00382647" w:rsidRDefault="00002B91" w:rsidP="00F528F1">
      <w:pPr>
        <w:spacing w:after="0"/>
        <w:ind w:firstLine="709"/>
        <w:jc w:val="both"/>
        <w:rPr>
          <w:sz w:val="24"/>
          <w:szCs w:val="24"/>
        </w:rPr>
      </w:pPr>
      <w:r w:rsidRPr="00382647">
        <w:rPr>
          <w:sz w:val="24"/>
          <w:szCs w:val="24"/>
        </w:rPr>
        <w:t xml:space="preserve">Все объекты систем холодного водоснабжения находятся в пределах населённых пунктов, охваченных централизованными системами водоснабжения. Увеличение зон размещения систем за пределами данных населённых пунктов </w:t>
      </w:r>
      <w:r w:rsidR="001541DC" w:rsidRPr="00382647">
        <w:rPr>
          <w:sz w:val="24"/>
          <w:szCs w:val="24"/>
        </w:rPr>
        <w:t xml:space="preserve">не </w:t>
      </w:r>
      <w:r w:rsidR="00BD194D" w:rsidRPr="00382647">
        <w:rPr>
          <w:sz w:val="24"/>
          <w:szCs w:val="24"/>
        </w:rPr>
        <w:t>планируется.</w:t>
      </w:r>
    </w:p>
    <w:p w:rsidR="00002B91" w:rsidRPr="00382647" w:rsidRDefault="00002B91" w:rsidP="00F528F1">
      <w:pPr>
        <w:spacing w:after="0"/>
        <w:ind w:firstLine="709"/>
        <w:jc w:val="both"/>
        <w:rPr>
          <w:sz w:val="24"/>
          <w:szCs w:val="24"/>
        </w:rPr>
      </w:pPr>
      <w:r w:rsidRPr="00382647">
        <w:rPr>
          <w:sz w:val="24"/>
          <w:szCs w:val="24"/>
        </w:rPr>
        <w:t>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E54C9E" w:rsidRPr="00382647" w:rsidRDefault="00E54C9E" w:rsidP="00F528F1">
      <w:pPr>
        <w:spacing w:after="0"/>
        <w:ind w:firstLine="709"/>
        <w:jc w:val="both"/>
        <w:rPr>
          <w:sz w:val="24"/>
          <w:szCs w:val="24"/>
        </w:rPr>
      </w:pPr>
    </w:p>
    <w:p w:rsidR="00FE0A9A" w:rsidRPr="00382647" w:rsidRDefault="00A90EE6" w:rsidP="00102CBE">
      <w:pPr>
        <w:pStyle w:val="3"/>
        <w:numPr>
          <w:ilvl w:val="1"/>
          <w:numId w:val="22"/>
        </w:numPr>
        <w:rPr>
          <w:rFonts w:ascii="Times New Roman" w:hAnsi="Times New Roman" w:cs="Times New Roman"/>
        </w:rPr>
      </w:pPr>
      <w:r w:rsidRPr="00382647">
        <w:rPr>
          <w:rFonts w:ascii="Times New Roman" w:hAnsi="Times New Roman" w:cs="Times New Roman"/>
        </w:rPr>
        <w:t xml:space="preserve"> </w:t>
      </w:r>
      <w:bookmarkStart w:id="64" w:name="_Toc182810230"/>
      <w:r w:rsidRPr="00382647">
        <w:rPr>
          <w:rFonts w:ascii="Times New Roman" w:hAnsi="Times New Roman" w:cs="Times New Roman"/>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64"/>
      <w:r w:rsidRPr="00382647">
        <w:rPr>
          <w:rFonts w:ascii="Times New Roman" w:hAnsi="Times New Roman" w:cs="Times New Roman"/>
        </w:rPr>
        <w:t xml:space="preserve"> </w:t>
      </w:r>
    </w:p>
    <w:p w:rsidR="00E54C9E" w:rsidRPr="00382647" w:rsidRDefault="00E54C9E" w:rsidP="00E54C9E"/>
    <w:p w:rsidR="007A6792" w:rsidRPr="00382647" w:rsidRDefault="007A6792" w:rsidP="00E54C9E">
      <w:pPr>
        <w:spacing w:after="0"/>
        <w:ind w:firstLine="567"/>
        <w:jc w:val="both"/>
        <w:rPr>
          <w:color w:val="000000" w:themeColor="text1"/>
          <w:spacing w:val="-2"/>
          <w:sz w:val="24"/>
          <w:szCs w:val="24"/>
        </w:rPr>
      </w:pPr>
      <w:r w:rsidRPr="00382647">
        <w:rPr>
          <w:color w:val="000000" w:themeColor="text1"/>
          <w:spacing w:val="-2"/>
          <w:sz w:val="24"/>
          <w:szCs w:val="24"/>
        </w:rPr>
        <w:t>Согласно п. 11 Правил разработки и утверждения схем водоснабжения и водоотведения (утв. Постановлением Правительства Российской Федерации от 05.09.2013 № 782 «О схемах водоснабжения и водоотведения»):</w:t>
      </w:r>
    </w:p>
    <w:p w:rsidR="007A6792" w:rsidRPr="00382647" w:rsidRDefault="007A6792" w:rsidP="00E54C9E">
      <w:pPr>
        <w:spacing w:after="0"/>
        <w:ind w:firstLine="567"/>
        <w:jc w:val="both"/>
        <w:rPr>
          <w:color w:val="000000" w:themeColor="text1"/>
          <w:spacing w:val="-2"/>
          <w:sz w:val="24"/>
          <w:szCs w:val="24"/>
        </w:rPr>
      </w:pPr>
      <w:r w:rsidRPr="00382647">
        <w:rPr>
          <w:color w:val="000000" w:themeColor="text1"/>
          <w:spacing w:val="-2"/>
          <w:sz w:val="24"/>
          <w:szCs w:val="24"/>
        </w:rPr>
        <w:t xml:space="preserve"> - для систем водоснабжения и водоотведения для поселений, городских округов с численностью населения 150 тыс. человек и менее не обязательна разработка электронных моделей. </w:t>
      </w:r>
    </w:p>
    <w:p w:rsidR="001D3402" w:rsidRPr="00382647" w:rsidRDefault="007A6792" w:rsidP="00E54C9E">
      <w:pPr>
        <w:spacing w:after="0"/>
        <w:ind w:firstLine="567"/>
        <w:jc w:val="both"/>
        <w:rPr>
          <w:color w:val="000000" w:themeColor="text1"/>
          <w:spacing w:val="-2"/>
          <w:sz w:val="24"/>
          <w:szCs w:val="24"/>
        </w:rPr>
      </w:pPr>
      <w:r w:rsidRPr="00382647">
        <w:rPr>
          <w:color w:val="000000" w:themeColor="text1"/>
          <w:spacing w:val="-2"/>
          <w:sz w:val="24"/>
          <w:szCs w:val="24"/>
        </w:rPr>
        <w:t xml:space="preserve">Численность населения </w:t>
      </w:r>
      <w:r w:rsidR="00C23388" w:rsidRPr="00382647">
        <w:rPr>
          <w:color w:val="000000" w:themeColor="text1"/>
          <w:spacing w:val="-2"/>
          <w:sz w:val="24"/>
          <w:szCs w:val="24"/>
        </w:rPr>
        <w:t>МО ГП «Город Кремёнки»</w:t>
      </w:r>
      <w:r w:rsidRPr="00382647">
        <w:rPr>
          <w:color w:val="000000" w:themeColor="text1"/>
          <w:spacing w:val="-2"/>
          <w:sz w:val="24"/>
          <w:szCs w:val="24"/>
        </w:rPr>
        <w:t xml:space="preserve"> </w:t>
      </w:r>
      <w:r w:rsidR="00C23388" w:rsidRPr="00382647">
        <w:rPr>
          <w:color w:val="000000" w:themeColor="text1"/>
          <w:spacing w:val="-2"/>
          <w:sz w:val="24"/>
          <w:szCs w:val="24"/>
        </w:rPr>
        <w:t>Калужской области</w:t>
      </w:r>
      <w:r w:rsidRPr="00382647">
        <w:rPr>
          <w:color w:val="000000" w:themeColor="text1"/>
          <w:spacing w:val="-2"/>
          <w:sz w:val="24"/>
          <w:szCs w:val="24"/>
        </w:rPr>
        <w:t xml:space="preserve"> по состоянию на 01.01.2024 года составляет </w:t>
      </w:r>
      <w:r w:rsidR="00E54C9E" w:rsidRPr="00382647">
        <w:rPr>
          <w:color w:val="000000" w:themeColor="text1"/>
          <w:spacing w:val="-2"/>
          <w:sz w:val="24"/>
          <w:szCs w:val="24"/>
        </w:rPr>
        <w:t>11518</w:t>
      </w:r>
      <w:r w:rsidRPr="00382647">
        <w:rPr>
          <w:color w:val="000000" w:themeColor="text1"/>
          <w:spacing w:val="-2"/>
          <w:sz w:val="24"/>
          <w:szCs w:val="24"/>
        </w:rPr>
        <w:t xml:space="preserve"> чел.</w:t>
      </w:r>
    </w:p>
    <w:p w:rsidR="00C05734" w:rsidRPr="00382647" w:rsidRDefault="00C05734" w:rsidP="00E54C9E">
      <w:pPr>
        <w:spacing w:after="0"/>
        <w:ind w:firstLine="567"/>
        <w:jc w:val="both"/>
        <w:rPr>
          <w:color w:val="000000" w:themeColor="text1"/>
          <w:spacing w:val="-2"/>
          <w:sz w:val="24"/>
          <w:szCs w:val="24"/>
        </w:rPr>
      </w:pPr>
    </w:p>
    <w:p w:rsidR="000969DD" w:rsidRPr="00382647" w:rsidRDefault="000969DD" w:rsidP="00C05734">
      <w:pPr>
        <w:spacing w:after="0"/>
        <w:jc w:val="both"/>
        <w:rPr>
          <w:rFonts w:eastAsia="Calibri"/>
          <w:sz w:val="24"/>
          <w:szCs w:val="24"/>
        </w:rPr>
        <w:sectPr w:rsidR="000969DD" w:rsidRPr="00382647" w:rsidSect="009101A1">
          <w:pgSz w:w="11906" w:h="16838"/>
          <w:pgMar w:top="1276" w:right="1133" w:bottom="1701" w:left="1134" w:header="708" w:footer="708" w:gutter="0"/>
          <w:cols w:space="708"/>
          <w:titlePg/>
          <w:docGrid w:linePitch="360"/>
        </w:sectPr>
      </w:pPr>
    </w:p>
    <w:p w:rsidR="000969DD" w:rsidRPr="00382647" w:rsidRDefault="00C05734" w:rsidP="000969DD">
      <w:pPr>
        <w:spacing w:after="0"/>
        <w:ind w:hanging="851"/>
        <w:jc w:val="both"/>
        <w:rPr>
          <w:rFonts w:eastAsia="Calibri"/>
          <w:sz w:val="24"/>
          <w:szCs w:val="24"/>
        </w:rPr>
        <w:sectPr w:rsidR="000969DD" w:rsidRPr="00382647" w:rsidSect="000969DD">
          <w:pgSz w:w="16838" w:h="11906" w:orient="landscape"/>
          <w:pgMar w:top="1134" w:right="1276" w:bottom="1134" w:left="1701" w:header="709" w:footer="709" w:gutter="0"/>
          <w:cols w:space="708"/>
          <w:titlePg/>
          <w:docGrid w:linePitch="360"/>
        </w:sectPr>
      </w:pPr>
      <w:r w:rsidRPr="00382647">
        <w:rPr>
          <w:rFonts w:eastAsia="Calibri"/>
          <w:noProof/>
          <w:sz w:val="24"/>
          <w:szCs w:val="24"/>
          <w:lang w:eastAsia="ru-RU"/>
        </w:rPr>
        <w:lastRenderedPageBreak/>
        <w:drawing>
          <wp:inline distT="0" distB="0" distL="0" distR="0">
            <wp:extent cx="9405748" cy="5268351"/>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9417920" cy="5275169"/>
                    </a:xfrm>
                    <a:prstGeom prst="rect">
                      <a:avLst/>
                    </a:prstGeom>
                  </pic:spPr>
                </pic:pic>
              </a:graphicData>
            </a:graphic>
          </wp:inline>
        </w:drawing>
      </w:r>
    </w:p>
    <w:p w:rsidR="000969DD" w:rsidRPr="00382647" w:rsidRDefault="000969DD" w:rsidP="00C05734">
      <w:pPr>
        <w:spacing w:after="0"/>
        <w:jc w:val="both"/>
        <w:rPr>
          <w:rFonts w:eastAsia="Calibri"/>
          <w:sz w:val="24"/>
          <w:szCs w:val="24"/>
        </w:rPr>
      </w:pPr>
    </w:p>
    <w:p w:rsidR="00A2582B" w:rsidRPr="00382647" w:rsidRDefault="00C05734" w:rsidP="00C05734">
      <w:pPr>
        <w:spacing w:after="160"/>
        <w:jc w:val="both"/>
        <w:rPr>
          <w:rFonts w:eastAsia="Calibri"/>
          <w:sz w:val="24"/>
          <w:szCs w:val="24"/>
        </w:rPr>
      </w:pPr>
      <w:r w:rsidRPr="00382647">
        <w:rPr>
          <w:rFonts w:eastAsia="Calibri"/>
          <w:noProof/>
          <w:sz w:val="24"/>
          <w:szCs w:val="24"/>
          <w:lang w:eastAsia="ru-RU"/>
        </w:rPr>
        <w:drawing>
          <wp:inline distT="0" distB="0" distL="0" distR="0">
            <wp:extent cx="6120765" cy="3399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765" cy="3399790"/>
                    </a:xfrm>
                    <a:prstGeom prst="rect">
                      <a:avLst/>
                    </a:prstGeom>
                  </pic:spPr>
                </pic:pic>
              </a:graphicData>
            </a:graphic>
          </wp:inline>
        </w:drawing>
      </w:r>
    </w:p>
    <w:p w:rsidR="00C43354" w:rsidRPr="00382647" w:rsidRDefault="00C43354" w:rsidP="00F528F1">
      <w:pPr>
        <w:spacing w:after="160"/>
        <w:ind w:firstLine="1134"/>
        <w:jc w:val="both"/>
        <w:rPr>
          <w:rFonts w:eastAsia="Calibri"/>
          <w:sz w:val="24"/>
          <w:szCs w:val="24"/>
        </w:rPr>
      </w:pPr>
    </w:p>
    <w:p w:rsidR="00C05734" w:rsidRPr="00382647" w:rsidRDefault="00C05734" w:rsidP="00C05734">
      <w:pPr>
        <w:spacing w:after="160"/>
        <w:jc w:val="both"/>
        <w:rPr>
          <w:rFonts w:eastAsia="Calibri"/>
          <w:sz w:val="24"/>
          <w:szCs w:val="24"/>
        </w:rPr>
      </w:pPr>
      <w:r w:rsidRPr="00382647">
        <w:rPr>
          <w:rFonts w:eastAsia="Calibri"/>
          <w:noProof/>
          <w:sz w:val="24"/>
          <w:szCs w:val="24"/>
          <w:lang w:eastAsia="ru-RU"/>
        </w:rPr>
        <w:drawing>
          <wp:inline distT="0" distB="0" distL="0" distR="0">
            <wp:extent cx="6120765" cy="3526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765" cy="3526155"/>
                    </a:xfrm>
                    <a:prstGeom prst="rect">
                      <a:avLst/>
                    </a:prstGeom>
                  </pic:spPr>
                </pic:pic>
              </a:graphicData>
            </a:graphic>
          </wp:inline>
        </w:drawing>
      </w:r>
    </w:p>
    <w:p w:rsidR="00C43354" w:rsidRPr="00382647" w:rsidRDefault="00C43354" w:rsidP="00F528F1">
      <w:pPr>
        <w:spacing w:after="160"/>
        <w:ind w:firstLine="1134"/>
        <w:jc w:val="both"/>
        <w:rPr>
          <w:rFonts w:eastAsia="Calibri"/>
          <w:sz w:val="24"/>
          <w:szCs w:val="24"/>
        </w:rPr>
      </w:pPr>
    </w:p>
    <w:p w:rsidR="00F81BB1" w:rsidRPr="00382647" w:rsidRDefault="00E027D6" w:rsidP="00230F38">
      <w:pPr>
        <w:pStyle w:val="2"/>
        <w:rPr>
          <w:shd w:val="clear" w:color="auto" w:fill="FFFFFF"/>
        </w:rPr>
      </w:pPr>
      <w:r w:rsidRPr="00382647">
        <w:lastRenderedPageBreak/>
        <w:tab/>
      </w:r>
      <w:bookmarkStart w:id="65" w:name="_Toc182810231"/>
      <w:r w:rsidR="0008144D" w:rsidRPr="00382647">
        <w:rPr>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bookmarkEnd w:id="65"/>
      <w:r w:rsidR="0008144D" w:rsidRPr="00382647">
        <w:rPr>
          <w:shd w:val="clear" w:color="auto" w:fill="FFFFFF"/>
        </w:rPr>
        <w:t xml:space="preserve"> </w:t>
      </w:r>
    </w:p>
    <w:p w:rsidR="00A90EE6" w:rsidRPr="00382647" w:rsidRDefault="0008144D" w:rsidP="00102CBE">
      <w:pPr>
        <w:pStyle w:val="3"/>
        <w:rPr>
          <w:rFonts w:ascii="Times New Roman" w:hAnsi="Times New Roman" w:cs="Times New Roman"/>
        </w:rPr>
      </w:pPr>
      <w:bookmarkStart w:id="66" w:name="_Toc46484830"/>
      <w:bookmarkStart w:id="67" w:name="_Toc182810232"/>
      <w:bookmarkEnd w:id="66"/>
      <w:r w:rsidRPr="00382647">
        <w:rPr>
          <w:rFonts w:ascii="Times New Roman" w:hAnsi="Times New Roman" w:cs="Times New Roman"/>
        </w:rPr>
        <w:t>5.1. с</w:t>
      </w:r>
      <w:r w:rsidR="00F81BB1" w:rsidRPr="00382647">
        <w:rPr>
          <w:rFonts w:ascii="Times New Roman" w:hAnsi="Times New Roman" w:cs="Times New Roman"/>
        </w:rPr>
        <w:t xml:space="preserve">ведения о мерах по предотвращению вредного воздействия </w:t>
      </w:r>
      <w:bookmarkStart w:id="68" w:name="_Toc370150389"/>
      <w:bookmarkStart w:id="69" w:name="_Toc362607550"/>
      <w:r w:rsidRPr="00382647">
        <w:rPr>
          <w:rFonts w:ascii="Times New Roman" w:hAnsi="Times New Roman" w:cs="Times New Roman"/>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7"/>
    </w:p>
    <w:p w:rsidR="00F81BB1" w:rsidRPr="00382647" w:rsidRDefault="00F81BB1" w:rsidP="00F528F1">
      <w:pPr>
        <w:pStyle w:val="23"/>
        <w:spacing w:before="0" w:after="0" w:line="276" w:lineRule="auto"/>
        <w:ind w:right="-142"/>
        <w:rPr>
          <w:szCs w:val="24"/>
        </w:rPr>
      </w:pPr>
      <w:r w:rsidRPr="00382647">
        <w:rPr>
          <w:szCs w:val="24"/>
        </w:rPr>
        <w:t>Эксплуатация водопроводной сети не предусматривают каких-либо сбросов вредных веществ в водоемы и на рельеф.</w:t>
      </w:r>
      <w:bookmarkStart w:id="70" w:name="_Toc360699432"/>
      <w:bookmarkStart w:id="71" w:name="_Toc360699818"/>
      <w:bookmarkStart w:id="72" w:name="_Toc360700204"/>
      <w:bookmarkStart w:id="73" w:name="_Toc368574030"/>
      <w:bookmarkStart w:id="74" w:name="_Toc370150390"/>
      <w:bookmarkEnd w:id="70"/>
      <w:bookmarkEnd w:id="71"/>
      <w:bookmarkEnd w:id="72"/>
      <w:bookmarkEnd w:id="73"/>
      <w:r w:rsidRPr="00382647">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Start w:id="75" w:name="_Toc360699433"/>
      <w:bookmarkStart w:id="76" w:name="_Toc360699819"/>
      <w:bookmarkStart w:id="77" w:name="_Toc360700205"/>
      <w:bookmarkStart w:id="78" w:name="_Toc368574031"/>
      <w:bookmarkStart w:id="79" w:name="_Toc370150391"/>
      <w:bookmarkEnd w:id="74"/>
      <w:bookmarkEnd w:id="75"/>
      <w:bookmarkEnd w:id="76"/>
      <w:bookmarkEnd w:id="77"/>
      <w:bookmarkEnd w:id="78"/>
      <w:r w:rsidR="00D27493" w:rsidRPr="00382647">
        <w:rPr>
          <w:szCs w:val="24"/>
        </w:rPr>
        <w:t xml:space="preserve"> </w:t>
      </w:r>
      <w:r w:rsidRPr="00382647">
        <w:rPr>
          <w:szCs w:val="24"/>
        </w:rPr>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F81BB1" w:rsidRPr="00382647" w:rsidRDefault="00F81BB1" w:rsidP="00FF0871">
      <w:pPr>
        <w:pStyle w:val="23"/>
        <w:spacing w:before="0" w:after="0" w:line="276" w:lineRule="auto"/>
        <w:ind w:right="-142"/>
        <w:rPr>
          <w:szCs w:val="24"/>
        </w:rPr>
      </w:pPr>
      <w:r w:rsidRPr="00382647">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8"/>
      <w:bookmarkEnd w:id="69"/>
      <w:bookmarkEnd w:id="79"/>
    </w:p>
    <w:p w:rsidR="00FF0871" w:rsidRPr="00382647" w:rsidRDefault="00FF0871" w:rsidP="00F528F1">
      <w:pPr>
        <w:pStyle w:val="23"/>
        <w:spacing w:after="0" w:line="276" w:lineRule="auto"/>
        <w:ind w:right="-142"/>
        <w:rPr>
          <w:szCs w:val="24"/>
        </w:rPr>
      </w:pPr>
    </w:p>
    <w:p w:rsidR="00F81BB1" w:rsidRPr="00382647" w:rsidRDefault="0008144D" w:rsidP="00102CBE">
      <w:pPr>
        <w:pStyle w:val="3"/>
        <w:numPr>
          <w:ilvl w:val="1"/>
          <w:numId w:val="23"/>
        </w:numPr>
        <w:rPr>
          <w:rFonts w:ascii="Times New Roman" w:hAnsi="Times New Roman" w:cs="Times New Roman"/>
        </w:rPr>
      </w:pPr>
      <w:bookmarkStart w:id="80" w:name="_Toc182810233"/>
      <w:r w:rsidRPr="00382647">
        <w:rPr>
          <w:rFonts w:ascii="Times New Roman" w:hAnsi="Times New Roman" w:cs="Times New Roman"/>
        </w:rPr>
        <w:t>с</w:t>
      </w:r>
      <w:r w:rsidR="00F81BB1" w:rsidRPr="00382647">
        <w:rPr>
          <w:rFonts w:ascii="Times New Roman" w:hAnsi="Times New Roman" w:cs="Times New Roman"/>
        </w:rPr>
        <w:t xml:space="preserve">ведения о мерах </w:t>
      </w:r>
      <w:r w:rsidRPr="00382647">
        <w:rPr>
          <w:rFonts w:ascii="Times New Roman" w:hAnsi="Times New Roman" w:cs="Times New Roman"/>
        </w:rPr>
        <w:t>на окружающую среду при реализации мероприятий по снабжению и хранению химических реагентов, используемых в водоподготовке (хлор и др.)</w:t>
      </w:r>
      <w:bookmarkEnd w:id="80"/>
    </w:p>
    <w:p w:rsidR="00FF0871" w:rsidRPr="00382647" w:rsidRDefault="00FF0871" w:rsidP="00FF0871">
      <w:pPr>
        <w:tabs>
          <w:tab w:val="left" w:pos="0"/>
        </w:tabs>
        <w:spacing w:after="0"/>
        <w:ind w:firstLine="567"/>
        <w:jc w:val="both"/>
        <w:rPr>
          <w:sz w:val="24"/>
          <w:szCs w:val="24"/>
        </w:rPr>
      </w:pPr>
    </w:p>
    <w:p w:rsidR="00026221" w:rsidRPr="00382647" w:rsidRDefault="006323BD" w:rsidP="00FF0871">
      <w:pPr>
        <w:tabs>
          <w:tab w:val="left" w:pos="0"/>
        </w:tabs>
        <w:spacing w:after="0"/>
        <w:ind w:firstLine="567"/>
        <w:jc w:val="both"/>
        <w:rPr>
          <w:sz w:val="24"/>
          <w:szCs w:val="24"/>
        </w:rPr>
      </w:pPr>
      <w:r w:rsidRPr="00382647">
        <w:rPr>
          <w:sz w:val="24"/>
          <w:szCs w:val="24"/>
        </w:rPr>
        <w:t xml:space="preserve">На водозаборах </w:t>
      </w:r>
      <w:r w:rsidR="00790CDA" w:rsidRPr="00382647">
        <w:rPr>
          <w:sz w:val="24"/>
          <w:szCs w:val="24"/>
        </w:rPr>
        <w:t>МО ГП «Город Кремёнки»</w:t>
      </w:r>
      <w:r w:rsidRPr="00382647">
        <w:rPr>
          <w:sz w:val="24"/>
          <w:szCs w:val="24"/>
        </w:rPr>
        <w:t xml:space="preserve"> системы очистки воды</w:t>
      </w:r>
      <w:r w:rsidR="00FF0871" w:rsidRPr="00382647">
        <w:rPr>
          <w:sz w:val="24"/>
          <w:szCs w:val="24"/>
        </w:rPr>
        <w:t xml:space="preserve"> не установлены.</w:t>
      </w:r>
    </w:p>
    <w:p w:rsidR="0086051F" w:rsidRPr="00382647" w:rsidRDefault="00FF0871" w:rsidP="00FF0871">
      <w:pPr>
        <w:spacing w:after="0"/>
        <w:ind w:firstLine="360"/>
        <w:jc w:val="both"/>
        <w:rPr>
          <w:sz w:val="24"/>
          <w:szCs w:val="24"/>
          <w:lang w:val="en-US"/>
        </w:rPr>
        <w:sectPr w:rsidR="0086051F" w:rsidRPr="00382647" w:rsidSect="009101A1">
          <w:pgSz w:w="11906" w:h="16838"/>
          <w:pgMar w:top="1276" w:right="1133" w:bottom="1701" w:left="1134" w:header="708" w:footer="708" w:gutter="0"/>
          <w:cols w:space="708"/>
          <w:titlePg/>
          <w:docGrid w:linePitch="360"/>
        </w:sectPr>
      </w:pPr>
      <w:r w:rsidRPr="00382647">
        <w:rPr>
          <w:sz w:val="24"/>
          <w:szCs w:val="24"/>
        </w:rPr>
        <w:t>Химические реагенты не используются.</w:t>
      </w:r>
    </w:p>
    <w:p w:rsidR="0094091B" w:rsidRPr="00382647" w:rsidRDefault="0094091B" w:rsidP="00230F38">
      <w:pPr>
        <w:pStyle w:val="2"/>
        <w:rPr>
          <w:shd w:val="clear" w:color="auto" w:fill="FFFFFF"/>
        </w:rPr>
      </w:pPr>
      <w:bookmarkStart w:id="81" w:name="_Toc182810234"/>
      <w:r w:rsidRPr="00382647">
        <w:rPr>
          <w:shd w:val="clear" w:color="auto" w:fill="FFFFFF"/>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81"/>
    </w:p>
    <w:p w:rsidR="0094091B" w:rsidRPr="00382647" w:rsidRDefault="0094091B" w:rsidP="00F528F1">
      <w:pPr>
        <w:spacing w:after="0"/>
        <w:ind w:firstLine="709"/>
        <w:rPr>
          <w:sz w:val="24"/>
          <w:szCs w:val="24"/>
        </w:rPr>
      </w:pPr>
      <w:r w:rsidRPr="00382647">
        <w:rPr>
          <w:sz w:val="24"/>
          <w:szCs w:val="24"/>
        </w:rPr>
        <w:t xml:space="preserve">В таблице ниже приведен перечень мероприятий, предполагаемых к реализации в сфере водоотведения на территории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на период 202</w:t>
      </w:r>
      <w:r w:rsidR="00790CDA" w:rsidRPr="00382647">
        <w:rPr>
          <w:sz w:val="24"/>
          <w:szCs w:val="24"/>
        </w:rPr>
        <w:t>5</w:t>
      </w:r>
      <w:r w:rsidRPr="00382647">
        <w:rPr>
          <w:sz w:val="24"/>
          <w:szCs w:val="24"/>
        </w:rPr>
        <w:t>-</w:t>
      </w:r>
      <w:r w:rsidR="00C23388" w:rsidRPr="00382647">
        <w:rPr>
          <w:sz w:val="24"/>
          <w:szCs w:val="24"/>
        </w:rPr>
        <w:t>2028</w:t>
      </w:r>
      <w:r w:rsidRPr="00382647">
        <w:rPr>
          <w:sz w:val="24"/>
          <w:szCs w:val="24"/>
        </w:rPr>
        <w:t xml:space="preserve"> г с указанием необходимых объемов финансирования. </w:t>
      </w:r>
    </w:p>
    <w:p w:rsidR="0094091B" w:rsidRPr="00382647" w:rsidRDefault="0094091B"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 xml:space="preserve">Таблица 6. Объем финансирования мероприятий в сфере водоснабжения на территории </w:t>
      </w:r>
      <w:r w:rsidR="00C23388" w:rsidRPr="00382647">
        <w:rPr>
          <w:i w:val="0"/>
          <w:color w:val="000000" w:themeColor="text1"/>
          <w:sz w:val="24"/>
          <w:szCs w:val="24"/>
        </w:rPr>
        <w:t>МО ГП «Город Кремёнки»</w:t>
      </w:r>
      <w:r w:rsidR="00AF2176" w:rsidRPr="00382647">
        <w:rPr>
          <w:i w:val="0"/>
          <w:color w:val="000000" w:themeColor="text1"/>
          <w:sz w:val="24"/>
          <w:szCs w:val="24"/>
        </w:rPr>
        <w:t xml:space="preserve"> </w:t>
      </w:r>
      <w:r w:rsidR="00C23388" w:rsidRPr="00382647">
        <w:rPr>
          <w:i w:val="0"/>
          <w:color w:val="000000" w:themeColor="text1"/>
          <w:sz w:val="24"/>
          <w:szCs w:val="24"/>
        </w:rPr>
        <w:t>Калужской области</w:t>
      </w:r>
      <w:r w:rsidRPr="00382647">
        <w:rPr>
          <w:i w:val="0"/>
          <w:color w:val="000000" w:themeColor="text1"/>
          <w:sz w:val="24"/>
          <w:szCs w:val="24"/>
        </w:rPr>
        <w:t xml:space="preserve"> на период 202</w:t>
      </w:r>
      <w:r w:rsidR="00790CDA" w:rsidRPr="00382647">
        <w:rPr>
          <w:i w:val="0"/>
          <w:color w:val="000000" w:themeColor="text1"/>
          <w:sz w:val="24"/>
          <w:szCs w:val="24"/>
        </w:rPr>
        <w:t>5</w:t>
      </w:r>
      <w:r w:rsidRPr="00382647">
        <w:rPr>
          <w:i w:val="0"/>
          <w:color w:val="000000" w:themeColor="text1"/>
          <w:sz w:val="24"/>
          <w:szCs w:val="24"/>
        </w:rPr>
        <w:t>-</w:t>
      </w:r>
      <w:r w:rsidR="00C23388" w:rsidRPr="00382647">
        <w:rPr>
          <w:i w:val="0"/>
          <w:color w:val="000000" w:themeColor="text1"/>
          <w:sz w:val="24"/>
          <w:szCs w:val="24"/>
        </w:rPr>
        <w:t>2028</w:t>
      </w:r>
      <w:r w:rsidRPr="00382647">
        <w:rPr>
          <w:i w:val="0"/>
          <w:color w:val="000000" w:themeColor="text1"/>
          <w:sz w:val="24"/>
          <w:szCs w:val="24"/>
        </w:rPr>
        <w:t xml:space="preserve"> г.</w:t>
      </w:r>
    </w:p>
    <w:tbl>
      <w:tblPr>
        <w:tblW w:w="14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1452"/>
        <w:gridCol w:w="2000"/>
        <w:gridCol w:w="2000"/>
        <w:gridCol w:w="1580"/>
        <w:gridCol w:w="960"/>
        <w:gridCol w:w="960"/>
        <w:gridCol w:w="960"/>
        <w:gridCol w:w="960"/>
      </w:tblGrid>
      <w:tr w:rsidR="00790CDA" w:rsidRPr="00382647" w:rsidTr="00790CDA">
        <w:trPr>
          <w:trHeight w:val="830"/>
        </w:trPr>
        <w:tc>
          <w:tcPr>
            <w:tcW w:w="3828"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Наименование мероприятия</w:t>
            </w:r>
          </w:p>
        </w:tc>
        <w:tc>
          <w:tcPr>
            <w:tcW w:w="1452"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Дата начала реализации мероприятий</w:t>
            </w:r>
          </w:p>
        </w:tc>
        <w:tc>
          <w:tcPr>
            <w:tcW w:w="200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Дата окончания реализации мероприятий</w:t>
            </w:r>
          </w:p>
        </w:tc>
        <w:tc>
          <w:tcPr>
            <w:tcW w:w="200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 xml:space="preserve">Статус объекта </w:t>
            </w:r>
          </w:p>
          <w:p w:rsidR="00790CDA" w:rsidRPr="00382647" w:rsidRDefault="00790CDA" w:rsidP="00790CDA">
            <w:pPr>
              <w:spacing w:after="0" w:line="240" w:lineRule="auto"/>
              <w:jc w:val="center"/>
              <w:rPr>
                <w:lang w:eastAsia="ru-RU"/>
              </w:rPr>
            </w:pPr>
            <w:r w:rsidRPr="00382647">
              <w:rPr>
                <w:lang w:eastAsia="ru-RU"/>
              </w:rPr>
              <w:t>С - строительство; Р - реконструкция</w:t>
            </w:r>
          </w:p>
        </w:tc>
        <w:tc>
          <w:tcPr>
            <w:tcW w:w="158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Финансовые потребности на реализацию мероприятий, тыс.руб.</w:t>
            </w:r>
          </w:p>
        </w:tc>
        <w:tc>
          <w:tcPr>
            <w:tcW w:w="96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2025 год</w:t>
            </w:r>
          </w:p>
        </w:tc>
        <w:tc>
          <w:tcPr>
            <w:tcW w:w="96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2026 год</w:t>
            </w:r>
          </w:p>
        </w:tc>
        <w:tc>
          <w:tcPr>
            <w:tcW w:w="96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2027 год</w:t>
            </w:r>
          </w:p>
        </w:tc>
        <w:tc>
          <w:tcPr>
            <w:tcW w:w="960" w:type="dxa"/>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2028 год</w:t>
            </w:r>
          </w:p>
        </w:tc>
      </w:tr>
      <w:tr w:rsidR="00790CDA" w:rsidRPr="00382647" w:rsidTr="00790CDA">
        <w:trPr>
          <w:trHeight w:val="280"/>
        </w:trPr>
        <w:tc>
          <w:tcPr>
            <w:tcW w:w="9280" w:type="dxa"/>
            <w:gridSpan w:val="4"/>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Производственная программа УМП «Водоканал» в сфере холодного водоснабжения (питьевое водоснабжение) и водоотведения на период с 2024 до 2028 гг.</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насоса ЭЦВ 10-120-60 (скважина №2)</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01.06.2025г.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06.06.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152,22</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152,22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Замена стальных труб на ПЭ</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9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участка наружного  водопровода  к  ж/дому Молодежная,9 (ввод в дом)</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09.07.2025г.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20.07.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216,55</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216,55</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9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участка наружного  водопровода  к  зданию Дашковой,8</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21.07.2025г.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01.08.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254,25</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254,25</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623,02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137,659</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137,659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xml:space="preserve">Ремонт, ревизия запорной арматуры </w:t>
            </w:r>
            <w:r w:rsidRPr="00382647">
              <w:rPr>
                <w:lang w:eastAsia="ru-RU"/>
              </w:rPr>
              <w:lastRenderedPageBreak/>
              <w:t>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lastRenderedPageBreak/>
              <w:t>11.05.2025г.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515,661</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515,661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lastRenderedPageBreak/>
              <w:t>Ремонт колодцев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126,767</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126,767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239,281</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239,281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55,855</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55,855</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01.01.2025г.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 2025г.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101,462</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101,462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1176,686</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насоса ЭЦВ 10-120-60 (скважина №3)</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05.06.2026г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10.06.2026г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158,31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158,31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Замена стальных труб на ПЭ</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158,31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143,165</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143,165</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536,287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536,287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131,838</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131,838</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248,853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248,853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58,089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58,089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11.01</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26г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105,521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105,521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1223,754</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 xml:space="preserve">Капитальный ремонт объектов </w:t>
            </w:r>
            <w:r w:rsidRPr="00382647">
              <w:rPr>
                <w:b/>
                <w:bCs/>
                <w:lang w:eastAsia="ru-RU"/>
              </w:rPr>
              <w:lastRenderedPageBreak/>
              <w:t>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lastRenderedPageBreak/>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lastRenderedPageBreak/>
              <w:t>Замена  насоса ЭЦВ 10-120-60 (скважина №1)</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15.06.2027г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20.06.2027г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164,64</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164,64</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9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участка наружного  водопровода  к  ж/дому Молодежная,10 (ввод в дом)</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05.07.2027г.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015.07.2027г.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234,22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234,22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398,86</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9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148,892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148,892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запорной арматуры трубопроводов</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557,739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557,739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колодцев</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137,112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137,112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258,807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258,807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60,413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60,413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w:t>
            </w:r>
            <w:r w:rsidR="00FF65EF">
              <w:rPr>
                <w:lang w:eastAsia="ru-RU"/>
              </w:rPr>
              <w:t>.20</w:t>
            </w:r>
            <w:r w:rsidRPr="00382647">
              <w:rPr>
                <w:lang w:eastAsia="ru-RU"/>
              </w:rPr>
              <w:t>27г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109,742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109,742</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1272,704</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Капитальный ремонт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насоса ЭЦВ 10-120-60 (скважина №2)</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05.06.2028г.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10.06.2028г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171,23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171,23</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171,23</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Текущий ремонт и техническое обслуживание объектов водоснабжения, в том числе:</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175,477</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175,477</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xml:space="preserve">Ремонт, ревизия запорной арматуры </w:t>
            </w:r>
            <w:r w:rsidRPr="00382647">
              <w:rPr>
                <w:lang w:eastAsia="ru-RU"/>
              </w:rPr>
              <w:lastRenderedPageBreak/>
              <w:t>трубопроводов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lastRenderedPageBreak/>
              <w:t>11.05</w:t>
            </w:r>
            <w:r w:rsidR="00FF65EF">
              <w:rPr>
                <w:lang w:eastAsia="ru-RU"/>
              </w:rPr>
              <w:t>.20</w:t>
            </w:r>
            <w:r w:rsidRPr="00382647">
              <w:rPr>
                <w:lang w:eastAsia="ru-RU"/>
              </w:rPr>
              <w:t>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580,048</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580,048</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lastRenderedPageBreak/>
              <w:t>Ремонт колодцев</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11.05</w:t>
            </w:r>
            <w:r w:rsidR="00FF65EF">
              <w:rPr>
                <w:lang w:eastAsia="ru-RU"/>
              </w:rPr>
              <w:t>.20</w:t>
            </w:r>
            <w:r w:rsidRPr="00382647">
              <w:rPr>
                <w:lang w:eastAsia="ru-RU"/>
              </w:rPr>
              <w:t>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01.10.2028г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142,596</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142,596</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Насосная станция холодной воды</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насосного оборудования и запорной арматуры</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269,159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269,159</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Замена осветительных устройств с использованием светодиодов</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62,829</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62,829</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Ремонт, ревизия электрооборудования</w:t>
            </w:r>
          </w:p>
        </w:tc>
        <w:tc>
          <w:tcPr>
            <w:tcW w:w="1452" w:type="dxa"/>
            <w:shd w:val="clear" w:color="auto" w:fill="auto"/>
            <w:noWrap/>
            <w:vAlign w:val="center"/>
            <w:hideMark/>
          </w:tcPr>
          <w:p w:rsidR="00790CDA" w:rsidRPr="00382647" w:rsidRDefault="00FF65EF" w:rsidP="00790CDA">
            <w:pPr>
              <w:spacing w:after="0" w:line="240" w:lineRule="auto"/>
              <w:jc w:val="center"/>
              <w:rPr>
                <w:lang w:eastAsia="ru-RU"/>
              </w:rPr>
            </w:pPr>
            <w:r>
              <w:rPr>
                <w:lang w:eastAsia="ru-RU"/>
              </w:rPr>
              <w:t>01.01.</w:t>
            </w:r>
            <w:r w:rsidR="00790CDA" w:rsidRPr="00382647">
              <w:rPr>
                <w:lang w:eastAsia="ru-RU"/>
              </w:rPr>
              <w:t>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31.12.2028г</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114,131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114,131</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b/>
                <w:bCs/>
                <w:lang w:eastAsia="ru-RU"/>
              </w:rPr>
            </w:pPr>
            <w:r w:rsidRPr="00382647">
              <w:rPr>
                <w:b/>
                <w:bCs/>
                <w:lang w:eastAsia="ru-RU"/>
              </w:rPr>
              <w:t>ИТОГО:</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1344,241</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Строительство водопроводной сети в перспективных населенных пунктах</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С</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13200</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13200</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Осуществление контроля качества питьевой воды, и внедрение современной технологии очистки воды, установка станций обезжелезивания</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С</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2640</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1200</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1440</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r>
      <w:tr w:rsidR="00790CDA" w:rsidRPr="00382647" w:rsidTr="00790CDA">
        <w:trPr>
          <w:trHeight w:val="280"/>
        </w:trPr>
        <w:tc>
          <w:tcPr>
            <w:tcW w:w="9280" w:type="dxa"/>
            <w:gridSpan w:val="4"/>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Создание системы диспетчеризации и автоматического управления</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2780</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p>
        </w:tc>
        <w:tc>
          <w:tcPr>
            <w:tcW w:w="960" w:type="dxa"/>
            <w:shd w:val="clear" w:color="auto" w:fill="auto"/>
            <w:noWrap/>
            <w:vAlign w:val="center"/>
            <w:hideMark/>
          </w:tcPr>
          <w:p w:rsidR="00790CDA" w:rsidRPr="00382647" w:rsidRDefault="00790CDA" w:rsidP="00790CDA">
            <w:pPr>
              <w:spacing w:after="0" w:line="240" w:lineRule="auto"/>
              <w:rPr>
                <w:lang w:eastAsia="ru-RU"/>
              </w:rPr>
            </w:pPr>
          </w:p>
        </w:tc>
        <w:tc>
          <w:tcPr>
            <w:tcW w:w="960" w:type="dxa"/>
            <w:shd w:val="clear" w:color="auto" w:fill="auto"/>
            <w:noWrap/>
            <w:vAlign w:val="center"/>
            <w:hideMark/>
          </w:tcPr>
          <w:p w:rsidR="00790CDA" w:rsidRPr="00382647" w:rsidRDefault="00790CDA" w:rsidP="00790CDA">
            <w:pPr>
              <w:spacing w:after="0" w:line="240" w:lineRule="auto"/>
              <w:rPr>
                <w:lang w:eastAsia="ru-RU"/>
              </w:rPr>
            </w:pP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2780</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Обустройство новых и приведение в соответствие существующих зон санитарной охраны водозаборов и водопроводов хозяйственно-питьевого назначения</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Р</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2120,4</w:t>
            </w:r>
          </w:p>
        </w:tc>
        <w:tc>
          <w:tcPr>
            <w:tcW w:w="960"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 </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620</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682</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818,4</w:t>
            </w:r>
          </w:p>
        </w:tc>
      </w:tr>
      <w:tr w:rsidR="00790CDA" w:rsidRPr="00382647" w:rsidTr="00790CDA">
        <w:trPr>
          <w:trHeight w:val="280"/>
        </w:trPr>
        <w:tc>
          <w:tcPr>
            <w:tcW w:w="3828" w:type="dxa"/>
            <w:shd w:val="clear" w:color="auto" w:fill="auto"/>
            <w:noWrap/>
            <w:vAlign w:val="center"/>
            <w:hideMark/>
          </w:tcPr>
          <w:p w:rsidR="00790CDA" w:rsidRPr="00382647" w:rsidRDefault="00790CDA" w:rsidP="00790CDA">
            <w:pPr>
              <w:spacing w:after="0" w:line="240" w:lineRule="auto"/>
              <w:rPr>
                <w:lang w:eastAsia="ru-RU"/>
              </w:rPr>
            </w:pPr>
            <w:r w:rsidRPr="00382647">
              <w:rPr>
                <w:lang w:eastAsia="ru-RU"/>
              </w:rPr>
              <w:t>Всего финансовые потребности на реализацию мероприятий, тыс.руб.</w:t>
            </w:r>
          </w:p>
        </w:tc>
        <w:tc>
          <w:tcPr>
            <w:tcW w:w="1452"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2000" w:type="dxa"/>
            <w:shd w:val="clear" w:color="auto" w:fill="auto"/>
            <w:noWrap/>
            <w:vAlign w:val="center"/>
            <w:hideMark/>
          </w:tcPr>
          <w:p w:rsidR="00790CDA" w:rsidRPr="00382647" w:rsidRDefault="00790CDA" w:rsidP="00790CDA">
            <w:pPr>
              <w:spacing w:after="0" w:line="240" w:lineRule="auto"/>
              <w:jc w:val="center"/>
              <w:rPr>
                <w:lang w:eastAsia="ru-RU"/>
              </w:rPr>
            </w:pPr>
            <w:r w:rsidRPr="00382647">
              <w:rPr>
                <w:lang w:eastAsia="ru-RU"/>
              </w:rPr>
              <w:t> </w:t>
            </w:r>
          </w:p>
        </w:tc>
        <w:tc>
          <w:tcPr>
            <w:tcW w:w="158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27109,2</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1799,7</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3202,1</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3793,6</w:t>
            </w:r>
          </w:p>
        </w:tc>
        <w:tc>
          <w:tcPr>
            <w:tcW w:w="960" w:type="dxa"/>
            <w:shd w:val="clear" w:color="auto" w:fill="auto"/>
            <w:noWrap/>
            <w:vAlign w:val="center"/>
            <w:hideMark/>
          </w:tcPr>
          <w:p w:rsidR="00790CDA" w:rsidRPr="00382647" w:rsidRDefault="00790CDA" w:rsidP="00790CDA">
            <w:pPr>
              <w:spacing w:after="0" w:line="240" w:lineRule="auto"/>
              <w:jc w:val="right"/>
              <w:rPr>
                <w:lang w:eastAsia="ru-RU"/>
              </w:rPr>
            </w:pPr>
            <w:r w:rsidRPr="00382647">
              <w:rPr>
                <w:lang w:eastAsia="ru-RU"/>
              </w:rPr>
              <w:t>15533,9</w:t>
            </w:r>
          </w:p>
        </w:tc>
      </w:tr>
    </w:tbl>
    <w:p w:rsidR="00D73FBD" w:rsidRPr="00382647" w:rsidRDefault="00100823" w:rsidP="00F528F1">
      <w:pPr>
        <w:spacing w:after="0"/>
        <w:ind w:firstLine="709"/>
        <w:rPr>
          <w:sz w:val="20"/>
          <w:szCs w:val="20"/>
        </w:rPr>
      </w:pPr>
      <w:r w:rsidRPr="00382647">
        <w:rPr>
          <w:sz w:val="20"/>
          <w:szCs w:val="20"/>
        </w:rPr>
        <w:t xml:space="preserve">Примечание: </w:t>
      </w:r>
      <w:r w:rsidR="00AD39EE" w:rsidRPr="00382647">
        <w:rPr>
          <w:sz w:val="20"/>
          <w:szCs w:val="20"/>
        </w:rPr>
        <w:t>*</w:t>
      </w:r>
      <w:r w:rsidR="0094091B" w:rsidRPr="00382647">
        <w:rPr>
          <w:sz w:val="20"/>
          <w:szCs w:val="20"/>
        </w:rPr>
        <w:t xml:space="preserve">Точные данные по инвестициям определяются согласно проектно-сметной документации мероприятий </w:t>
      </w:r>
      <w:r w:rsidR="00157931" w:rsidRPr="00382647">
        <w:rPr>
          <w:sz w:val="20"/>
          <w:szCs w:val="20"/>
        </w:rPr>
        <w:t xml:space="preserve">определяются </w:t>
      </w:r>
      <w:r w:rsidR="0094091B" w:rsidRPr="00382647">
        <w:rPr>
          <w:sz w:val="20"/>
          <w:szCs w:val="20"/>
        </w:rPr>
        <w:t>на стадии их реализации.</w:t>
      </w:r>
    </w:p>
    <w:p w:rsidR="00790CDA" w:rsidRPr="00382647" w:rsidRDefault="00790CDA" w:rsidP="00F528F1">
      <w:pPr>
        <w:tabs>
          <w:tab w:val="left" w:pos="989"/>
        </w:tabs>
        <w:ind w:firstLine="567"/>
        <w:jc w:val="both"/>
        <w:rPr>
          <w:sz w:val="24"/>
          <w:szCs w:val="24"/>
        </w:rPr>
      </w:pPr>
    </w:p>
    <w:p w:rsidR="00B34AD1" w:rsidRPr="00382647" w:rsidRDefault="00B34AD1" w:rsidP="00F528F1">
      <w:pPr>
        <w:tabs>
          <w:tab w:val="left" w:pos="989"/>
        </w:tabs>
        <w:ind w:firstLine="567"/>
        <w:jc w:val="both"/>
        <w:rPr>
          <w:sz w:val="24"/>
          <w:szCs w:val="24"/>
        </w:rPr>
        <w:sectPr w:rsidR="00B34AD1" w:rsidRPr="00382647" w:rsidSect="00412D59">
          <w:pgSz w:w="16838" w:h="11906" w:orient="landscape" w:code="9"/>
          <w:pgMar w:top="1134" w:right="1134" w:bottom="850" w:left="1134" w:header="708" w:footer="708" w:gutter="0"/>
          <w:cols w:space="708"/>
          <w:titlePg/>
          <w:docGrid w:linePitch="360"/>
        </w:sectPr>
      </w:pPr>
      <w:r w:rsidRPr="00382647">
        <w:rPr>
          <w:sz w:val="24"/>
          <w:szCs w:val="24"/>
        </w:rPr>
        <w:t>По данным таблицы 6 видно, что ориентировочный общий объем требуемых инвестиций для проектов в сфере водоснабжения на период 202</w:t>
      </w:r>
      <w:r w:rsidR="00790CDA" w:rsidRPr="00382647">
        <w:rPr>
          <w:sz w:val="24"/>
          <w:szCs w:val="24"/>
        </w:rPr>
        <w:t>5</w:t>
      </w:r>
      <w:r w:rsidRPr="00382647">
        <w:rPr>
          <w:sz w:val="24"/>
          <w:szCs w:val="24"/>
        </w:rPr>
        <w:t>-</w:t>
      </w:r>
      <w:r w:rsidR="00C23388" w:rsidRPr="00382647">
        <w:rPr>
          <w:sz w:val="24"/>
          <w:szCs w:val="24"/>
        </w:rPr>
        <w:t>2028</w:t>
      </w:r>
      <w:r w:rsidRPr="00382647">
        <w:rPr>
          <w:sz w:val="24"/>
          <w:szCs w:val="24"/>
        </w:rPr>
        <w:t xml:space="preserve"> годы ориентировочно составляет </w:t>
      </w:r>
      <w:r w:rsidR="00790CDA" w:rsidRPr="00382647">
        <w:rPr>
          <w:sz w:val="24"/>
          <w:szCs w:val="24"/>
        </w:rPr>
        <w:t xml:space="preserve">27109,2 </w:t>
      </w:r>
      <w:r w:rsidRPr="00382647">
        <w:rPr>
          <w:sz w:val="24"/>
          <w:szCs w:val="24"/>
        </w:rPr>
        <w:t>тыс. руб.</w:t>
      </w:r>
    </w:p>
    <w:p w:rsidR="0086051F" w:rsidRPr="00382647" w:rsidRDefault="0088700D" w:rsidP="00230F38">
      <w:pPr>
        <w:pStyle w:val="2"/>
      </w:pPr>
      <w:bookmarkStart w:id="82" w:name="_Toc182810235"/>
      <w:r w:rsidRPr="00382647">
        <w:lastRenderedPageBreak/>
        <w:t>Плановые значения показателей развития централизованных систем водоснабжения</w:t>
      </w:r>
      <w:bookmarkEnd w:id="82"/>
    </w:p>
    <w:p w:rsidR="0088700D" w:rsidRPr="00382647" w:rsidRDefault="0088700D" w:rsidP="00F528F1">
      <w:pPr>
        <w:pStyle w:val="12"/>
        <w:spacing w:line="276" w:lineRule="auto"/>
      </w:pPr>
    </w:p>
    <w:p w:rsidR="0086051F" w:rsidRPr="00382647" w:rsidRDefault="0086051F" w:rsidP="00F528F1">
      <w:pPr>
        <w:pStyle w:val="12"/>
        <w:spacing w:line="276" w:lineRule="auto"/>
      </w:pPr>
      <w:r w:rsidRPr="00382647">
        <w:t xml:space="preserve">Реализация мероприятий, предлагаемых в данной схеме водоснабжения, позволит обеспечить: </w:t>
      </w:r>
    </w:p>
    <w:p w:rsidR="0086051F" w:rsidRPr="00382647" w:rsidRDefault="0086051F" w:rsidP="00F528F1">
      <w:pPr>
        <w:pStyle w:val="12"/>
        <w:numPr>
          <w:ilvl w:val="0"/>
          <w:numId w:val="14"/>
        </w:numPr>
        <w:tabs>
          <w:tab w:val="left" w:pos="1210"/>
        </w:tabs>
        <w:suppressAutoHyphens/>
        <w:spacing w:line="276" w:lineRule="auto"/>
        <w:ind w:left="0" w:firstLine="770"/>
      </w:pPr>
      <w:r w:rsidRPr="00382647">
        <w:t xml:space="preserve">повышение надежности работы систем водоснабжения и удовлетворение потребностей потребителей (по объему и качеству услуг); </w:t>
      </w:r>
    </w:p>
    <w:p w:rsidR="0086051F" w:rsidRPr="00382647" w:rsidRDefault="0086051F" w:rsidP="00F528F1">
      <w:pPr>
        <w:pStyle w:val="12"/>
        <w:numPr>
          <w:ilvl w:val="0"/>
          <w:numId w:val="14"/>
        </w:numPr>
        <w:tabs>
          <w:tab w:val="left" w:pos="1210"/>
        </w:tabs>
        <w:suppressAutoHyphens/>
        <w:spacing w:line="276" w:lineRule="auto"/>
        <w:ind w:left="0" w:firstLine="770"/>
      </w:pPr>
      <w:r w:rsidRPr="00382647">
        <w:t xml:space="preserve">модернизацию и инженерно-техническую оптимизацию системы водоснабжения с учетом современных требований; </w:t>
      </w:r>
    </w:p>
    <w:p w:rsidR="0086051F" w:rsidRPr="00382647" w:rsidRDefault="0086051F" w:rsidP="00F528F1">
      <w:pPr>
        <w:pStyle w:val="12"/>
        <w:numPr>
          <w:ilvl w:val="0"/>
          <w:numId w:val="14"/>
        </w:numPr>
        <w:tabs>
          <w:tab w:val="left" w:pos="1210"/>
        </w:tabs>
        <w:suppressAutoHyphens/>
        <w:spacing w:line="276" w:lineRule="auto"/>
        <w:ind w:left="0" w:firstLine="770"/>
      </w:pPr>
      <w:r w:rsidRPr="00382647">
        <w:t>уменьшение техногенного воздействия на окружающую среду.</w:t>
      </w:r>
    </w:p>
    <w:p w:rsidR="0086051F" w:rsidRPr="00382647" w:rsidRDefault="0086051F" w:rsidP="00F528F1">
      <w:pPr>
        <w:pStyle w:val="12"/>
        <w:tabs>
          <w:tab w:val="left" w:pos="1210"/>
        </w:tabs>
        <w:suppressAutoHyphens/>
        <w:spacing w:line="276" w:lineRule="auto"/>
      </w:pPr>
      <w:r w:rsidRPr="00382647">
        <w:t xml:space="preserve">В таблице ниже представлены </w:t>
      </w:r>
      <w:r w:rsidR="0058788E" w:rsidRPr="00382647">
        <w:t>плановые</w:t>
      </w:r>
      <w:r w:rsidRPr="00382647">
        <w:t xml:space="preserve"> показатели развития централизованной системы водоснабжения</w:t>
      </w:r>
      <w:r w:rsidR="003355C8" w:rsidRPr="00382647">
        <w:t xml:space="preserve"> </w:t>
      </w:r>
      <w:r w:rsidR="00C23388" w:rsidRPr="00382647">
        <w:t>МО ГП «Город Кремёнки»</w:t>
      </w:r>
      <w:r w:rsidR="00AF2176" w:rsidRPr="00382647">
        <w:t xml:space="preserve"> </w:t>
      </w:r>
      <w:r w:rsidR="00C23388" w:rsidRPr="00382647">
        <w:t>Калужской области</w:t>
      </w:r>
      <w:r w:rsidRPr="00382647">
        <w:t xml:space="preserve"> на период </w:t>
      </w:r>
      <w:r w:rsidR="00AF3241" w:rsidRPr="00382647">
        <w:t xml:space="preserve">до </w:t>
      </w:r>
      <w:r w:rsidR="00C23388" w:rsidRPr="00382647">
        <w:t>2028</w:t>
      </w:r>
      <w:r w:rsidRPr="00382647">
        <w:t xml:space="preserve"> г.</w:t>
      </w:r>
    </w:p>
    <w:p w:rsidR="00726047" w:rsidRPr="00382647" w:rsidRDefault="00726047" w:rsidP="00726047">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 xml:space="preserve">Таблица 7. Плановые показатели развития централизованных систем водоснабжения </w:t>
      </w:r>
      <w:r w:rsidR="00C23388" w:rsidRPr="00382647">
        <w:rPr>
          <w:i w:val="0"/>
          <w:color w:val="000000" w:themeColor="text1"/>
          <w:sz w:val="24"/>
          <w:szCs w:val="24"/>
        </w:rPr>
        <w:t>МО ГП «Город Кремёнки»</w:t>
      </w:r>
      <w:r w:rsidRPr="00382647">
        <w:rPr>
          <w:i w:val="0"/>
          <w:color w:val="000000" w:themeColor="text1"/>
          <w:sz w:val="24"/>
          <w:szCs w:val="24"/>
        </w:rPr>
        <w:t xml:space="preserve"> </w:t>
      </w:r>
      <w:r w:rsidR="00C23388" w:rsidRPr="00382647">
        <w:rPr>
          <w:i w:val="0"/>
          <w:color w:val="000000" w:themeColor="text1"/>
          <w:sz w:val="24"/>
          <w:szCs w:val="24"/>
        </w:rPr>
        <w:t>Калужской области</w:t>
      </w:r>
      <w:r w:rsidRPr="00382647">
        <w:rPr>
          <w:i w:val="0"/>
          <w:color w:val="000000" w:themeColor="text1"/>
          <w:sz w:val="24"/>
          <w:szCs w:val="24"/>
        </w:rPr>
        <w:t xml:space="preserve"> </w:t>
      </w:r>
      <w:r w:rsidR="00790CDA" w:rsidRPr="00382647">
        <w:rPr>
          <w:i w:val="0"/>
          <w:color w:val="000000" w:themeColor="text1"/>
          <w:sz w:val="24"/>
          <w:szCs w:val="24"/>
        </w:rPr>
        <w:t xml:space="preserve">до </w:t>
      </w:r>
      <w:r w:rsidR="00C23388" w:rsidRPr="00382647">
        <w:rPr>
          <w:i w:val="0"/>
          <w:color w:val="000000" w:themeColor="text1"/>
          <w:sz w:val="24"/>
          <w:szCs w:val="24"/>
        </w:rPr>
        <w:t>2028</w:t>
      </w:r>
      <w:r w:rsidRPr="00382647">
        <w:rPr>
          <w:i w:val="0"/>
          <w:color w:val="000000" w:themeColor="text1"/>
          <w:sz w:val="24"/>
          <w:szCs w:val="24"/>
        </w:rPr>
        <w:t xml:space="preserve"> г.г.</w:t>
      </w:r>
    </w:p>
    <w:tbl>
      <w:tblPr>
        <w:tblW w:w="9849" w:type="dxa"/>
        <w:tblInd w:w="-5" w:type="dxa"/>
        <w:tblLook w:val="04A0"/>
      </w:tblPr>
      <w:tblGrid>
        <w:gridCol w:w="1134"/>
        <w:gridCol w:w="5670"/>
        <w:gridCol w:w="1417"/>
        <w:gridCol w:w="1612"/>
        <w:gridCol w:w="16"/>
      </w:tblGrid>
      <w:tr w:rsidR="00790CDA" w:rsidRPr="00382647" w:rsidTr="00790CDA">
        <w:trPr>
          <w:trHeight w:val="280"/>
        </w:trPr>
        <w:tc>
          <w:tcPr>
            <w:tcW w:w="98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CDA" w:rsidRPr="00382647" w:rsidRDefault="00790CDA" w:rsidP="00790CDA">
            <w:pPr>
              <w:spacing w:after="0" w:line="240" w:lineRule="auto"/>
              <w:jc w:val="center"/>
              <w:rPr>
                <w:b/>
                <w:lang w:eastAsia="ru-RU"/>
              </w:rPr>
            </w:pPr>
            <w:r w:rsidRPr="00382647">
              <w:rPr>
                <w:b/>
                <w:lang w:eastAsia="ru-RU"/>
              </w:rPr>
              <w:t xml:space="preserve">Показатели качества воды. </w:t>
            </w:r>
          </w:p>
        </w:tc>
      </w:tr>
      <w:tr w:rsidR="00790CDA" w:rsidRPr="00382647" w:rsidTr="00790CDA">
        <w:trPr>
          <w:gridAfter w:val="1"/>
          <w:wAfter w:w="16" w:type="dxa"/>
          <w:trHeight w:val="63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 п/п</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Наименование показателей</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Ед. измерения</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Величина показателя на период регулирования</w:t>
            </w:r>
          </w:p>
        </w:tc>
      </w:tr>
      <w:tr w:rsidR="00790CDA" w:rsidRPr="00382647" w:rsidTr="00790CDA">
        <w:trPr>
          <w:gridAfter w:val="1"/>
          <w:wAfter w:w="16" w:type="dxa"/>
          <w:trHeight w:val="84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доля проб питьевой воды после водоподготовки, не соответствующих санитарным нормам и правилам водоподготовки, не соответствующих санитарным нормам и правилам</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0</w:t>
            </w:r>
          </w:p>
        </w:tc>
      </w:tr>
      <w:tr w:rsidR="00790CDA" w:rsidRPr="00382647" w:rsidTr="00790CDA">
        <w:trPr>
          <w:gridAfter w:val="1"/>
          <w:wAfter w:w="16" w:type="dxa"/>
          <w:trHeight w:val="56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доля проб питьевой воды в распределительной сети, не соответствующих санитарным нормам и правилам</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0</w:t>
            </w:r>
          </w:p>
        </w:tc>
      </w:tr>
      <w:tr w:rsidR="00790CDA" w:rsidRPr="00382647" w:rsidTr="00790CDA">
        <w:trPr>
          <w:gridAfter w:val="1"/>
          <w:wAfter w:w="16" w:type="dxa"/>
          <w:trHeight w:val="112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3</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доля воды, поданной по договорам холодного водоснабжения, горячего водоснабжения, единого договора водоснабжения и водоотведения, не соответствующая санитарным нормам и правилам</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0</w:t>
            </w:r>
          </w:p>
        </w:tc>
      </w:tr>
      <w:tr w:rsidR="00790CDA" w:rsidRPr="00382647" w:rsidTr="00790CDA">
        <w:trPr>
          <w:trHeight w:val="280"/>
        </w:trPr>
        <w:tc>
          <w:tcPr>
            <w:tcW w:w="98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CDA" w:rsidRPr="00382647" w:rsidRDefault="00790CDA" w:rsidP="00790CDA">
            <w:pPr>
              <w:spacing w:after="0" w:line="240" w:lineRule="auto"/>
              <w:jc w:val="center"/>
              <w:rPr>
                <w:b/>
                <w:lang w:eastAsia="ru-RU"/>
              </w:rPr>
            </w:pPr>
            <w:r w:rsidRPr="00382647">
              <w:rPr>
                <w:b/>
                <w:lang w:eastAsia="ru-RU"/>
              </w:rPr>
              <w:t>Показатели надежности и бесперебойности холодного водоснабжения</w:t>
            </w:r>
          </w:p>
        </w:tc>
      </w:tr>
      <w:tr w:rsidR="00790CDA" w:rsidRPr="00382647" w:rsidTr="00790CDA">
        <w:trPr>
          <w:gridAfter w:val="1"/>
          <w:wAfter w:w="16" w:type="dxa"/>
          <w:trHeight w:val="28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w:t>
            </w:r>
          </w:p>
        </w:tc>
        <w:tc>
          <w:tcPr>
            <w:tcW w:w="5670"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Уровень потерь в сетях</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10,4</w:t>
            </w:r>
          </w:p>
        </w:tc>
      </w:tr>
      <w:tr w:rsidR="00790CDA" w:rsidRPr="00382647" w:rsidTr="00790CDA">
        <w:trPr>
          <w:gridAfter w:val="1"/>
          <w:wAfter w:w="16" w:type="dxa"/>
          <w:trHeight w:val="25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5670"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612"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r>
      <w:tr w:rsidR="00790CDA" w:rsidRPr="00382647" w:rsidTr="00790CDA">
        <w:trPr>
          <w:gridAfter w:val="1"/>
          <w:wAfter w:w="16" w:type="dxa"/>
          <w:trHeight w:val="28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w:t>
            </w:r>
          </w:p>
        </w:tc>
        <w:tc>
          <w:tcPr>
            <w:tcW w:w="5670"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Износ систем водоснабжения (сетей)</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100</w:t>
            </w:r>
          </w:p>
        </w:tc>
      </w:tr>
      <w:tr w:rsidR="00790CDA" w:rsidRPr="00382647" w:rsidTr="00790CDA">
        <w:trPr>
          <w:gridAfter w:val="1"/>
          <w:wAfter w:w="16" w:type="dxa"/>
          <w:trHeight w:val="25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5670"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612"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r>
      <w:tr w:rsidR="00790CDA" w:rsidRPr="00382647" w:rsidTr="00790CDA">
        <w:trPr>
          <w:gridAfter w:val="1"/>
          <w:wAfter w:w="16" w:type="dxa"/>
          <w:trHeight w:val="56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3.</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Протяженность сетей (всех видов в однотрубном представлении)</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км.</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DE1D56" w:rsidP="00790CDA">
            <w:pPr>
              <w:spacing w:after="0" w:line="240" w:lineRule="auto"/>
              <w:jc w:val="center"/>
              <w:rPr>
                <w:lang w:eastAsia="ru-RU"/>
              </w:rPr>
            </w:pPr>
            <w:r>
              <w:rPr>
                <w:lang w:eastAsia="ru-RU"/>
              </w:rPr>
              <w:t>19,161</w:t>
            </w:r>
            <w:r w:rsidR="00790CDA" w:rsidRPr="00382647">
              <w:rPr>
                <w:lang w:eastAsia="ru-RU"/>
              </w:rPr>
              <w:t xml:space="preserve"> км</w:t>
            </w:r>
          </w:p>
        </w:tc>
      </w:tr>
      <w:tr w:rsidR="00790CDA" w:rsidRPr="00382647" w:rsidTr="00790CDA">
        <w:trPr>
          <w:gridAfter w:val="1"/>
          <w:wAfter w:w="16" w:type="dxa"/>
          <w:trHeight w:val="2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4.</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Аварийность систем водоснабжения</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ед.</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0,116</w:t>
            </w:r>
          </w:p>
        </w:tc>
      </w:tr>
      <w:tr w:rsidR="00790CDA" w:rsidRPr="00382647" w:rsidTr="00790CDA">
        <w:trPr>
          <w:gridAfter w:val="1"/>
          <w:wAfter w:w="16" w:type="dxa"/>
          <w:trHeight w:val="2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5.</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Протяженность сетей, нуждающихся в замене</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км.</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7,33</w:t>
            </w:r>
          </w:p>
        </w:tc>
      </w:tr>
      <w:tr w:rsidR="00790CDA" w:rsidRPr="00382647" w:rsidTr="00790CDA">
        <w:trPr>
          <w:gridAfter w:val="1"/>
          <w:wAfter w:w="16" w:type="dxa"/>
          <w:trHeight w:val="2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6.</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Численность населения, получающего услуги (всего)</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ед.</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10 704</w:t>
            </w:r>
          </w:p>
        </w:tc>
      </w:tr>
      <w:tr w:rsidR="00790CDA" w:rsidRPr="00382647" w:rsidTr="00790CDA">
        <w:trPr>
          <w:gridAfter w:val="1"/>
          <w:wAfter w:w="16" w:type="dxa"/>
          <w:trHeight w:val="2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7.</w:t>
            </w:r>
          </w:p>
        </w:tc>
        <w:tc>
          <w:tcPr>
            <w:tcW w:w="5670"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Годовое количество часов предоставление услуг</w:t>
            </w:r>
          </w:p>
        </w:tc>
        <w:tc>
          <w:tcPr>
            <w:tcW w:w="1417"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час.</w:t>
            </w:r>
          </w:p>
        </w:tc>
        <w:tc>
          <w:tcPr>
            <w:tcW w:w="1612" w:type="dxa"/>
            <w:tcBorders>
              <w:top w:val="nil"/>
              <w:left w:val="nil"/>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8760</w:t>
            </w:r>
          </w:p>
        </w:tc>
      </w:tr>
      <w:tr w:rsidR="00790CDA" w:rsidRPr="00382647" w:rsidTr="00790CDA">
        <w:trPr>
          <w:trHeight w:val="280"/>
        </w:trPr>
        <w:tc>
          <w:tcPr>
            <w:tcW w:w="98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CDA" w:rsidRPr="00382647" w:rsidRDefault="00790CDA" w:rsidP="00790CDA">
            <w:pPr>
              <w:spacing w:after="0" w:line="240" w:lineRule="auto"/>
              <w:jc w:val="center"/>
              <w:rPr>
                <w:b/>
                <w:lang w:eastAsia="ru-RU"/>
              </w:rPr>
            </w:pPr>
            <w:r w:rsidRPr="00382647">
              <w:rPr>
                <w:b/>
                <w:lang w:eastAsia="ru-RU"/>
              </w:rPr>
              <w:t>Показатели эффективности использования ресурсов, в том числе сокращения потерь воды при транспортировке</w:t>
            </w:r>
          </w:p>
        </w:tc>
      </w:tr>
      <w:tr w:rsidR="00790CDA" w:rsidRPr="00382647" w:rsidTr="00790CDA">
        <w:trPr>
          <w:gridAfter w:val="1"/>
          <w:wAfter w:w="16" w:type="dxa"/>
          <w:trHeight w:val="28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w:t>
            </w:r>
          </w:p>
        </w:tc>
        <w:tc>
          <w:tcPr>
            <w:tcW w:w="5670"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 xml:space="preserve">Удельное ресурсопотребление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кВтч/куб. м</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0,877</w:t>
            </w:r>
          </w:p>
        </w:tc>
      </w:tr>
      <w:tr w:rsidR="00790CDA" w:rsidRPr="00382647" w:rsidTr="00790CDA">
        <w:trPr>
          <w:gridAfter w:val="1"/>
          <w:wAfter w:w="16" w:type="dxa"/>
          <w:trHeight w:val="25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5670"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612"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r>
      <w:tr w:rsidR="00790CDA" w:rsidRPr="00382647" w:rsidTr="00790CDA">
        <w:trPr>
          <w:gridAfter w:val="1"/>
          <w:wAfter w:w="16" w:type="dxa"/>
          <w:trHeight w:val="28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2.</w:t>
            </w:r>
          </w:p>
        </w:tc>
        <w:tc>
          <w:tcPr>
            <w:tcW w:w="5670"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r w:rsidRPr="00382647">
              <w:rPr>
                <w:lang w:eastAsia="ru-RU"/>
              </w:rPr>
              <w:t xml:space="preserve">Охват  абонентов приборами учета воды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jc w:val="center"/>
              <w:rPr>
                <w:lang w:eastAsia="ru-RU"/>
              </w:rPr>
            </w:pPr>
            <w:r w:rsidRPr="00382647">
              <w:rPr>
                <w:lang w:eastAsia="ru-RU"/>
              </w:rPr>
              <w:t>100</w:t>
            </w:r>
          </w:p>
        </w:tc>
      </w:tr>
      <w:tr w:rsidR="00790CDA" w:rsidRPr="00382647" w:rsidTr="00790CDA">
        <w:trPr>
          <w:gridAfter w:val="1"/>
          <w:wAfter w:w="16" w:type="dxa"/>
          <w:trHeight w:val="28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5670"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c>
          <w:tcPr>
            <w:tcW w:w="1612" w:type="dxa"/>
            <w:vMerge/>
            <w:tcBorders>
              <w:top w:val="nil"/>
              <w:left w:val="single" w:sz="4" w:space="0" w:color="auto"/>
              <w:bottom w:val="single" w:sz="4" w:space="0" w:color="auto"/>
              <w:right w:val="single" w:sz="4" w:space="0" w:color="auto"/>
            </w:tcBorders>
            <w:shd w:val="clear" w:color="auto" w:fill="auto"/>
            <w:vAlign w:val="center"/>
            <w:hideMark/>
          </w:tcPr>
          <w:p w:rsidR="00790CDA" w:rsidRPr="00382647" w:rsidRDefault="00790CDA" w:rsidP="00790CDA">
            <w:pPr>
              <w:spacing w:after="0" w:line="240" w:lineRule="auto"/>
              <w:rPr>
                <w:lang w:eastAsia="ru-RU"/>
              </w:rPr>
            </w:pPr>
          </w:p>
        </w:tc>
      </w:tr>
    </w:tbl>
    <w:p w:rsidR="00790CDA" w:rsidRPr="00382647" w:rsidRDefault="00790CDA" w:rsidP="00726047">
      <w:pPr>
        <w:sectPr w:rsidR="00790CDA" w:rsidRPr="00382647" w:rsidSect="00C7703B">
          <w:pgSz w:w="11907" w:h="16839" w:code="9"/>
          <w:pgMar w:top="1276" w:right="851" w:bottom="1134" w:left="1134" w:header="709" w:footer="709" w:gutter="0"/>
          <w:cols w:space="708"/>
          <w:titlePg/>
          <w:docGrid w:linePitch="360"/>
        </w:sectPr>
      </w:pPr>
    </w:p>
    <w:p w:rsidR="0086051F" w:rsidRPr="00382647" w:rsidRDefault="0088700D" w:rsidP="00230F38">
      <w:pPr>
        <w:pStyle w:val="2"/>
      </w:pPr>
      <w:bookmarkStart w:id="83" w:name="_Toc182810236"/>
      <w:r w:rsidRPr="00382647">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83"/>
      <w:r w:rsidRPr="00382647">
        <w:t xml:space="preserve"> </w:t>
      </w:r>
    </w:p>
    <w:p w:rsidR="0088700D" w:rsidRPr="00382647" w:rsidRDefault="0088700D" w:rsidP="00F528F1">
      <w:pPr>
        <w:pStyle w:val="a9"/>
        <w:keepNext/>
        <w:spacing w:after="0" w:line="276" w:lineRule="auto"/>
        <w:ind w:firstLine="709"/>
        <w:jc w:val="both"/>
        <w:rPr>
          <w:i w:val="0"/>
          <w:color w:val="000000" w:themeColor="text1"/>
          <w:sz w:val="24"/>
          <w:szCs w:val="24"/>
        </w:rPr>
      </w:pPr>
    </w:p>
    <w:p w:rsidR="007B60B7" w:rsidRPr="00382647" w:rsidRDefault="007B60B7" w:rsidP="00F528F1">
      <w:pPr>
        <w:pStyle w:val="a9"/>
        <w:keepNext/>
        <w:spacing w:after="0" w:line="276" w:lineRule="auto"/>
        <w:ind w:firstLine="709"/>
        <w:jc w:val="both"/>
        <w:rPr>
          <w:i w:val="0"/>
          <w:color w:val="000000" w:themeColor="text1"/>
          <w:sz w:val="24"/>
          <w:szCs w:val="24"/>
        </w:rPr>
      </w:pPr>
      <w:r w:rsidRPr="00382647">
        <w:rPr>
          <w:i w:val="0"/>
          <w:color w:val="000000" w:themeColor="text1"/>
          <w:sz w:val="24"/>
          <w:szCs w:val="24"/>
        </w:rPr>
        <w:t xml:space="preserve">В соответствии с пунктами 5, 6 статьи 7 Федерального закона от 07.12.2011 №416 – ФЗ (ред. от 28.12.2013)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sidR="00B47E3C" w:rsidRPr="00382647">
        <w:rPr>
          <w:i w:val="0"/>
          <w:color w:val="000000" w:themeColor="text1"/>
          <w:sz w:val="24"/>
          <w:szCs w:val="24"/>
        </w:rPr>
        <w:t>муниципального округа</w:t>
      </w:r>
      <w:r w:rsidRPr="00382647">
        <w:rPr>
          <w:i w:val="0"/>
          <w:color w:val="000000" w:themeColor="text1"/>
          <w:sz w:val="24"/>
          <w:szCs w:val="24"/>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B60B7" w:rsidRPr="00382647" w:rsidRDefault="007B60B7" w:rsidP="00F528F1">
      <w:pPr>
        <w:pStyle w:val="a9"/>
        <w:keepNext/>
        <w:spacing w:after="0" w:line="276" w:lineRule="auto"/>
        <w:ind w:firstLine="567"/>
        <w:jc w:val="both"/>
        <w:rPr>
          <w:i w:val="0"/>
          <w:color w:val="000000" w:themeColor="text1"/>
          <w:sz w:val="24"/>
          <w:szCs w:val="24"/>
        </w:rPr>
      </w:pPr>
      <w:r w:rsidRPr="00382647">
        <w:rPr>
          <w:i w:val="0"/>
          <w:color w:val="000000" w:themeColor="text1"/>
          <w:sz w:val="24"/>
          <w:szCs w:val="24"/>
        </w:rPr>
        <w:t xml:space="preserve">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w:t>
      </w:r>
      <w:r w:rsidR="006A3060" w:rsidRPr="00382647">
        <w:rPr>
          <w:i w:val="0"/>
          <w:color w:val="000000" w:themeColor="text1"/>
          <w:sz w:val="24"/>
          <w:szCs w:val="24"/>
        </w:rPr>
        <w:t xml:space="preserve">порядке, установленном основами </w:t>
      </w:r>
      <w:r w:rsidR="008356F9" w:rsidRPr="00382647">
        <w:rPr>
          <w:i w:val="0"/>
          <w:color w:val="000000" w:themeColor="text1"/>
          <w:sz w:val="24"/>
          <w:szCs w:val="24"/>
        </w:rPr>
        <w:t xml:space="preserve">ценообразования в </w:t>
      </w:r>
      <w:r w:rsidRPr="00382647">
        <w:rPr>
          <w:i w:val="0"/>
          <w:color w:val="000000" w:themeColor="text1"/>
          <w:sz w:val="24"/>
          <w:szCs w:val="24"/>
        </w:rPr>
        <w:t xml:space="preserve">сфере </w:t>
      </w:r>
      <w:r w:rsidR="008356F9" w:rsidRPr="00382647">
        <w:rPr>
          <w:i w:val="0"/>
          <w:color w:val="000000" w:themeColor="text1"/>
          <w:sz w:val="24"/>
          <w:szCs w:val="24"/>
        </w:rPr>
        <w:tab/>
        <w:t>водоснабжения</w:t>
      </w:r>
      <w:r w:rsidR="008356F9" w:rsidRPr="00382647">
        <w:rPr>
          <w:i w:val="0"/>
          <w:color w:val="000000" w:themeColor="text1"/>
          <w:sz w:val="24"/>
          <w:szCs w:val="24"/>
        </w:rPr>
        <w:tab/>
        <w:t>и</w:t>
      </w:r>
      <w:r w:rsidR="008356F9" w:rsidRPr="00382647">
        <w:rPr>
          <w:i w:val="0"/>
          <w:color w:val="000000" w:themeColor="text1"/>
          <w:sz w:val="24"/>
          <w:szCs w:val="24"/>
        </w:rPr>
        <w:tab/>
        <w:t xml:space="preserve">водоотведения, утвержденными </w:t>
      </w:r>
      <w:r w:rsidRPr="00382647">
        <w:rPr>
          <w:i w:val="0"/>
          <w:color w:val="000000" w:themeColor="text1"/>
          <w:sz w:val="24"/>
          <w:szCs w:val="24"/>
        </w:rPr>
        <w:t>Правительством Российской Федерации.</w:t>
      </w:r>
    </w:p>
    <w:p w:rsidR="00B52DFF" w:rsidRPr="00382647" w:rsidRDefault="00B52DFF" w:rsidP="00F528F1">
      <w:pPr>
        <w:spacing w:after="0"/>
        <w:ind w:firstLine="567"/>
        <w:jc w:val="both"/>
        <w:rPr>
          <w:sz w:val="24"/>
          <w:szCs w:val="24"/>
        </w:rPr>
      </w:pPr>
      <w:r w:rsidRPr="00382647">
        <w:rPr>
          <w:sz w:val="24"/>
          <w:szCs w:val="24"/>
        </w:rPr>
        <w:t xml:space="preserve">Бесхозяйные сети и объекты водоснабжения в </w:t>
      </w:r>
      <w:r w:rsidR="00CF1871" w:rsidRPr="00382647">
        <w:rPr>
          <w:sz w:val="24"/>
          <w:szCs w:val="24"/>
        </w:rPr>
        <w:t>МО ГП «Город Кремёнки» Калужской области</w:t>
      </w:r>
      <w:r w:rsidRPr="00382647">
        <w:rPr>
          <w:sz w:val="24"/>
          <w:szCs w:val="24"/>
        </w:rPr>
        <w:t xml:space="preserve"> отсутствуют.</w:t>
      </w:r>
    </w:p>
    <w:p w:rsidR="00354444" w:rsidRPr="00382647" w:rsidRDefault="00354444" w:rsidP="00F528F1">
      <w:pPr>
        <w:spacing w:after="0"/>
        <w:rPr>
          <w:sz w:val="24"/>
          <w:szCs w:val="24"/>
        </w:rPr>
      </w:pPr>
    </w:p>
    <w:p w:rsidR="00D343E7" w:rsidRPr="00382647" w:rsidRDefault="00D343E7" w:rsidP="00F528F1">
      <w:pPr>
        <w:spacing w:after="0"/>
        <w:rPr>
          <w:sz w:val="24"/>
          <w:szCs w:val="24"/>
        </w:rPr>
      </w:pPr>
    </w:p>
    <w:p w:rsidR="00354444" w:rsidRPr="00382647" w:rsidRDefault="00354444" w:rsidP="00F528F1">
      <w:pPr>
        <w:spacing w:after="0"/>
        <w:rPr>
          <w:sz w:val="24"/>
          <w:szCs w:val="24"/>
        </w:rPr>
      </w:pPr>
    </w:p>
    <w:p w:rsidR="00D343E7" w:rsidRPr="00382647" w:rsidRDefault="00D343E7" w:rsidP="00F528F1">
      <w:pPr>
        <w:spacing w:after="0"/>
        <w:jc w:val="center"/>
        <w:rPr>
          <w:sz w:val="24"/>
          <w:szCs w:val="24"/>
          <w:lang w:eastAsia="ru-RU"/>
        </w:rPr>
        <w:sectPr w:rsidR="00D343E7" w:rsidRPr="00382647" w:rsidSect="0060561B">
          <w:pgSz w:w="11907" w:h="16839" w:code="9"/>
          <w:pgMar w:top="1134" w:right="851" w:bottom="1134" w:left="1134" w:header="709" w:footer="709" w:gutter="0"/>
          <w:cols w:space="708"/>
          <w:titlePg/>
          <w:docGrid w:linePitch="360"/>
        </w:sectPr>
      </w:pPr>
    </w:p>
    <w:p w:rsidR="00412900" w:rsidRPr="00382647" w:rsidRDefault="00E17EF8" w:rsidP="00F528F1">
      <w:pPr>
        <w:pStyle w:val="10"/>
        <w:tabs>
          <w:tab w:val="left" w:pos="1495"/>
          <w:tab w:val="center" w:pos="5316"/>
        </w:tabs>
        <w:ind w:firstLine="709"/>
        <w:rPr>
          <w:szCs w:val="36"/>
        </w:rPr>
      </w:pPr>
      <w:r w:rsidRPr="00382647">
        <w:rPr>
          <w:sz w:val="24"/>
          <w:szCs w:val="24"/>
        </w:rPr>
        <w:lastRenderedPageBreak/>
        <w:tab/>
      </w:r>
      <w:r w:rsidRPr="00382647">
        <w:rPr>
          <w:sz w:val="24"/>
          <w:szCs w:val="24"/>
        </w:rPr>
        <w:tab/>
      </w:r>
      <w:bookmarkStart w:id="84" w:name="_Toc182810237"/>
      <w:r w:rsidR="00412900" w:rsidRPr="00382647">
        <w:rPr>
          <w:szCs w:val="36"/>
        </w:rPr>
        <w:t xml:space="preserve">ГЛАВА II. </w:t>
      </w:r>
      <w:r w:rsidR="00165BA1" w:rsidRPr="00382647">
        <w:rPr>
          <w:szCs w:val="36"/>
        </w:rPr>
        <w:t xml:space="preserve">Актуализация Схемы </w:t>
      </w:r>
      <w:r w:rsidR="00412900" w:rsidRPr="00382647">
        <w:rPr>
          <w:szCs w:val="36"/>
        </w:rPr>
        <w:t>водоотведения</w:t>
      </w:r>
      <w:bookmarkEnd w:id="84"/>
    </w:p>
    <w:p w:rsidR="001F6E87" w:rsidRPr="00382647" w:rsidRDefault="00230F38" w:rsidP="00230F38">
      <w:pPr>
        <w:pStyle w:val="afd"/>
        <w:keepNext/>
        <w:keepLines/>
        <w:numPr>
          <w:ilvl w:val="0"/>
          <w:numId w:val="23"/>
        </w:numPr>
        <w:spacing w:after="0" w:line="240" w:lineRule="auto"/>
        <w:ind w:right="-284"/>
        <w:jc w:val="center"/>
        <w:outlineLvl w:val="1"/>
        <w:rPr>
          <w:rFonts w:ascii="Times New Roman" w:hAnsi="Times New Roman" w:cs="Times New Roman"/>
          <w:b/>
          <w:bCs/>
          <w:sz w:val="32"/>
          <w:szCs w:val="32"/>
        </w:rPr>
      </w:pPr>
      <w:bookmarkStart w:id="85" w:name="_Toc182810238"/>
      <w:r w:rsidRPr="00382647">
        <w:rPr>
          <w:rFonts w:ascii="Times New Roman" w:hAnsi="Times New Roman" w:cs="Times New Roman"/>
          <w:b/>
          <w:bCs/>
          <w:sz w:val="32"/>
          <w:szCs w:val="32"/>
        </w:rPr>
        <w:t>С</w:t>
      </w:r>
      <w:r w:rsidR="001F6E87" w:rsidRPr="00382647">
        <w:rPr>
          <w:rFonts w:ascii="Times New Roman" w:hAnsi="Times New Roman" w:cs="Times New Roman"/>
          <w:b/>
          <w:bCs/>
          <w:sz w:val="32"/>
          <w:szCs w:val="32"/>
        </w:rPr>
        <w:t>уществующее положение в сфере водоотведения поселения, муниципального образования, муниципального округа</w:t>
      </w:r>
      <w:bookmarkEnd w:id="85"/>
      <w:r w:rsidR="001F6E87" w:rsidRPr="00382647">
        <w:rPr>
          <w:rFonts w:ascii="Times New Roman" w:hAnsi="Times New Roman" w:cs="Times New Roman"/>
          <w:b/>
          <w:bCs/>
          <w:sz w:val="32"/>
          <w:szCs w:val="32"/>
        </w:rPr>
        <w:t xml:space="preserve"> </w:t>
      </w:r>
    </w:p>
    <w:p w:rsidR="00230F38" w:rsidRPr="00382647" w:rsidRDefault="00230F38" w:rsidP="00230F38">
      <w:pPr>
        <w:pStyle w:val="S"/>
      </w:pPr>
    </w:p>
    <w:p w:rsidR="001F6E87" w:rsidRPr="00382647" w:rsidRDefault="001F6E87" w:rsidP="00F528F1">
      <w:pPr>
        <w:keepNext/>
        <w:keepLines/>
        <w:spacing w:after="0"/>
        <w:ind w:right="-284" w:firstLine="567"/>
        <w:jc w:val="both"/>
        <w:outlineLvl w:val="2"/>
        <w:rPr>
          <w:b/>
          <w:bCs/>
          <w:sz w:val="24"/>
          <w:szCs w:val="24"/>
        </w:rPr>
      </w:pPr>
      <w:bookmarkStart w:id="86" w:name="_Toc46484838"/>
      <w:bookmarkStart w:id="87" w:name="_Toc46484841"/>
      <w:bookmarkStart w:id="88" w:name="_Toc182810239"/>
      <w:bookmarkEnd w:id="86"/>
      <w:bookmarkEnd w:id="87"/>
      <w:r w:rsidRPr="00382647">
        <w:rPr>
          <w:b/>
          <w:bCs/>
          <w:sz w:val="24"/>
          <w:szCs w:val="24"/>
        </w:rPr>
        <w:t>9.1.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8"/>
    </w:p>
    <w:p w:rsidR="001F6E87" w:rsidRPr="00382647" w:rsidRDefault="001F6E87" w:rsidP="00F528F1">
      <w:pPr>
        <w:tabs>
          <w:tab w:val="left" w:pos="0"/>
        </w:tabs>
        <w:spacing w:after="0"/>
        <w:ind w:firstLine="567"/>
        <w:jc w:val="both"/>
        <w:rPr>
          <w:spacing w:val="-2"/>
          <w:sz w:val="24"/>
          <w:szCs w:val="24"/>
        </w:rPr>
      </w:pPr>
      <w:r w:rsidRPr="00382647">
        <w:rPr>
          <w:spacing w:val="-2"/>
          <w:sz w:val="24"/>
          <w:szCs w:val="24"/>
        </w:rPr>
        <w:t>Федеральный закон от 7 декабря 2011 г. № 416-ФЗ «О водоснабжении и водоотведении» и постановление правительства РФ от 05.09.2014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введено понятие в сфере водоснабжения и водоотведения:</w:t>
      </w:r>
    </w:p>
    <w:p w:rsidR="001F6E87" w:rsidRPr="00382647" w:rsidRDefault="001F6E87" w:rsidP="00F528F1">
      <w:pPr>
        <w:tabs>
          <w:tab w:val="left" w:pos="0"/>
        </w:tabs>
        <w:spacing w:after="0"/>
        <w:ind w:firstLine="567"/>
        <w:jc w:val="both"/>
        <w:rPr>
          <w:spacing w:val="-2"/>
          <w:sz w:val="24"/>
          <w:szCs w:val="24"/>
        </w:rPr>
      </w:pPr>
      <w:r w:rsidRPr="00382647">
        <w:rPr>
          <w:spacing w:val="-2"/>
          <w:sz w:val="24"/>
          <w:szCs w:val="24"/>
        </w:rPr>
        <w:t>-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247A86" w:rsidRPr="00382647" w:rsidRDefault="001F6E87" w:rsidP="00F528F1">
      <w:pPr>
        <w:tabs>
          <w:tab w:val="left" w:pos="0"/>
        </w:tabs>
        <w:spacing w:after="0"/>
        <w:ind w:firstLine="567"/>
        <w:jc w:val="both"/>
        <w:rPr>
          <w:spacing w:val="-2"/>
          <w:sz w:val="24"/>
          <w:szCs w:val="24"/>
        </w:rPr>
      </w:pPr>
      <w:r w:rsidRPr="00382647">
        <w:rPr>
          <w:spacing w:val="-2"/>
          <w:sz w:val="24"/>
          <w:szCs w:val="24"/>
        </w:rPr>
        <w:t xml:space="preserve">В </w:t>
      </w:r>
      <w:r w:rsidR="007C1DAD" w:rsidRPr="00382647">
        <w:rPr>
          <w:spacing w:val="-2"/>
          <w:sz w:val="24"/>
          <w:szCs w:val="24"/>
        </w:rPr>
        <w:t xml:space="preserve">Муниципальном образовании </w:t>
      </w:r>
      <w:r w:rsidR="00C23388" w:rsidRPr="00382647">
        <w:rPr>
          <w:spacing w:val="-2"/>
          <w:sz w:val="24"/>
          <w:szCs w:val="24"/>
        </w:rPr>
        <w:t>МО ГП «Город Кремёнки»</w:t>
      </w:r>
      <w:r w:rsidRPr="00382647">
        <w:rPr>
          <w:spacing w:val="-2"/>
          <w:sz w:val="24"/>
          <w:szCs w:val="24"/>
        </w:rPr>
        <w:t xml:space="preserve"> имеется централизованная система водоотведения</w:t>
      </w:r>
      <w:r w:rsidR="00E04E1F" w:rsidRPr="00382647">
        <w:rPr>
          <w:spacing w:val="-2"/>
          <w:sz w:val="24"/>
          <w:szCs w:val="24"/>
        </w:rPr>
        <w:t>.</w:t>
      </w:r>
      <w:r w:rsidRPr="00382647">
        <w:rPr>
          <w:spacing w:val="-2"/>
          <w:sz w:val="24"/>
          <w:szCs w:val="24"/>
        </w:rPr>
        <w:t xml:space="preserve"> </w:t>
      </w:r>
    </w:p>
    <w:p w:rsidR="006A67ED" w:rsidRPr="00382647" w:rsidRDefault="006A67ED" w:rsidP="006A67ED">
      <w:pPr>
        <w:tabs>
          <w:tab w:val="left" w:pos="0"/>
        </w:tabs>
        <w:spacing w:after="0"/>
        <w:ind w:firstLine="567"/>
        <w:jc w:val="both"/>
        <w:rPr>
          <w:spacing w:val="-2"/>
          <w:sz w:val="24"/>
          <w:szCs w:val="24"/>
        </w:rPr>
      </w:pPr>
      <w:r w:rsidRPr="00382647">
        <w:rPr>
          <w:spacing w:val="-2"/>
          <w:sz w:val="24"/>
          <w:szCs w:val="24"/>
        </w:rPr>
        <w:t xml:space="preserve">Централизованной системой канализации охвачена </w:t>
      </w:r>
      <w:r w:rsidR="00871C08">
        <w:rPr>
          <w:spacing w:val="-2"/>
          <w:sz w:val="24"/>
          <w:szCs w:val="24"/>
        </w:rPr>
        <w:t>большая</w:t>
      </w:r>
      <w:r w:rsidRPr="00382647">
        <w:rPr>
          <w:spacing w:val="-2"/>
          <w:sz w:val="24"/>
          <w:szCs w:val="24"/>
        </w:rPr>
        <w:t xml:space="preserve"> часть населенного пункта, в основном многоквартирные дома и бюджетные учреждения. </w:t>
      </w:r>
      <w:r w:rsidR="00871C08">
        <w:rPr>
          <w:spacing w:val="-2"/>
          <w:sz w:val="24"/>
          <w:szCs w:val="24"/>
        </w:rPr>
        <w:t>В</w:t>
      </w:r>
      <w:r w:rsidR="00871C08" w:rsidRPr="00871C08">
        <w:rPr>
          <w:spacing w:val="-2"/>
          <w:sz w:val="24"/>
          <w:szCs w:val="24"/>
        </w:rPr>
        <w:t xml:space="preserve">се многоквартирные дома </w:t>
      </w:r>
      <w:r w:rsidR="00871C08">
        <w:rPr>
          <w:spacing w:val="-2"/>
          <w:sz w:val="24"/>
          <w:szCs w:val="24"/>
        </w:rPr>
        <w:t>-</w:t>
      </w:r>
      <w:r w:rsidR="00871C08" w:rsidRPr="00871C08">
        <w:rPr>
          <w:spacing w:val="-2"/>
          <w:sz w:val="24"/>
          <w:szCs w:val="24"/>
        </w:rPr>
        <w:t>74 шт. и нежилые здания имеют систему канализаци</w:t>
      </w:r>
      <w:r w:rsidR="00871C08">
        <w:rPr>
          <w:spacing w:val="-2"/>
          <w:sz w:val="24"/>
          <w:szCs w:val="24"/>
        </w:rPr>
        <w:t xml:space="preserve">и, не все дома охвачены только </w:t>
      </w:r>
      <w:r w:rsidR="00871C08" w:rsidRPr="00871C08">
        <w:rPr>
          <w:spacing w:val="-2"/>
          <w:sz w:val="24"/>
          <w:szCs w:val="24"/>
        </w:rPr>
        <w:t>в частном секторе (ул. Старые Кременки из 84 домов проведена канализация в 40 домов)</w:t>
      </w:r>
      <w:r w:rsidR="00871C08">
        <w:rPr>
          <w:spacing w:val="-2"/>
          <w:sz w:val="24"/>
          <w:szCs w:val="24"/>
        </w:rPr>
        <w:t xml:space="preserve">. </w:t>
      </w:r>
      <w:r w:rsidRPr="00382647">
        <w:rPr>
          <w:spacing w:val="-2"/>
          <w:sz w:val="24"/>
          <w:szCs w:val="24"/>
        </w:rPr>
        <w:t>В частном секторе отвод стоков производится на рельеф выгреба.</w:t>
      </w:r>
    </w:p>
    <w:p w:rsidR="001F6E87" w:rsidRPr="00382647" w:rsidRDefault="001F6E87" w:rsidP="00F528F1">
      <w:pPr>
        <w:tabs>
          <w:tab w:val="left" w:pos="0"/>
        </w:tabs>
        <w:spacing w:after="0"/>
        <w:ind w:firstLine="567"/>
        <w:jc w:val="both"/>
        <w:rPr>
          <w:spacing w:val="-2"/>
          <w:sz w:val="24"/>
          <w:szCs w:val="24"/>
        </w:rPr>
      </w:pPr>
      <w:r w:rsidRPr="00382647">
        <w:rPr>
          <w:spacing w:val="-2"/>
          <w:sz w:val="24"/>
          <w:szCs w:val="24"/>
        </w:rPr>
        <w:t>Таблица 9.1. Характеристика технологических зон водоотведения муниципального образования.</w:t>
      </w:r>
    </w:p>
    <w:tbl>
      <w:tblPr>
        <w:tblW w:w="9828" w:type="dxa"/>
        <w:tblInd w:w="-5" w:type="dxa"/>
        <w:tblLook w:val="04A0"/>
      </w:tblPr>
      <w:tblGrid>
        <w:gridCol w:w="7088"/>
        <w:gridCol w:w="2740"/>
      </w:tblGrid>
      <w:tr w:rsidR="00BD76CD" w:rsidRPr="00382647" w:rsidTr="00BD76CD">
        <w:trPr>
          <w:trHeight w:val="621"/>
        </w:trPr>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6CD" w:rsidRPr="00382647" w:rsidRDefault="00BD76CD" w:rsidP="00BD76CD">
            <w:pPr>
              <w:spacing w:after="0" w:line="240" w:lineRule="auto"/>
              <w:jc w:val="center"/>
              <w:rPr>
                <w:color w:val="000000"/>
                <w:lang w:eastAsia="ru-RU"/>
              </w:rPr>
            </w:pPr>
            <w:r w:rsidRPr="00382647">
              <w:rPr>
                <w:color w:val="000000"/>
                <w:lang w:eastAsia="ru-RU"/>
              </w:rPr>
              <w:t xml:space="preserve">Технологическая зона водоотведения, № / наименование </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BD76CD" w:rsidRPr="00382647" w:rsidRDefault="00BD76CD" w:rsidP="00BD76CD">
            <w:pPr>
              <w:spacing w:after="0" w:line="240" w:lineRule="auto"/>
              <w:jc w:val="center"/>
              <w:rPr>
                <w:color w:val="000000"/>
                <w:lang w:eastAsia="ru-RU"/>
              </w:rPr>
            </w:pPr>
            <w:r w:rsidRPr="00382647">
              <w:rPr>
                <w:color w:val="000000"/>
                <w:lang w:eastAsia="ru-RU"/>
              </w:rPr>
              <w:t>Наименование части населенного пункта в зоне действия технологической зоны</w:t>
            </w:r>
          </w:p>
        </w:tc>
      </w:tr>
      <w:tr w:rsidR="00BD76CD" w:rsidRPr="00382647" w:rsidTr="00BD76CD">
        <w:trPr>
          <w:trHeight w:val="290"/>
        </w:trPr>
        <w:tc>
          <w:tcPr>
            <w:tcW w:w="7088" w:type="dxa"/>
            <w:tcBorders>
              <w:top w:val="nil"/>
              <w:left w:val="single" w:sz="4" w:space="0" w:color="auto"/>
              <w:bottom w:val="single" w:sz="4" w:space="0" w:color="auto"/>
              <w:right w:val="single" w:sz="4" w:space="0" w:color="auto"/>
            </w:tcBorders>
            <w:shd w:val="clear" w:color="auto" w:fill="auto"/>
            <w:noWrap/>
            <w:vAlign w:val="center"/>
            <w:hideMark/>
          </w:tcPr>
          <w:p w:rsidR="00BD76CD" w:rsidRPr="00382647" w:rsidRDefault="00BD76CD" w:rsidP="00BD76CD">
            <w:pPr>
              <w:spacing w:after="0" w:line="240" w:lineRule="auto"/>
              <w:rPr>
                <w:color w:val="000000"/>
                <w:lang w:eastAsia="ru-RU"/>
              </w:rPr>
            </w:pPr>
            <w:r w:rsidRPr="00382647">
              <w:rPr>
                <w:color w:val="000000"/>
                <w:lang w:eastAsia="ru-RU"/>
              </w:rPr>
              <w:t xml:space="preserve">Канализационная насосная станция г. Кременки </w:t>
            </w:r>
          </w:p>
        </w:tc>
        <w:tc>
          <w:tcPr>
            <w:tcW w:w="2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76CD" w:rsidRPr="00382647" w:rsidRDefault="00BD76CD" w:rsidP="00BD76CD">
            <w:pPr>
              <w:spacing w:after="0" w:line="240" w:lineRule="auto"/>
              <w:jc w:val="center"/>
              <w:rPr>
                <w:color w:val="000000"/>
                <w:lang w:eastAsia="ru-RU"/>
              </w:rPr>
            </w:pPr>
            <w:r w:rsidRPr="00382647">
              <w:rPr>
                <w:color w:val="000000"/>
                <w:lang w:eastAsia="ru-RU"/>
              </w:rPr>
              <w:t>г. Кремёнки</w:t>
            </w:r>
          </w:p>
        </w:tc>
      </w:tr>
      <w:tr w:rsidR="00BD76CD" w:rsidRPr="00382647" w:rsidTr="00BD76CD">
        <w:trPr>
          <w:trHeight w:val="290"/>
        </w:trPr>
        <w:tc>
          <w:tcPr>
            <w:tcW w:w="7088" w:type="dxa"/>
            <w:tcBorders>
              <w:top w:val="nil"/>
              <w:left w:val="single" w:sz="4" w:space="0" w:color="auto"/>
              <w:bottom w:val="single" w:sz="4" w:space="0" w:color="auto"/>
              <w:right w:val="single" w:sz="4" w:space="0" w:color="auto"/>
            </w:tcBorders>
            <w:shd w:val="clear" w:color="auto" w:fill="auto"/>
            <w:noWrap/>
            <w:vAlign w:val="center"/>
            <w:hideMark/>
          </w:tcPr>
          <w:p w:rsidR="00BD76CD" w:rsidRPr="00382647" w:rsidRDefault="00BD76CD" w:rsidP="00BD76CD">
            <w:pPr>
              <w:spacing w:after="0" w:line="240" w:lineRule="auto"/>
              <w:rPr>
                <w:color w:val="000000"/>
                <w:lang w:eastAsia="ru-RU"/>
              </w:rPr>
            </w:pPr>
            <w:r w:rsidRPr="00382647">
              <w:rPr>
                <w:color w:val="000000"/>
                <w:lang w:eastAsia="ru-RU"/>
              </w:rPr>
              <w:t>Канализационная насосная станция «Вятичи»</w:t>
            </w:r>
          </w:p>
        </w:tc>
        <w:tc>
          <w:tcPr>
            <w:tcW w:w="2740" w:type="dxa"/>
            <w:vMerge/>
            <w:tcBorders>
              <w:top w:val="nil"/>
              <w:left w:val="single" w:sz="4" w:space="0" w:color="auto"/>
              <w:bottom w:val="single" w:sz="4" w:space="0" w:color="auto"/>
              <w:right w:val="single" w:sz="4" w:space="0" w:color="auto"/>
            </w:tcBorders>
            <w:vAlign w:val="center"/>
            <w:hideMark/>
          </w:tcPr>
          <w:p w:rsidR="00BD76CD" w:rsidRPr="00382647" w:rsidRDefault="00BD76CD" w:rsidP="00BD76CD">
            <w:pPr>
              <w:spacing w:after="0" w:line="240" w:lineRule="auto"/>
              <w:rPr>
                <w:color w:val="000000"/>
                <w:lang w:eastAsia="ru-RU"/>
              </w:rPr>
            </w:pPr>
          </w:p>
        </w:tc>
      </w:tr>
      <w:tr w:rsidR="00BD76CD" w:rsidRPr="00382647" w:rsidTr="00BD76CD">
        <w:trPr>
          <w:trHeight w:val="290"/>
        </w:trPr>
        <w:tc>
          <w:tcPr>
            <w:tcW w:w="7088" w:type="dxa"/>
            <w:tcBorders>
              <w:top w:val="nil"/>
              <w:left w:val="single" w:sz="4" w:space="0" w:color="auto"/>
              <w:bottom w:val="single" w:sz="4" w:space="0" w:color="auto"/>
              <w:right w:val="single" w:sz="4" w:space="0" w:color="auto"/>
            </w:tcBorders>
            <w:shd w:val="clear" w:color="auto" w:fill="auto"/>
            <w:noWrap/>
            <w:vAlign w:val="center"/>
            <w:hideMark/>
          </w:tcPr>
          <w:p w:rsidR="00BD76CD" w:rsidRPr="00382647" w:rsidRDefault="00BD76CD" w:rsidP="00BD76CD">
            <w:pPr>
              <w:spacing w:after="0" w:line="240" w:lineRule="auto"/>
              <w:rPr>
                <w:color w:val="000000"/>
                <w:lang w:eastAsia="ru-RU"/>
              </w:rPr>
            </w:pPr>
            <w:r w:rsidRPr="00382647">
              <w:rPr>
                <w:color w:val="000000"/>
                <w:lang w:eastAsia="ru-RU"/>
              </w:rPr>
              <w:t>Канализационная насосная станция «Курчатовец»</w:t>
            </w:r>
          </w:p>
        </w:tc>
        <w:tc>
          <w:tcPr>
            <w:tcW w:w="2740" w:type="dxa"/>
            <w:vMerge/>
            <w:tcBorders>
              <w:top w:val="nil"/>
              <w:left w:val="single" w:sz="4" w:space="0" w:color="auto"/>
              <w:bottom w:val="single" w:sz="4" w:space="0" w:color="auto"/>
              <w:right w:val="single" w:sz="4" w:space="0" w:color="auto"/>
            </w:tcBorders>
            <w:vAlign w:val="center"/>
            <w:hideMark/>
          </w:tcPr>
          <w:p w:rsidR="00BD76CD" w:rsidRPr="00382647" w:rsidRDefault="00BD76CD" w:rsidP="00BD76CD">
            <w:pPr>
              <w:spacing w:after="0" w:line="240" w:lineRule="auto"/>
              <w:rPr>
                <w:color w:val="000000"/>
                <w:lang w:eastAsia="ru-RU"/>
              </w:rPr>
            </w:pPr>
          </w:p>
        </w:tc>
      </w:tr>
    </w:tbl>
    <w:p w:rsidR="004815AF" w:rsidRPr="00382647" w:rsidRDefault="004815AF" w:rsidP="004815AF">
      <w:pPr>
        <w:pStyle w:val="S"/>
      </w:pPr>
    </w:p>
    <w:p w:rsidR="001F6E87" w:rsidRPr="00382647" w:rsidRDefault="001F6E87" w:rsidP="00F528F1">
      <w:pPr>
        <w:keepNext/>
        <w:keepLines/>
        <w:spacing w:after="0"/>
        <w:ind w:right="-284" w:firstLine="567"/>
        <w:jc w:val="both"/>
        <w:outlineLvl w:val="2"/>
        <w:rPr>
          <w:b/>
          <w:bCs/>
          <w:sz w:val="24"/>
          <w:szCs w:val="24"/>
        </w:rPr>
      </w:pPr>
      <w:r w:rsidRPr="00382647">
        <w:rPr>
          <w:b/>
          <w:bCs/>
          <w:sz w:val="24"/>
          <w:szCs w:val="24"/>
        </w:rPr>
        <w:tab/>
      </w:r>
      <w:bookmarkStart w:id="89" w:name="_Toc182810240"/>
      <w:r w:rsidRPr="00382647">
        <w:rPr>
          <w:b/>
          <w:bCs/>
          <w:sz w:val="24"/>
          <w:szCs w:val="24"/>
        </w:rPr>
        <w:t>9.2. описание структуры системы сбора, очистки и отведения сточных вод на территории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bookmarkEnd w:id="89"/>
    </w:p>
    <w:p w:rsidR="001F6E87" w:rsidRPr="00382647" w:rsidRDefault="001F6E87" w:rsidP="00F528F1">
      <w:pPr>
        <w:widowControl w:val="0"/>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t>Водоотведение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следующие составляющие:</w:t>
      </w:r>
    </w:p>
    <w:p w:rsidR="001F6E87" w:rsidRPr="00382647" w:rsidRDefault="001F6E87" w:rsidP="00F528F1">
      <w:pPr>
        <w:widowControl w:val="0"/>
        <w:tabs>
          <w:tab w:val="left" w:pos="1106"/>
        </w:tabs>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lastRenderedPageBreak/>
        <w:t>а)</w:t>
      </w:r>
      <w:r w:rsidRPr="00382647">
        <w:rPr>
          <w:rFonts w:eastAsia="Arial"/>
          <w:color w:val="000000"/>
          <w:sz w:val="24"/>
          <w:szCs w:val="24"/>
          <w:lang w:eastAsia="ru-RU" w:bidi="ru-RU"/>
        </w:rPr>
        <w:tab/>
        <w:t>сбор сточных вод;</w:t>
      </w:r>
    </w:p>
    <w:p w:rsidR="001F6E87" w:rsidRPr="00382647" w:rsidRDefault="001F6E87" w:rsidP="00F528F1">
      <w:pPr>
        <w:widowControl w:val="0"/>
        <w:tabs>
          <w:tab w:val="left" w:pos="1111"/>
        </w:tabs>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t>б)</w:t>
      </w:r>
      <w:r w:rsidRPr="00382647">
        <w:rPr>
          <w:rFonts w:eastAsia="Arial"/>
          <w:color w:val="000000"/>
          <w:sz w:val="24"/>
          <w:szCs w:val="24"/>
          <w:lang w:eastAsia="ru-RU" w:bidi="ru-RU"/>
        </w:rPr>
        <w:tab/>
        <w:t xml:space="preserve">механическая </w:t>
      </w:r>
      <w:r w:rsidR="009F095E" w:rsidRPr="00382647">
        <w:rPr>
          <w:rFonts w:eastAsia="Arial"/>
          <w:color w:val="000000"/>
          <w:sz w:val="24"/>
          <w:szCs w:val="24"/>
          <w:lang w:eastAsia="ru-RU" w:bidi="ru-RU"/>
        </w:rPr>
        <w:t xml:space="preserve">и/или биологическая </w:t>
      </w:r>
      <w:r w:rsidRPr="00382647">
        <w:rPr>
          <w:rFonts w:eastAsia="Arial"/>
          <w:color w:val="000000"/>
          <w:sz w:val="24"/>
          <w:szCs w:val="24"/>
          <w:lang w:eastAsia="ru-RU" w:bidi="ru-RU"/>
        </w:rPr>
        <w:t>очистка;</w:t>
      </w:r>
    </w:p>
    <w:p w:rsidR="001F6E87" w:rsidRPr="00382647" w:rsidRDefault="001F6E87" w:rsidP="00F528F1">
      <w:pPr>
        <w:widowControl w:val="0"/>
        <w:tabs>
          <w:tab w:val="left" w:pos="1111"/>
        </w:tabs>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t>в)</w:t>
      </w:r>
      <w:r w:rsidRPr="00382647">
        <w:rPr>
          <w:rFonts w:eastAsia="Arial"/>
          <w:color w:val="000000"/>
          <w:sz w:val="24"/>
          <w:szCs w:val="24"/>
          <w:lang w:eastAsia="ru-RU" w:bidi="ru-RU"/>
        </w:rPr>
        <w:tab/>
        <w:t>транспортировка сточных вод на очистные сооружения.</w:t>
      </w:r>
    </w:p>
    <w:p w:rsidR="001F6E87" w:rsidRPr="00382647" w:rsidRDefault="001F6E87" w:rsidP="00F528F1">
      <w:pPr>
        <w:widowControl w:val="0"/>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t>В муниципальном образовании определен</w:t>
      </w:r>
      <w:r w:rsidR="006A67ED" w:rsidRPr="00382647">
        <w:rPr>
          <w:rFonts w:eastAsia="Arial"/>
          <w:color w:val="000000"/>
          <w:sz w:val="24"/>
          <w:szCs w:val="24"/>
          <w:lang w:eastAsia="ru-RU" w:bidi="ru-RU"/>
        </w:rPr>
        <w:t>а 1</w:t>
      </w:r>
      <w:r w:rsidRPr="00382647">
        <w:rPr>
          <w:rFonts w:eastAsia="Arial"/>
          <w:color w:val="000000"/>
          <w:sz w:val="24"/>
          <w:szCs w:val="24"/>
          <w:lang w:eastAsia="ru-RU" w:bidi="ru-RU"/>
        </w:rPr>
        <w:t xml:space="preserve"> эксплуатационная зона централизованного водоотведения, котор</w:t>
      </w:r>
      <w:r w:rsidR="006A67ED" w:rsidRPr="00382647">
        <w:rPr>
          <w:rFonts w:eastAsia="Arial"/>
          <w:color w:val="000000"/>
          <w:sz w:val="24"/>
          <w:szCs w:val="24"/>
          <w:lang w:eastAsia="ru-RU" w:bidi="ru-RU"/>
        </w:rPr>
        <w:t>ая</w:t>
      </w:r>
      <w:r w:rsidRPr="00382647">
        <w:rPr>
          <w:rFonts w:eastAsia="Arial"/>
          <w:color w:val="000000"/>
          <w:sz w:val="24"/>
          <w:szCs w:val="24"/>
          <w:lang w:eastAsia="ru-RU" w:bidi="ru-RU"/>
        </w:rPr>
        <w:t xml:space="preserve"> представлен</w:t>
      </w:r>
      <w:r w:rsidR="006A67ED" w:rsidRPr="00382647">
        <w:rPr>
          <w:rFonts w:eastAsia="Arial"/>
          <w:color w:val="000000"/>
          <w:sz w:val="24"/>
          <w:szCs w:val="24"/>
          <w:lang w:eastAsia="ru-RU" w:bidi="ru-RU"/>
        </w:rPr>
        <w:t>а</w:t>
      </w:r>
      <w:r w:rsidRPr="00382647">
        <w:rPr>
          <w:rFonts w:eastAsia="Arial"/>
          <w:color w:val="000000"/>
          <w:sz w:val="24"/>
          <w:szCs w:val="24"/>
          <w:lang w:eastAsia="ru-RU" w:bidi="ru-RU"/>
        </w:rPr>
        <w:t xml:space="preserve"> в таблице 9.2.</w:t>
      </w:r>
    </w:p>
    <w:p w:rsidR="001F6E87" w:rsidRPr="00382647" w:rsidRDefault="001F6E87" w:rsidP="00F528F1">
      <w:pPr>
        <w:widowControl w:val="0"/>
        <w:spacing w:after="0"/>
        <w:ind w:firstLine="760"/>
        <w:jc w:val="both"/>
        <w:rPr>
          <w:rFonts w:eastAsia="Arial"/>
          <w:color w:val="000000"/>
          <w:sz w:val="24"/>
          <w:szCs w:val="24"/>
          <w:lang w:eastAsia="ru-RU" w:bidi="ru-RU"/>
        </w:rPr>
      </w:pPr>
      <w:r w:rsidRPr="00382647">
        <w:rPr>
          <w:rFonts w:eastAsia="Arial"/>
          <w:color w:val="000000"/>
          <w:sz w:val="24"/>
          <w:szCs w:val="24"/>
          <w:lang w:eastAsia="ru-RU" w:bidi="ru-RU"/>
        </w:rPr>
        <w:t>Таблица 9.2. Эксплуатационные зоны централизованного водоотведения.</w:t>
      </w:r>
    </w:p>
    <w:tbl>
      <w:tblPr>
        <w:tblW w:w="10111" w:type="dxa"/>
        <w:tblInd w:w="-5" w:type="dxa"/>
        <w:tblLook w:val="04A0"/>
      </w:tblPr>
      <w:tblGrid>
        <w:gridCol w:w="1953"/>
        <w:gridCol w:w="2583"/>
        <w:gridCol w:w="2835"/>
        <w:gridCol w:w="2740"/>
      </w:tblGrid>
      <w:tr w:rsidR="006A67ED" w:rsidRPr="00382647" w:rsidTr="006A67ED">
        <w:trPr>
          <w:trHeight w:val="908"/>
        </w:trPr>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Номер зоны эксплуатационной ответственности РСО</w:t>
            </w:r>
          </w:p>
        </w:tc>
        <w:tc>
          <w:tcPr>
            <w:tcW w:w="2583" w:type="dxa"/>
            <w:tcBorders>
              <w:top w:val="single" w:sz="4" w:space="0" w:color="auto"/>
              <w:left w:val="nil"/>
              <w:bottom w:val="single" w:sz="4" w:space="0" w:color="auto"/>
              <w:right w:val="single" w:sz="4" w:space="0" w:color="auto"/>
            </w:tcBorders>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Наименование предприятия зоны эксплуатационной ответственности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xml:space="preserve">Технологическая зона водоотведения, № / наименование </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Наименование части населенного пункта в зоне действия технологической зоны</w:t>
            </w:r>
          </w:p>
        </w:tc>
      </w:tr>
      <w:tr w:rsidR="006A67ED" w:rsidRPr="00382647" w:rsidTr="006A67ED">
        <w:trPr>
          <w:trHeight w:val="290"/>
        </w:trPr>
        <w:tc>
          <w:tcPr>
            <w:tcW w:w="19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1</w:t>
            </w:r>
          </w:p>
        </w:tc>
        <w:tc>
          <w:tcPr>
            <w:tcW w:w="25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УМП «Водоканал»</w:t>
            </w:r>
          </w:p>
        </w:tc>
        <w:tc>
          <w:tcPr>
            <w:tcW w:w="2835" w:type="dxa"/>
            <w:tcBorders>
              <w:top w:val="nil"/>
              <w:left w:val="nil"/>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rPr>
                <w:color w:val="000000"/>
                <w:lang w:eastAsia="ru-RU"/>
              </w:rPr>
            </w:pPr>
            <w:r w:rsidRPr="00382647">
              <w:rPr>
                <w:color w:val="000000"/>
                <w:lang w:eastAsia="ru-RU"/>
              </w:rPr>
              <w:t xml:space="preserve">Канализационная насосная станция г. Кременки </w:t>
            </w:r>
          </w:p>
        </w:tc>
        <w:tc>
          <w:tcPr>
            <w:tcW w:w="2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г. Кремёнки</w:t>
            </w:r>
          </w:p>
        </w:tc>
      </w:tr>
      <w:tr w:rsidR="006A67ED" w:rsidRPr="00382647" w:rsidTr="006A67ED">
        <w:trPr>
          <w:trHeight w:val="290"/>
        </w:trPr>
        <w:tc>
          <w:tcPr>
            <w:tcW w:w="1953"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c>
          <w:tcPr>
            <w:tcW w:w="2583"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rPr>
                <w:color w:val="000000"/>
                <w:lang w:eastAsia="ru-RU"/>
              </w:rPr>
            </w:pPr>
            <w:r w:rsidRPr="00382647">
              <w:rPr>
                <w:color w:val="000000"/>
                <w:lang w:eastAsia="ru-RU"/>
              </w:rPr>
              <w:t>Канализационная насосная станция «Вятичи»</w:t>
            </w:r>
          </w:p>
        </w:tc>
        <w:tc>
          <w:tcPr>
            <w:tcW w:w="2740"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r>
      <w:tr w:rsidR="006A67ED" w:rsidRPr="00382647" w:rsidTr="006A67ED">
        <w:trPr>
          <w:trHeight w:val="290"/>
        </w:trPr>
        <w:tc>
          <w:tcPr>
            <w:tcW w:w="1953"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c>
          <w:tcPr>
            <w:tcW w:w="2583"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6A67ED" w:rsidRPr="00382647" w:rsidRDefault="006A67ED" w:rsidP="006A67ED">
            <w:pPr>
              <w:spacing w:after="0" w:line="240" w:lineRule="auto"/>
              <w:rPr>
                <w:color w:val="000000"/>
                <w:lang w:eastAsia="ru-RU"/>
              </w:rPr>
            </w:pPr>
            <w:r w:rsidRPr="00382647">
              <w:rPr>
                <w:color w:val="000000"/>
                <w:lang w:eastAsia="ru-RU"/>
              </w:rPr>
              <w:t>Канализационная насосная станция «Курчатовец»</w:t>
            </w:r>
          </w:p>
        </w:tc>
        <w:tc>
          <w:tcPr>
            <w:tcW w:w="2740" w:type="dxa"/>
            <w:vMerge/>
            <w:tcBorders>
              <w:top w:val="nil"/>
              <w:left w:val="single" w:sz="4" w:space="0" w:color="auto"/>
              <w:bottom w:val="single" w:sz="4" w:space="0" w:color="auto"/>
              <w:right w:val="single" w:sz="4" w:space="0" w:color="auto"/>
            </w:tcBorders>
            <w:vAlign w:val="center"/>
            <w:hideMark/>
          </w:tcPr>
          <w:p w:rsidR="006A67ED" w:rsidRPr="00382647" w:rsidRDefault="006A67ED" w:rsidP="006A67ED">
            <w:pPr>
              <w:spacing w:after="0" w:line="240" w:lineRule="auto"/>
              <w:rPr>
                <w:color w:val="000000"/>
                <w:lang w:eastAsia="ru-RU"/>
              </w:rPr>
            </w:pPr>
          </w:p>
        </w:tc>
      </w:tr>
    </w:tbl>
    <w:p w:rsidR="006A2B70" w:rsidRPr="00382647" w:rsidRDefault="006A2B70" w:rsidP="00F528F1">
      <w:pPr>
        <w:widowControl w:val="0"/>
        <w:spacing w:after="0"/>
        <w:ind w:firstLine="760"/>
        <w:jc w:val="both"/>
        <w:rPr>
          <w:rFonts w:eastAsia="Arial"/>
          <w:color w:val="000000"/>
          <w:sz w:val="24"/>
          <w:szCs w:val="24"/>
          <w:lang w:eastAsia="ru-RU" w:bidi="ru-RU"/>
        </w:rPr>
      </w:pPr>
    </w:p>
    <w:p w:rsidR="001F6E87" w:rsidRPr="00382647" w:rsidRDefault="00AB2ED0" w:rsidP="00F528F1">
      <w:pPr>
        <w:widowControl w:val="0"/>
        <w:spacing w:after="0"/>
        <w:ind w:firstLine="760"/>
        <w:jc w:val="center"/>
        <w:rPr>
          <w:rFonts w:eastAsia="Arial"/>
          <w:i/>
          <w:color w:val="000000"/>
          <w:sz w:val="24"/>
          <w:szCs w:val="24"/>
          <w:lang w:eastAsia="ru-RU" w:bidi="ru-RU"/>
        </w:rPr>
      </w:pPr>
      <w:r w:rsidRPr="00382647">
        <w:rPr>
          <w:rFonts w:eastAsia="Arial"/>
          <w:i/>
          <w:color w:val="000000"/>
          <w:sz w:val="24"/>
          <w:szCs w:val="24"/>
          <w:lang w:eastAsia="ru-RU" w:bidi="ru-RU"/>
        </w:rPr>
        <w:t>Описание структуры системы сбора, очистки и отведения сточных вод на территории муниципального образования.</w:t>
      </w:r>
    </w:p>
    <w:p w:rsidR="006A67ED" w:rsidRPr="00382647" w:rsidRDefault="006A67ED" w:rsidP="00F528F1">
      <w:pPr>
        <w:widowControl w:val="0"/>
        <w:spacing w:after="0"/>
        <w:ind w:firstLine="760"/>
        <w:jc w:val="center"/>
        <w:rPr>
          <w:rFonts w:eastAsia="Arial"/>
          <w:i/>
          <w:color w:val="000000"/>
          <w:sz w:val="24"/>
          <w:szCs w:val="24"/>
          <w:lang w:eastAsia="ru-RU" w:bidi="ru-RU"/>
        </w:rPr>
      </w:pP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Система канализации в г. Кременки организована</w:t>
      </w:r>
      <w:r w:rsidR="006A67ED" w:rsidRPr="00382647">
        <w:rPr>
          <w:rFonts w:eastAsia="Arial"/>
          <w:color w:val="000000"/>
          <w:sz w:val="24"/>
          <w:szCs w:val="24"/>
          <w:lang w:eastAsia="ru-RU" w:bidi="ru-RU"/>
        </w:rPr>
        <w:t xml:space="preserve"> следующим способом: по самотеч</w:t>
      </w:r>
      <w:r w:rsidRPr="00382647">
        <w:rPr>
          <w:rFonts w:eastAsia="Arial"/>
          <w:color w:val="000000"/>
          <w:sz w:val="24"/>
          <w:szCs w:val="24"/>
          <w:lang w:eastAsia="ru-RU" w:bidi="ru-RU"/>
        </w:rPr>
        <w:t xml:space="preserve">ной канализационной сети стоки от потребителей поступают на канализационную насосную станцию (КНС г. Кременки», на которой осуществляется перекачка </w:t>
      </w:r>
      <w:r w:rsidR="006A67ED" w:rsidRPr="00382647">
        <w:rPr>
          <w:rFonts w:eastAsia="Arial"/>
          <w:color w:val="000000"/>
          <w:sz w:val="24"/>
          <w:szCs w:val="24"/>
          <w:lang w:eastAsia="ru-RU" w:bidi="ru-RU"/>
        </w:rPr>
        <w:t xml:space="preserve">стоков по напорному коллектору </w:t>
      </w:r>
      <w:r w:rsidRPr="00382647">
        <w:rPr>
          <w:rFonts w:eastAsia="Arial"/>
          <w:color w:val="000000"/>
          <w:sz w:val="24"/>
          <w:szCs w:val="24"/>
          <w:lang w:eastAsia="ru-RU" w:bidi="ru-RU"/>
        </w:rPr>
        <w:t xml:space="preserve">Ду-500 до очистных сооружений </w:t>
      </w:r>
      <w:r w:rsidR="00871C08">
        <w:rPr>
          <w:rFonts w:eastAsia="Arial"/>
          <w:color w:val="000000"/>
          <w:sz w:val="24"/>
          <w:szCs w:val="24"/>
          <w:lang w:eastAsia="ru-RU" w:bidi="ru-RU"/>
        </w:rPr>
        <w:t>АО «Тепловодоснабжение» г. Протвино</w:t>
      </w:r>
      <w:r w:rsidRPr="00382647">
        <w:rPr>
          <w:rFonts w:eastAsia="Arial"/>
          <w:color w:val="000000"/>
          <w:sz w:val="24"/>
          <w:szCs w:val="24"/>
          <w:lang w:eastAsia="ru-RU" w:bidi="ru-RU"/>
        </w:rPr>
        <w:t xml:space="preserve"> Московской области. </w:t>
      </w: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 xml:space="preserve">На территории очистных сооружений производится подача сточных вод в отделения песколовок и затем на аэротенки для биологической очистки сточных вод. </w:t>
      </w: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 xml:space="preserve">Канализационная насосная станция г. Кременки введена в эксплуатацию в 1977г. (предположительно), на ней установлены насосы СД-450/56а - 1 шт., СД-450/56б – 2 шт., СД-160/45А – 1 шт., ВКС-2/26 – 1 шт. </w:t>
      </w: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Канализационная насосная станция «Вятичи» введен</w:t>
      </w:r>
      <w:r w:rsidR="006A67ED" w:rsidRPr="00382647">
        <w:rPr>
          <w:rFonts w:eastAsia="Arial"/>
          <w:color w:val="000000"/>
          <w:sz w:val="24"/>
          <w:szCs w:val="24"/>
          <w:lang w:eastAsia="ru-RU" w:bidi="ru-RU"/>
        </w:rPr>
        <w:t>а в эксплуатацию в 1967г. (пред</w:t>
      </w:r>
      <w:r w:rsidRPr="00382647">
        <w:rPr>
          <w:rFonts w:eastAsia="Arial"/>
          <w:color w:val="000000"/>
          <w:sz w:val="24"/>
          <w:szCs w:val="24"/>
          <w:lang w:eastAsia="ru-RU" w:bidi="ru-RU"/>
        </w:rPr>
        <w:t xml:space="preserve">положительно), на ней установлены насосы марки СД 160/45- 2 шт. и ВКС 1/16 – 1 шт. </w:t>
      </w: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 xml:space="preserve">Канализационная насосная станция «Курчатовец» передана в хоз. ведение в 2018г., на ней установлен погружной насос СДВ 80/18 -1шт. </w:t>
      </w:r>
    </w:p>
    <w:p w:rsidR="00BD76C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Со всех 3-х КНС сточные воды по напорному коллектору Ø500мм перекачиваются в д</w:t>
      </w:r>
      <w:r w:rsidR="006A67ED" w:rsidRPr="00382647">
        <w:rPr>
          <w:rFonts w:eastAsia="Arial"/>
          <w:color w:val="000000"/>
          <w:sz w:val="24"/>
          <w:szCs w:val="24"/>
          <w:lang w:eastAsia="ru-RU" w:bidi="ru-RU"/>
        </w:rPr>
        <w:t xml:space="preserve">ействующие очистные сооружения </w:t>
      </w:r>
      <w:r w:rsidR="00FA73A6" w:rsidRPr="00FA73A6">
        <w:rPr>
          <w:rFonts w:eastAsia="Arial"/>
          <w:color w:val="000000"/>
          <w:sz w:val="24"/>
          <w:szCs w:val="24"/>
          <w:lang w:eastAsia="ru-RU" w:bidi="ru-RU"/>
        </w:rPr>
        <w:t>АО «Тепловодоснабжение» г. Протвино</w:t>
      </w:r>
      <w:r w:rsidRPr="00382647">
        <w:rPr>
          <w:rFonts w:eastAsia="Arial"/>
          <w:color w:val="000000"/>
          <w:sz w:val="24"/>
          <w:szCs w:val="24"/>
          <w:lang w:eastAsia="ru-RU" w:bidi="ru-RU"/>
        </w:rPr>
        <w:t xml:space="preserve"> Московской области.</w:t>
      </w:r>
    </w:p>
    <w:p w:rsidR="006A67ED" w:rsidRPr="00382647" w:rsidRDefault="00BD76C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 xml:space="preserve">В ГП </w:t>
      </w:r>
      <w:r w:rsidR="00A9620C">
        <w:rPr>
          <w:rFonts w:eastAsia="Arial"/>
          <w:color w:val="000000"/>
          <w:sz w:val="24"/>
          <w:szCs w:val="24"/>
          <w:lang w:eastAsia="ru-RU" w:bidi="ru-RU"/>
        </w:rPr>
        <w:t xml:space="preserve">«Город Кременки» </w:t>
      </w:r>
      <w:r w:rsidRPr="00382647">
        <w:rPr>
          <w:rFonts w:eastAsia="Arial"/>
          <w:color w:val="000000"/>
          <w:sz w:val="24"/>
          <w:szCs w:val="24"/>
          <w:lang w:eastAsia="ru-RU" w:bidi="ru-RU"/>
        </w:rPr>
        <w:t>обеспеченность много</w:t>
      </w:r>
      <w:r w:rsidR="006A67ED" w:rsidRPr="00382647">
        <w:rPr>
          <w:rFonts w:eastAsia="Arial"/>
          <w:color w:val="000000"/>
          <w:sz w:val="24"/>
          <w:szCs w:val="24"/>
          <w:lang w:eastAsia="ru-RU" w:bidi="ru-RU"/>
        </w:rPr>
        <w:t>этажного жилищного фонда канали</w:t>
      </w:r>
      <w:r w:rsidRPr="00382647">
        <w:rPr>
          <w:rFonts w:eastAsia="Arial"/>
          <w:color w:val="000000"/>
          <w:sz w:val="24"/>
          <w:szCs w:val="24"/>
          <w:lang w:eastAsia="ru-RU" w:bidi="ru-RU"/>
        </w:rPr>
        <w:t xml:space="preserve">зацией 100 %. Протяженность канализационных сетей </w:t>
      </w:r>
      <w:r w:rsidR="00AC3A5C">
        <w:rPr>
          <w:rFonts w:eastAsia="Arial"/>
          <w:color w:val="000000"/>
          <w:sz w:val="24"/>
          <w:szCs w:val="24"/>
          <w:lang w:eastAsia="ru-RU" w:bidi="ru-RU"/>
        </w:rPr>
        <w:t>37,96</w:t>
      </w:r>
      <w:r w:rsidR="006A67ED" w:rsidRPr="00382647">
        <w:rPr>
          <w:rFonts w:eastAsia="Arial"/>
          <w:color w:val="000000"/>
          <w:sz w:val="24"/>
          <w:szCs w:val="24"/>
          <w:lang w:eastAsia="ru-RU" w:bidi="ru-RU"/>
        </w:rPr>
        <w:t xml:space="preserve"> км. Средний физический из</w:t>
      </w:r>
      <w:r w:rsidRPr="00382647">
        <w:rPr>
          <w:rFonts w:eastAsia="Arial"/>
          <w:color w:val="000000"/>
          <w:sz w:val="24"/>
          <w:szCs w:val="24"/>
          <w:lang w:eastAsia="ru-RU" w:bidi="ru-RU"/>
        </w:rPr>
        <w:t xml:space="preserve">нос </w:t>
      </w:r>
      <w:r w:rsidR="006A67ED" w:rsidRPr="00382647">
        <w:rPr>
          <w:rFonts w:eastAsia="Arial"/>
          <w:color w:val="000000"/>
          <w:sz w:val="24"/>
          <w:szCs w:val="24"/>
          <w:lang w:eastAsia="ru-RU" w:bidi="ru-RU"/>
        </w:rPr>
        <w:t>85</w:t>
      </w:r>
      <w:r w:rsidRPr="00382647">
        <w:rPr>
          <w:rFonts w:eastAsia="Arial"/>
          <w:color w:val="000000"/>
          <w:sz w:val="24"/>
          <w:szCs w:val="24"/>
          <w:lang w:eastAsia="ru-RU" w:bidi="ru-RU"/>
        </w:rPr>
        <w:t xml:space="preserve"> %. Очистные сооружения дождевой канализаци</w:t>
      </w:r>
      <w:r w:rsidR="006A67ED" w:rsidRPr="00382647">
        <w:rPr>
          <w:rFonts w:eastAsia="Arial"/>
          <w:color w:val="000000"/>
          <w:sz w:val="24"/>
          <w:szCs w:val="24"/>
          <w:lang w:eastAsia="ru-RU" w:bidi="ru-RU"/>
        </w:rPr>
        <w:t xml:space="preserve">и отсутствуют. </w:t>
      </w:r>
    </w:p>
    <w:p w:rsidR="00BD76CD" w:rsidRPr="00382647" w:rsidRDefault="006A67ED" w:rsidP="00BD76C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Протяженность сет</w:t>
      </w:r>
      <w:r w:rsidR="00BD76CD" w:rsidRPr="00382647">
        <w:rPr>
          <w:rFonts w:eastAsia="Arial"/>
          <w:color w:val="000000"/>
          <w:sz w:val="24"/>
          <w:szCs w:val="24"/>
          <w:lang w:eastAsia="ru-RU" w:bidi="ru-RU"/>
        </w:rPr>
        <w:t>ей дождевой канализации 8,7 км, средний физический и</w:t>
      </w:r>
      <w:r w:rsidRPr="00382647">
        <w:rPr>
          <w:rFonts w:eastAsia="Arial"/>
          <w:color w:val="000000"/>
          <w:sz w:val="24"/>
          <w:szCs w:val="24"/>
          <w:lang w:eastAsia="ru-RU" w:bidi="ru-RU"/>
        </w:rPr>
        <w:t>знос 96 %. К системе централизо</w:t>
      </w:r>
      <w:r w:rsidR="00BD76CD" w:rsidRPr="00382647">
        <w:rPr>
          <w:rFonts w:eastAsia="Arial"/>
          <w:color w:val="000000"/>
          <w:sz w:val="24"/>
          <w:szCs w:val="24"/>
          <w:lang w:eastAsia="ru-RU" w:bidi="ru-RU"/>
        </w:rPr>
        <w:t xml:space="preserve">ванной канализации подключена в основном многоквартирная застройка и бюджетные учреждения. В частном секторе отвод стоков производится на рельеф выгреба. </w:t>
      </w:r>
    </w:p>
    <w:p w:rsidR="00A43A11" w:rsidRPr="00382647" w:rsidRDefault="001F6E87" w:rsidP="00D9373F">
      <w:pPr>
        <w:tabs>
          <w:tab w:val="left" w:pos="1407"/>
        </w:tabs>
        <w:spacing w:after="0"/>
        <w:rPr>
          <w:sz w:val="24"/>
          <w:szCs w:val="24"/>
        </w:rPr>
      </w:pPr>
      <w:r w:rsidRPr="00382647">
        <w:rPr>
          <w:sz w:val="24"/>
          <w:szCs w:val="24"/>
        </w:rPr>
        <w:tab/>
      </w:r>
    </w:p>
    <w:p w:rsidR="001F6E87" w:rsidRPr="00382647" w:rsidRDefault="001F6E87" w:rsidP="00F528F1">
      <w:pPr>
        <w:keepNext/>
        <w:keepLines/>
        <w:spacing w:after="0"/>
        <w:ind w:right="-284" w:firstLine="567"/>
        <w:jc w:val="both"/>
        <w:outlineLvl w:val="2"/>
        <w:rPr>
          <w:b/>
          <w:bCs/>
          <w:sz w:val="24"/>
          <w:szCs w:val="24"/>
        </w:rPr>
      </w:pPr>
      <w:bookmarkStart w:id="90" w:name="_Toc182810241"/>
      <w:r w:rsidRPr="00382647">
        <w:rPr>
          <w:b/>
          <w:bCs/>
          <w:sz w:val="24"/>
          <w:szCs w:val="24"/>
        </w:rPr>
        <w:lastRenderedPageBreak/>
        <w:t>9.4.</w:t>
      </w:r>
      <w:r w:rsidRPr="00382647">
        <w:rPr>
          <w:b/>
          <w:bCs/>
          <w:sz w:val="24"/>
          <w:szCs w:val="24"/>
        </w:rPr>
        <w:tab/>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90"/>
    </w:p>
    <w:p w:rsidR="006A67ED" w:rsidRPr="00382647" w:rsidRDefault="00842B1C" w:rsidP="006A67ED">
      <w:pPr>
        <w:ind w:firstLine="567"/>
        <w:rPr>
          <w:spacing w:val="-2"/>
          <w:sz w:val="24"/>
          <w:szCs w:val="24"/>
        </w:rPr>
      </w:pPr>
      <w:r w:rsidRPr="00382647">
        <w:rPr>
          <w:spacing w:val="-2"/>
          <w:sz w:val="24"/>
          <w:szCs w:val="24"/>
        </w:rPr>
        <w:t xml:space="preserve">Централизованное водоотведение </w:t>
      </w:r>
      <w:r w:rsidR="00C23388" w:rsidRPr="00382647">
        <w:rPr>
          <w:spacing w:val="-2"/>
          <w:sz w:val="24"/>
          <w:szCs w:val="24"/>
        </w:rPr>
        <w:t>МО ГП «Город Кремёнки»</w:t>
      </w:r>
      <w:r w:rsidRPr="00382647">
        <w:rPr>
          <w:spacing w:val="-2"/>
          <w:sz w:val="24"/>
          <w:szCs w:val="24"/>
        </w:rPr>
        <w:t xml:space="preserve"> включает сети водоотведения</w:t>
      </w:r>
      <w:r w:rsidR="006A67ED" w:rsidRPr="00382647">
        <w:rPr>
          <w:spacing w:val="-2"/>
          <w:sz w:val="24"/>
          <w:szCs w:val="24"/>
        </w:rPr>
        <w:t xml:space="preserve"> и 3</w:t>
      </w:r>
      <w:r w:rsidRPr="00382647">
        <w:rPr>
          <w:spacing w:val="-2"/>
          <w:sz w:val="24"/>
          <w:szCs w:val="24"/>
        </w:rPr>
        <w:t xml:space="preserve"> КНС</w:t>
      </w:r>
      <w:r w:rsidR="006A67ED" w:rsidRPr="00382647">
        <w:rPr>
          <w:spacing w:val="-2"/>
          <w:sz w:val="24"/>
          <w:szCs w:val="24"/>
        </w:rPr>
        <w:t xml:space="preserve">. </w:t>
      </w:r>
      <w:r w:rsidRPr="00382647">
        <w:rPr>
          <w:spacing w:val="-2"/>
          <w:sz w:val="24"/>
          <w:szCs w:val="24"/>
        </w:rPr>
        <w:t xml:space="preserve"> </w:t>
      </w:r>
    </w:p>
    <w:p w:rsidR="006A67ED" w:rsidRPr="00382647" w:rsidRDefault="006A67ED" w:rsidP="006A67ED">
      <w:pPr>
        <w:spacing w:after="0"/>
        <w:ind w:firstLine="567"/>
        <w:jc w:val="both"/>
        <w:rPr>
          <w:spacing w:val="-2"/>
          <w:sz w:val="24"/>
          <w:szCs w:val="24"/>
        </w:rPr>
      </w:pPr>
      <w:r w:rsidRPr="00382647">
        <w:rPr>
          <w:spacing w:val="-2"/>
          <w:sz w:val="24"/>
          <w:szCs w:val="24"/>
        </w:rPr>
        <w:t xml:space="preserve">Собственных очистных сооружений на территории городского поселения </w:t>
      </w:r>
      <w:r w:rsidR="00A9620C">
        <w:rPr>
          <w:spacing w:val="-2"/>
          <w:sz w:val="24"/>
          <w:szCs w:val="24"/>
        </w:rPr>
        <w:t xml:space="preserve">«Город Кременки» </w:t>
      </w:r>
      <w:r w:rsidRPr="00382647">
        <w:rPr>
          <w:spacing w:val="-2"/>
          <w:sz w:val="24"/>
          <w:szCs w:val="24"/>
        </w:rPr>
        <w:t xml:space="preserve">нет. </w:t>
      </w:r>
    </w:p>
    <w:p w:rsidR="00842B1C" w:rsidRPr="00382647" w:rsidRDefault="006A67ED" w:rsidP="006A67ED">
      <w:pPr>
        <w:spacing w:after="0"/>
        <w:ind w:firstLine="567"/>
        <w:jc w:val="both"/>
        <w:rPr>
          <w:spacing w:val="-2"/>
          <w:sz w:val="24"/>
          <w:szCs w:val="24"/>
        </w:rPr>
      </w:pPr>
      <w:r w:rsidRPr="00382647">
        <w:rPr>
          <w:spacing w:val="-2"/>
          <w:sz w:val="24"/>
          <w:szCs w:val="24"/>
        </w:rPr>
        <w:t xml:space="preserve">КНС перекачивают сточные воды на очистные сооружения </w:t>
      </w:r>
      <w:r w:rsidR="00871C08">
        <w:rPr>
          <w:spacing w:val="-2"/>
          <w:sz w:val="24"/>
          <w:szCs w:val="24"/>
        </w:rPr>
        <w:t>АО «Тепловодоснабжение» г. Протвино</w:t>
      </w:r>
      <w:r w:rsidRPr="00382647">
        <w:rPr>
          <w:spacing w:val="-2"/>
          <w:sz w:val="24"/>
          <w:szCs w:val="24"/>
        </w:rPr>
        <w:t xml:space="preserve"> Московской области.</w:t>
      </w:r>
    </w:p>
    <w:p w:rsidR="00D14678" w:rsidRPr="00382647" w:rsidRDefault="00D14678" w:rsidP="00D14678">
      <w:pPr>
        <w:spacing w:before="80" w:after="0"/>
        <w:ind w:firstLine="709"/>
        <w:jc w:val="both"/>
        <w:rPr>
          <w:spacing w:val="-2"/>
          <w:sz w:val="24"/>
          <w:szCs w:val="24"/>
        </w:rPr>
      </w:pPr>
      <w:r w:rsidRPr="00382647">
        <w:rPr>
          <w:spacing w:val="-2"/>
          <w:sz w:val="24"/>
          <w:szCs w:val="24"/>
        </w:rPr>
        <w:t xml:space="preserve">Таблица 9.4. Техническая характеристика объектов водоотведения </w:t>
      </w:r>
      <w:r w:rsidR="00C23388" w:rsidRPr="00382647">
        <w:rPr>
          <w:spacing w:val="-2"/>
          <w:sz w:val="24"/>
          <w:szCs w:val="24"/>
        </w:rPr>
        <w:t>МО ГП «Город Кремёнки»</w:t>
      </w:r>
      <w:r w:rsidRPr="00382647">
        <w:rPr>
          <w:spacing w:val="-2"/>
          <w:sz w:val="24"/>
          <w:szCs w:val="24"/>
        </w:rPr>
        <w:t>.</w:t>
      </w: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865"/>
        <w:gridCol w:w="2080"/>
        <w:gridCol w:w="2740"/>
      </w:tblGrid>
      <w:tr w:rsidR="006A67ED" w:rsidRPr="00382647" w:rsidTr="006A67ED">
        <w:trPr>
          <w:trHeight w:val="310"/>
        </w:trPr>
        <w:tc>
          <w:tcPr>
            <w:tcW w:w="96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w:t>
            </w:r>
          </w:p>
        </w:tc>
        <w:tc>
          <w:tcPr>
            <w:tcW w:w="3865"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Показатели</w:t>
            </w:r>
          </w:p>
        </w:tc>
        <w:tc>
          <w:tcPr>
            <w:tcW w:w="208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Ед. измерения</w:t>
            </w:r>
          </w:p>
        </w:tc>
        <w:tc>
          <w:tcPr>
            <w:tcW w:w="274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2023 г.</w:t>
            </w:r>
          </w:p>
        </w:tc>
      </w:tr>
      <w:tr w:rsidR="006A67ED" w:rsidRPr="00382647" w:rsidTr="006A67ED">
        <w:trPr>
          <w:trHeight w:val="310"/>
        </w:trPr>
        <w:tc>
          <w:tcPr>
            <w:tcW w:w="96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 </w:t>
            </w:r>
          </w:p>
        </w:tc>
        <w:tc>
          <w:tcPr>
            <w:tcW w:w="3865" w:type="dxa"/>
            <w:shd w:val="clear" w:color="auto" w:fill="auto"/>
            <w:vAlign w:val="center"/>
            <w:hideMark/>
          </w:tcPr>
          <w:p w:rsidR="006A67ED" w:rsidRPr="00382647" w:rsidRDefault="006A67ED" w:rsidP="006A67ED">
            <w:pPr>
              <w:spacing w:after="0" w:line="240" w:lineRule="auto"/>
              <w:jc w:val="both"/>
              <w:rPr>
                <w:bCs/>
                <w:color w:val="000000"/>
                <w:lang w:eastAsia="ru-RU"/>
              </w:rPr>
            </w:pPr>
            <w:r w:rsidRPr="00382647">
              <w:rPr>
                <w:bCs/>
                <w:color w:val="000000"/>
                <w:lang w:eastAsia="ru-RU"/>
              </w:rPr>
              <w:t>Канализация</w:t>
            </w:r>
          </w:p>
        </w:tc>
        <w:tc>
          <w:tcPr>
            <w:tcW w:w="208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 </w:t>
            </w:r>
          </w:p>
        </w:tc>
        <w:tc>
          <w:tcPr>
            <w:tcW w:w="2740" w:type="dxa"/>
            <w:shd w:val="clear" w:color="auto" w:fill="auto"/>
            <w:vAlign w:val="center"/>
            <w:hideMark/>
          </w:tcPr>
          <w:p w:rsidR="006A67ED" w:rsidRPr="00382647" w:rsidRDefault="006A67ED" w:rsidP="006A67ED">
            <w:pPr>
              <w:spacing w:after="0" w:line="240" w:lineRule="auto"/>
              <w:jc w:val="center"/>
              <w:rPr>
                <w:bCs/>
                <w:color w:val="000000"/>
                <w:lang w:eastAsia="ru-RU"/>
              </w:rPr>
            </w:pPr>
            <w:r w:rsidRPr="00382647">
              <w:rPr>
                <w:bCs/>
                <w:color w:val="000000"/>
                <w:lang w:eastAsia="ru-RU"/>
              </w:rPr>
              <w:t> </w:t>
            </w:r>
          </w:p>
        </w:tc>
      </w:tr>
      <w:tr w:rsidR="006A67ED" w:rsidRPr="00382647" w:rsidTr="006A67ED">
        <w:trPr>
          <w:trHeight w:val="320"/>
        </w:trPr>
        <w:tc>
          <w:tcPr>
            <w:tcW w:w="960" w:type="dxa"/>
            <w:vMerge w:val="restart"/>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1.</w:t>
            </w: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Производительность очистных сооружений:</w:t>
            </w:r>
          </w:p>
        </w:tc>
        <w:tc>
          <w:tcPr>
            <w:tcW w:w="2080" w:type="dxa"/>
            <w:vMerge w:val="restart"/>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тыс.м</w:t>
            </w:r>
            <w:r w:rsidRPr="00382647">
              <w:rPr>
                <w:color w:val="000000"/>
                <w:vertAlign w:val="superscript"/>
                <w:lang w:eastAsia="ru-RU"/>
              </w:rPr>
              <w:t>3</w:t>
            </w:r>
            <w:r w:rsidRPr="00382647">
              <w:rPr>
                <w:color w:val="000000"/>
                <w:lang w:eastAsia="ru-RU"/>
              </w:rPr>
              <w:t>/сут.</w:t>
            </w: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w:t>
            </w:r>
          </w:p>
        </w:tc>
      </w:tr>
      <w:tr w:rsidR="006A67ED" w:rsidRPr="00382647" w:rsidTr="006A67ED">
        <w:trPr>
          <w:trHeight w:val="320"/>
        </w:trPr>
        <w:tc>
          <w:tcPr>
            <w:tcW w:w="960" w:type="dxa"/>
            <w:vMerge/>
            <w:vAlign w:val="center"/>
            <w:hideMark/>
          </w:tcPr>
          <w:p w:rsidR="006A67ED" w:rsidRPr="00382647" w:rsidRDefault="006A67ED" w:rsidP="006A67ED">
            <w:pPr>
              <w:spacing w:after="0" w:line="240" w:lineRule="auto"/>
              <w:rPr>
                <w:color w:val="000000"/>
                <w:lang w:eastAsia="ru-RU"/>
              </w:rPr>
            </w:pP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 производственная</w:t>
            </w:r>
          </w:p>
        </w:tc>
        <w:tc>
          <w:tcPr>
            <w:tcW w:w="2080" w:type="dxa"/>
            <w:vMerge/>
            <w:vAlign w:val="center"/>
            <w:hideMark/>
          </w:tcPr>
          <w:p w:rsidR="006A67ED" w:rsidRPr="00382647" w:rsidRDefault="006A67ED" w:rsidP="006A67ED">
            <w:pPr>
              <w:spacing w:after="0" w:line="240" w:lineRule="auto"/>
              <w:rPr>
                <w:color w:val="000000"/>
                <w:lang w:eastAsia="ru-RU"/>
              </w:rPr>
            </w:pP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36,48</w:t>
            </w:r>
          </w:p>
        </w:tc>
      </w:tr>
      <w:tr w:rsidR="006A67ED" w:rsidRPr="00382647" w:rsidTr="006A67ED">
        <w:trPr>
          <w:trHeight w:val="320"/>
        </w:trPr>
        <w:tc>
          <w:tcPr>
            <w:tcW w:w="960" w:type="dxa"/>
            <w:vMerge/>
            <w:vAlign w:val="center"/>
            <w:hideMark/>
          </w:tcPr>
          <w:p w:rsidR="006A67ED" w:rsidRPr="00382647" w:rsidRDefault="006A67ED" w:rsidP="006A67ED">
            <w:pPr>
              <w:spacing w:after="0" w:line="240" w:lineRule="auto"/>
              <w:rPr>
                <w:color w:val="000000"/>
                <w:lang w:eastAsia="ru-RU"/>
              </w:rPr>
            </w:pP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-резервная</w:t>
            </w:r>
          </w:p>
        </w:tc>
        <w:tc>
          <w:tcPr>
            <w:tcW w:w="2080" w:type="dxa"/>
            <w:vMerge/>
            <w:vAlign w:val="center"/>
            <w:hideMark/>
          </w:tcPr>
          <w:p w:rsidR="006A67ED" w:rsidRPr="00382647" w:rsidRDefault="006A67ED" w:rsidP="006A67ED">
            <w:pPr>
              <w:spacing w:after="0" w:line="240" w:lineRule="auto"/>
              <w:rPr>
                <w:color w:val="000000"/>
                <w:lang w:eastAsia="ru-RU"/>
              </w:rPr>
            </w:pP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w:t>
            </w:r>
          </w:p>
        </w:tc>
      </w:tr>
      <w:tr w:rsidR="006A67ED" w:rsidRPr="00382647" w:rsidTr="006A67ED">
        <w:trPr>
          <w:trHeight w:val="320"/>
        </w:trPr>
        <w:tc>
          <w:tcPr>
            <w:tcW w:w="960" w:type="dxa"/>
            <w:vMerge/>
            <w:vAlign w:val="center"/>
            <w:hideMark/>
          </w:tcPr>
          <w:p w:rsidR="006A67ED" w:rsidRPr="00382647" w:rsidRDefault="006A67ED" w:rsidP="006A67ED">
            <w:pPr>
              <w:spacing w:after="0" w:line="240" w:lineRule="auto"/>
              <w:rPr>
                <w:color w:val="000000"/>
                <w:lang w:eastAsia="ru-RU"/>
              </w:rPr>
            </w:pP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-фактическая</w:t>
            </w:r>
          </w:p>
        </w:tc>
        <w:tc>
          <w:tcPr>
            <w:tcW w:w="2080" w:type="dxa"/>
            <w:vMerge/>
            <w:vAlign w:val="center"/>
            <w:hideMark/>
          </w:tcPr>
          <w:p w:rsidR="006A67ED" w:rsidRPr="00382647" w:rsidRDefault="006A67ED" w:rsidP="006A67ED">
            <w:pPr>
              <w:spacing w:after="0" w:line="240" w:lineRule="auto"/>
              <w:rPr>
                <w:color w:val="000000"/>
                <w:lang w:eastAsia="ru-RU"/>
              </w:rPr>
            </w:pP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w:t>
            </w:r>
          </w:p>
        </w:tc>
      </w:tr>
      <w:tr w:rsidR="006A67ED" w:rsidRPr="00382647" w:rsidTr="006A67ED">
        <w:trPr>
          <w:trHeight w:val="320"/>
        </w:trPr>
        <w:tc>
          <w:tcPr>
            <w:tcW w:w="960" w:type="dxa"/>
            <w:vMerge w:val="restart"/>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2</w:t>
            </w: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Протяженность сетей,</w:t>
            </w:r>
          </w:p>
        </w:tc>
        <w:tc>
          <w:tcPr>
            <w:tcW w:w="2080" w:type="dxa"/>
            <w:vMerge w:val="restart"/>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км.</w:t>
            </w:r>
          </w:p>
        </w:tc>
        <w:tc>
          <w:tcPr>
            <w:tcW w:w="2740" w:type="dxa"/>
            <w:shd w:val="clear" w:color="auto" w:fill="auto"/>
            <w:vAlign w:val="center"/>
            <w:hideMark/>
          </w:tcPr>
          <w:p w:rsidR="006A67ED" w:rsidRPr="00382647" w:rsidRDefault="006A67ED" w:rsidP="00231FAE">
            <w:pPr>
              <w:spacing w:after="0" w:line="240" w:lineRule="auto"/>
              <w:jc w:val="center"/>
              <w:rPr>
                <w:color w:val="000000"/>
                <w:lang w:eastAsia="ru-RU"/>
              </w:rPr>
            </w:pPr>
            <w:r w:rsidRPr="00382647">
              <w:rPr>
                <w:color w:val="000000"/>
                <w:lang w:eastAsia="ru-RU"/>
              </w:rPr>
              <w:t> </w:t>
            </w:r>
            <w:r w:rsidR="00231FAE">
              <w:rPr>
                <w:color w:val="000000"/>
                <w:lang w:eastAsia="ru-RU"/>
              </w:rPr>
              <w:t>38,675</w:t>
            </w:r>
          </w:p>
        </w:tc>
      </w:tr>
      <w:tr w:rsidR="006A67ED" w:rsidRPr="00382647" w:rsidTr="006A67ED">
        <w:trPr>
          <w:trHeight w:val="320"/>
        </w:trPr>
        <w:tc>
          <w:tcPr>
            <w:tcW w:w="960" w:type="dxa"/>
            <w:vMerge/>
            <w:vAlign w:val="center"/>
            <w:hideMark/>
          </w:tcPr>
          <w:p w:rsidR="006A67ED" w:rsidRPr="00382647" w:rsidRDefault="006A67ED" w:rsidP="006A67ED">
            <w:pPr>
              <w:spacing w:after="0" w:line="240" w:lineRule="auto"/>
              <w:rPr>
                <w:color w:val="000000"/>
                <w:lang w:eastAsia="ru-RU"/>
              </w:rPr>
            </w:pP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 самотечные</w:t>
            </w:r>
          </w:p>
        </w:tc>
        <w:tc>
          <w:tcPr>
            <w:tcW w:w="2080" w:type="dxa"/>
            <w:vMerge/>
            <w:vAlign w:val="center"/>
            <w:hideMark/>
          </w:tcPr>
          <w:p w:rsidR="006A67ED" w:rsidRPr="00382647" w:rsidRDefault="006A67ED" w:rsidP="006A67ED">
            <w:pPr>
              <w:spacing w:after="0" w:line="240" w:lineRule="auto"/>
              <w:rPr>
                <w:color w:val="000000"/>
                <w:lang w:eastAsia="ru-RU"/>
              </w:rPr>
            </w:pP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w:t>
            </w:r>
          </w:p>
        </w:tc>
      </w:tr>
      <w:tr w:rsidR="006A67ED" w:rsidRPr="00382647" w:rsidTr="006A67ED">
        <w:trPr>
          <w:trHeight w:val="320"/>
        </w:trPr>
        <w:tc>
          <w:tcPr>
            <w:tcW w:w="960" w:type="dxa"/>
            <w:vMerge/>
            <w:vAlign w:val="center"/>
            <w:hideMark/>
          </w:tcPr>
          <w:p w:rsidR="006A67ED" w:rsidRPr="00382647" w:rsidRDefault="006A67ED" w:rsidP="006A67ED">
            <w:pPr>
              <w:spacing w:after="0" w:line="240" w:lineRule="auto"/>
              <w:rPr>
                <w:color w:val="000000"/>
                <w:lang w:eastAsia="ru-RU"/>
              </w:rPr>
            </w:pPr>
          </w:p>
        </w:tc>
        <w:tc>
          <w:tcPr>
            <w:tcW w:w="3865" w:type="dxa"/>
            <w:shd w:val="clear" w:color="auto" w:fill="auto"/>
            <w:vAlign w:val="center"/>
            <w:hideMark/>
          </w:tcPr>
          <w:p w:rsidR="006A67ED" w:rsidRPr="00382647" w:rsidRDefault="006A67ED" w:rsidP="006A67ED">
            <w:pPr>
              <w:spacing w:after="0" w:line="240" w:lineRule="auto"/>
              <w:rPr>
                <w:color w:val="000000"/>
                <w:lang w:eastAsia="ru-RU"/>
              </w:rPr>
            </w:pPr>
            <w:r w:rsidRPr="00382647">
              <w:rPr>
                <w:color w:val="000000"/>
                <w:lang w:eastAsia="ru-RU"/>
              </w:rPr>
              <w:t>- напорные</w:t>
            </w:r>
          </w:p>
        </w:tc>
        <w:tc>
          <w:tcPr>
            <w:tcW w:w="2080" w:type="dxa"/>
            <w:vMerge/>
            <w:vAlign w:val="center"/>
            <w:hideMark/>
          </w:tcPr>
          <w:p w:rsidR="006A67ED" w:rsidRPr="00382647" w:rsidRDefault="006A67ED" w:rsidP="006A67ED">
            <w:pPr>
              <w:spacing w:after="0" w:line="240" w:lineRule="auto"/>
              <w:rPr>
                <w:color w:val="000000"/>
                <w:lang w:eastAsia="ru-RU"/>
              </w:rPr>
            </w:pPr>
          </w:p>
        </w:tc>
        <w:tc>
          <w:tcPr>
            <w:tcW w:w="2740" w:type="dxa"/>
            <w:shd w:val="clear" w:color="auto" w:fill="auto"/>
            <w:vAlign w:val="center"/>
            <w:hideMark/>
          </w:tcPr>
          <w:p w:rsidR="006A67ED" w:rsidRPr="00382647" w:rsidRDefault="006A67ED" w:rsidP="006A67ED">
            <w:pPr>
              <w:spacing w:after="0" w:line="240" w:lineRule="auto"/>
              <w:jc w:val="center"/>
              <w:rPr>
                <w:color w:val="000000"/>
                <w:lang w:eastAsia="ru-RU"/>
              </w:rPr>
            </w:pPr>
            <w:r w:rsidRPr="00382647">
              <w:rPr>
                <w:color w:val="000000"/>
                <w:lang w:eastAsia="ru-RU"/>
              </w:rPr>
              <w:t> </w:t>
            </w:r>
          </w:p>
        </w:tc>
      </w:tr>
    </w:tbl>
    <w:p w:rsidR="006A67ED" w:rsidRPr="00382647" w:rsidRDefault="006A67ED" w:rsidP="00D14678">
      <w:pPr>
        <w:spacing w:before="80" w:after="0"/>
        <w:ind w:firstLine="709"/>
        <w:jc w:val="both"/>
        <w:rPr>
          <w:spacing w:val="-2"/>
          <w:sz w:val="24"/>
          <w:szCs w:val="24"/>
        </w:rPr>
      </w:pPr>
    </w:p>
    <w:p w:rsidR="00842B1C" w:rsidRPr="00382647" w:rsidRDefault="00842B1C" w:rsidP="00F528F1">
      <w:pPr>
        <w:spacing w:after="0"/>
        <w:ind w:firstLine="709"/>
        <w:jc w:val="center"/>
        <w:rPr>
          <w:i/>
          <w:spacing w:val="-2"/>
          <w:sz w:val="24"/>
          <w:szCs w:val="24"/>
        </w:rPr>
      </w:pPr>
      <w:r w:rsidRPr="00382647">
        <w:rPr>
          <w:i/>
          <w:spacing w:val="-2"/>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6A67ED" w:rsidRPr="00382647" w:rsidRDefault="006A67ED" w:rsidP="003B53EA">
      <w:pPr>
        <w:tabs>
          <w:tab w:val="left" w:pos="851"/>
        </w:tabs>
        <w:spacing w:after="0"/>
        <w:ind w:firstLine="567"/>
        <w:jc w:val="both"/>
        <w:rPr>
          <w:spacing w:val="-2"/>
          <w:sz w:val="24"/>
          <w:szCs w:val="24"/>
        </w:rPr>
      </w:pPr>
    </w:p>
    <w:p w:rsidR="006A67ED" w:rsidRPr="00382647" w:rsidRDefault="006A67ED" w:rsidP="003B53EA">
      <w:pPr>
        <w:tabs>
          <w:tab w:val="left" w:pos="851"/>
        </w:tabs>
        <w:spacing w:after="0"/>
        <w:ind w:firstLine="567"/>
        <w:jc w:val="both"/>
        <w:rPr>
          <w:spacing w:val="-2"/>
          <w:sz w:val="24"/>
          <w:szCs w:val="24"/>
        </w:rPr>
      </w:pPr>
      <w:r w:rsidRPr="00382647">
        <w:rPr>
          <w:spacing w:val="-2"/>
          <w:sz w:val="24"/>
          <w:szCs w:val="24"/>
        </w:rPr>
        <w:t xml:space="preserve">В настоящее время обезвоженный осадок, образовавшийся после очистки сточных вод на очистных сооружениях канализации, вывозится </w:t>
      </w:r>
      <w:r w:rsidR="005E04B4" w:rsidRPr="00382647">
        <w:rPr>
          <w:spacing w:val="-2"/>
          <w:sz w:val="24"/>
          <w:szCs w:val="24"/>
        </w:rPr>
        <w:t>на полигон ТБО. Технической воз</w:t>
      </w:r>
      <w:r w:rsidRPr="00382647">
        <w:rPr>
          <w:spacing w:val="-2"/>
          <w:sz w:val="24"/>
          <w:szCs w:val="24"/>
        </w:rPr>
        <w:t>можности утилизации осадков сточных вод на очистных сооружениях нет</w:t>
      </w:r>
      <w:r w:rsidR="005E04B4" w:rsidRPr="00382647">
        <w:rPr>
          <w:spacing w:val="-2"/>
          <w:sz w:val="24"/>
          <w:szCs w:val="24"/>
        </w:rPr>
        <w:t>.</w:t>
      </w:r>
    </w:p>
    <w:p w:rsidR="006A67ED" w:rsidRPr="00382647" w:rsidRDefault="006A67ED" w:rsidP="003B53EA">
      <w:pPr>
        <w:tabs>
          <w:tab w:val="left" w:pos="851"/>
        </w:tabs>
        <w:spacing w:after="0"/>
        <w:ind w:firstLine="567"/>
        <w:jc w:val="both"/>
        <w:rPr>
          <w:spacing w:val="-2"/>
          <w:sz w:val="24"/>
          <w:szCs w:val="24"/>
        </w:rPr>
      </w:pPr>
    </w:p>
    <w:p w:rsidR="001F6E87" w:rsidRPr="00382647" w:rsidRDefault="001F6E87" w:rsidP="00F528F1">
      <w:pPr>
        <w:keepNext/>
        <w:keepLines/>
        <w:spacing w:after="0"/>
        <w:ind w:right="-284" w:firstLine="567"/>
        <w:jc w:val="both"/>
        <w:outlineLvl w:val="2"/>
        <w:rPr>
          <w:b/>
          <w:bCs/>
          <w:sz w:val="24"/>
          <w:szCs w:val="24"/>
        </w:rPr>
      </w:pPr>
      <w:bookmarkStart w:id="91" w:name="_Toc182810242"/>
      <w:r w:rsidRPr="00382647">
        <w:rPr>
          <w:b/>
          <w:bCs/>
          <w:sz w:val="24"/>
          <w:szCs w:val="24"/>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91"/>
    </w:p>
    <w:p w:rsidR="001F6E87" w:rsidRPr="00382647" w:rsidRDefault="001F6E87" w:rsidP="00F528F1">
      <w:pPr>
        <w:spacing w:after="0"/>
        <w:ind w:firstLine="709"/>
        <w:jc w:val="both"/>
        <w:rPr>
          <w:spacing w:val="-2"/>
          <w:sz w:val="24"/>
          <w:szCs w:val="24"/>
        </w:rPr>
      </w:pPr>
      <w:r w:rsidRPr="00382647">
        <w:rPr>
          <w:spacing w:val="-2"/>
          <w:sz w:val="24"/>
          <w:szCs w:val="24"/>
        </w:rPr>
        <w:t xml:space="preserve">В муниципальном образовании водоотведение осуществляется посредством сетей </w:t>
      </w:r>
      <w:r w:rsidR="00AC3A5C" w:rsidRPr="00AC3A5C">
        <w:rPr>
          <w:spacing w:val="-2"/>
          <w:sz w:val="24"/>
          <w:szCs w:val="24"/>
        </w:rPr>
        <w:t xml:space="preserve">хоз.фекальной </w:t>
      </w:r>
      <w:r w:rsidR="00231FAE">
        <w:rPr>
          <w:spacing w:val="-2"/>
          <w:sz w:val="24"/>
          <w:szCs w:val="24"/>
        </w:rPr>
        <w:t xml:space="preserve">и ливневой </w:t>
      </w:r>
      <w:r w:rsidR="00AC3A5C" w:rsidRPr="00AC3A5C">
        <w:rPr>
          <w:spacing w:val="-2"/>
          <w:sz w:val="24"/>
          <w:szCs w:val="24"/>
        </w:rPr>
        <w:t>канализации</w:t>
      </w:r>
      <w:r w:rsidRPr="00AC3A5C">
        <w:rPr>
          <w:spacing w:val="-2"/>
          <w:sz w:val="24"/>
          <w:szCs w:val="24"/>
        </w:rPr>
        <w:t>,</w:t>
      </w:r>
      <w:r w:rsidRPr="00382647">
        <w:rPr>
          <w:spacing w:val="-2"/>
          <w:sz w:val="24"/>
          <w:szCs w:val="24"/>
        </w:rPr>
        <w:t xml:space="preserve"> </w:t>
      </w:r>
      <w:r w:rsidR="00231FAE">
        <w:rPr>
          <w:spacing w:val="-2"/>
          <w:sz w:val="24"/>
          <w:szCs w:val="24"/>
        </w:rPr>
        <w:t xml:space="preserve">общей </w:t>
      </w:r>
      <w:r w:rsidRPr="00382647">
        <w:rPr>
          <w:spacing w:val="-2"/>
          <w:sz w:val="24"/>
          <w:szCs w:val="24"/>
        </w:rPr>
        <w:t xml:space="preserve">протяженностью </w:t>
      </w:r>
      <w:r w:rsidR="00231FAE">
        <w:rPr>
          <w:spacing w:val="-2"/>
          <w:sz w:val="24"/>
          <w:szCs w:val="24"/>
        </w:rPr>
        <w:t>38,675</w:t>
      </w:r>
      <w:r w:rsidR="008F356A" w:rsidRPr="00382647">
        <w:rPr>
          <w:spacing w:val="-2"/>
          <w:sz w:val="24"/>
          <w:szCs w:val="24"/>
        </w:rPr>
        <w:t xml:space="preserve"> </w:t>
      </w:r>
      <w:r w:rsidRPr="00382647">
        <w:rPr>
          <w:spacing w:val="-2"/>
          <w:sz w:val="24"/>
          <w:szCs w:val="24"/>
        </w:rPr>
        <w:t>км.</w:t>
      </w: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1E7DF8" w:rsidRPr="00382647" w:rsidRDefault="001E7DF8" w:rsidP="00F528F1">
      <w:pPr>
        <w:spacing w:after="0"/>
        <w:ind w:firstLine="709"/>
        <w:jc w:val="both"/>
        <w:rPr>
          <w:spacing w:val="-2"/>
          <w:sz w:val="24"/>
          <w:szCs w:val="24"/>
        </w:rPr>
      </w:pPr>
    </w:p>
    <w:p w:rsidR="008F356A" w:rsidRPr="00382647" w:rsidRDefault="008F356A" w:rsidP="00F528F1">
      <w:pPr>
        <w:spacing w:after="0"/>
        <w:ind w:firstLine="709"/>
        <w:jc w:val="both"/>
        <w:rPr>
          <w:spacing w:val="-2"/>
          <w:sz w:val="24"/>
          <w:szCs w:val="24"/>
        </w:rPr>
      </w:pPr>
      <w:r w:rsidRPr="00382647">
        <w:rPr>
          <w:spacing w:val="-2"/>
          <w:sz w:val="24"/>
          <w:szCs w:val="24"/>
        </w:rPr>
        <w:lastRenderedPageBreak/>
        <w:t xml:space="preserve">Таблица 9.5. </w:t>
      </w:r>
      <w:r w:rsidR="005E04B4" w:rsidRPr="00382647">
        <w:rPr>
          <w:spacing w:val="-2"/>
          <w:sz w:val="24"/>
          <w:szCs w:val="24"/>
        </w:rPr>
        <w:t>Характеристики канализационных насосных станций</w:t>
      </w:r>
      <w:r w:rsidRPr="00382647">
        <w:rPr>
          <w:spacing w:val="-2"/>
          <w:sz w:val="24"/>
          <w:szCs w:val="24"/>
        </w:rPr>
        <w:t xml:space="preserve"> </w:t>
      </w:r>
      <w:r w:rsidR="00C23388" w:rsidRPr="00382647">
        <w:rPr>
          <w:spacing w:val="-2"/>
          <w:sz w:val="24"/>
          <w:szCs w:val="24"/>
        </w:rPr>
        <w:t>МО ГП «Город Кремёнки»</w:t>
      </w:r>
      <w:r w:rsidRPr="00382647">
        <w:rPr>
          <w:spacing w:val="-2"/>
          <w:sz w:val="24"/>
          <w:szCs w:val="24"/>
        </w:rPr>
        <w:t>.</w:t>
      </w:r>
    </w:p>
    <w:tbl>
      <w:tblPr>
        <w:tblW w:w="10501" w:type="dxa"/>
        <w:tblInd w:w="-572" w:type="dxa"/>
        <w:tblLayout w:type="fixed"/>
        <w:tblLook w:val="04A0"/>
      </w:tblPr>
      <w:tblGrid>
        <w:gridCol w:w="582"/>
        <w:gridCol w:w="3104"/>
        <w:gridCol w:w="567"/>
        <w:gridCol w:w="1310"/>
        <w:gridCol w:w="940"/>
        <w:gridCol w:w="1529"/>
        <w:gridCol w:w="1180"/>
        <w:gridCol w:w="1289"/>
      </w:tblGrid>
      <w:tr w:rsidR="005E04B4" w:rsidRPr="00382647" w:rsidTr="001E7DF8">
        <w:trPr>
          <w:cantSplit/>
          <w:trHeight w:val="157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jc w:val="center"/>
              <w:rPr>
                <w:lang w:eastAsia="ru-RU"/>
              </w:rPr>
            </w:pPr>
            <w:r w:rsidRPr="00382647">
              <w:rPr>
                <w:lang w:eastAsia="ru-RU"/>
              </w:rPr>
              <w:t>№№ п/п</w:t>
            </w: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tc>
        <w:tc>
          <w:tcPr>
            <w:tcW w:w="3104" w:type="dxa"/>
            <w:tcBorders>
              <w:top w:val="single" w:sz="4" w:space="0" w:color="auto"/>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jc w:val="center"/>
              <w:rPr>
                <w:lang w:eastAsia="ru-RU"/>
              </w:rPr>
            </w:pPr>
            <w:r w:rsidRPr="00382647">
              <w:rPr>
                <w:lang w:eastAsia="ru-RU"/>
              </w:rPr>
              <w:t>Наименование оборудования, марка насоса</w:t>
            </w: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rsidR="005E04B4" w:rsidRPr="00382647" w:rsidRDefault="005E04B4" w:rsidP="001E7DF8">
            <w:pPr>
              <w:spacing w:after="0" w:line="240" w:lineRule="auto"/>
              <w:ind w:right="-77"/>
              <w:jc w:val="center"/>
              <w:rPr>
                <w:lang w:eastAsia="ru-RU"/>
              </w:rPr>
            </w:pPr>
            <w:r w:rsidRPr="00382647">
              <w:rPr>
                <w:lang w:eastAsia="ru-RU"/>
              </w:rPr>
              <w:t>количесво, шт</w:t>
            </w:r>
          </w:p>
        </w:tc>
        <w:tc>
          <w:tcPr>
            <w:tcW w:w="1310" w:type="dxa"/>
            <w:tcBorders>
              <w:top w:val="single" w:sz="4" w:space="0" w:color="auto"/>
              <w:left w:val="nil"/>
              <w:bottom w:val="single" w:sz="4" w:space="0" w:color="auto"/>
              <w:right w:val="single" w:sz="4" w:space="0" w:color="auto"/>
            </w:tcBorders>
            <w:shd w:val="clear" w:color="auto" w:fill="auto"/>
            <w:textDirection w:val="btLr"/>
            <w:vAlign w:val="bottom"/>
            <w:hideMark/>
          </w:tcPr>
          <w:p w:rsidR="005E04B4" w:rsidRPr="00382647" w:rsidRDefault="005E04B4" w:rsidP="001E7DF8">
            <w:pPr>
              <w:spacing w:after="0" w:line="240" w:lineRule="auto"/>
              <w:ind w:right="-77"/>
              <w:jc w:val="center"/>
              <w:rPr>
                <w:lang w:eastAsia="ru-RU"/>
              </w:rPr>
            </w:pPr>
            <w:r w:rsidRPr="00382647">
              <w:rPr>
                <w:lang w:eastAsia="ru-RU"/>
              </w:rPr>
              <w:t>Производи-тельность (м3/час)</w:t>
            </w:r>
          </w:p>
        </w:tc>
        <w:tc>
          <w:tcPr>
            <w:tcW w:w="940" w:type="dxa"/>
            <w:tcBorders>
              <w:top w:val="single" w:sz="4" w:space="0" w:color="auto"/>
              <w:left w:val="nil"/>
              <w:bottom w:val="single" w:sz="4" w:space="0" w:color="auto"/>
              <w:right w:val="single" w:sz="4" w:space="0" w:color="auto"/>
            </w:tcBorders>
            <w:shd w:val="clear" w:color="auto" w:fill="auto"/>
            <w:textDirection w:val="btLr"/>
            <w:vAlign w:val="bottom"/>
            <w:hideMark/>
          </w:tcPr>
          <w:p w:rsidR="005E04B4" w:rsidRPr="00382647" w:rsidRDefault="005E04B4" w:rsidP="001E7DF8">
            <w:pPr>
              <w:spacing w:after="0" w:line="240" w:lineRule="auto"/>
              <w:ind w:right="-77"/>
              <w:jc w:val="center"/>
              <w:rPr>
                <w:lang w:eastAsia="ru-RU"/>
              </w:rPr>
            </w:pPr>
            <w:r w:rsidRPr="00382647">
              <w:rPr>
                <w:lang w:eastAsia="ru-RU"/>
              </w:rPr>
              <w:t>Высота столба, (м)</w:t>
            </w:r>
          </w:p>
        </w:tc>
        <w:tc>
          <w:tcPr>
            <w:tcW w:w="1529" w:type="dxa"/>
            <w:tcBorders>
              <w:top w:val="single" w:sz="4" w:space="0" w:color="auto"/>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jc w:val="center"/>
              <w:rPr>
                <w:lang w:eastAsia="ru-RU"/>
              </w:rPr>
            </w:pPr>
            <w:r w:rsidRPr="00382647">
              <w:rPr>
                <w:lang w:eastAsia="ru-RU"/>
              </w:rPr>
              <w:t>Марка эл.двигателя</w:t>
            </w: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jc w:val="center"/>
              <w:rPr>
                <w:lang w:eastAsia="ru-RU"/>
              </w:rPr>
            </w:pPr>
            <w:r w:rsidRPr="00382647">
              <w:rPr>
                <w:lang w:eastAsia="ru-RU"/>
              </w:rPr>
              <w:t>Частота вращения (об/мин)</w:t>
            </w: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tc>
        <w:tc>
          <w:tcPr>
            <w:tcW w:w="1289" w:type="dxa"/>
            <w:tcBorders>
              <w:top w:val="single" w:sz="4" w:space="0" w:color="auto"/>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jc w:val="center"/>
              <w:rPr>
                <w:lang w:eastAsia="ru-RU"/>
              </w:rPr>
            </w:pPr>
            <w:r w:rsidRPr="00382647">
              <w:rPr>
                <w:lang w:eastAsia="ru-RU"/>
              </w:rPr>
              <w:t>Мощность двигателя (кВт)</w:t>
            </w:r>
          </w:p>
          <w:p w:rsidR="001E7DF8" w:rsidRPr="00382647" w:rsidRDefault="001E7DF8" w:rsidP="005E04B4">
            <w:pPr>
              <w:spacing w:after="0" w:line="240" w:lineRule="auto"/>
              <w:jc w:val="center"/>
              <w:rPr>
                <w:lang w:eastAsia="ru-RU"/>
              </w:rPr>
            </w:pPr>
          </w:p>
          <w:p w:rsidR="001E7DF8" w:rsidRPr="00382647" w:rsidRDefault="001E7DF8" w:rsidP="005E04B4">
            <w:pPr>
              <w:spacing w:after="0" w:line="240" w:lineRule="auto"/>
              <w:jc w:val="center"/>
              <w:rPr>
                <w:lang w:eastAsia="ru-RU"/>
              </w:rPr>
            </w:pPr>
          </w:p>
        </w:tc>
      </w:tr>
      <w:tr w:rsidR="001E7DF8" w:rsidRPr="00382647" w:rsidTr="008F52C2">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5E04B4">
            <w:pPr>
              <w:spacing w:after="0" w:line="240" w:lineRule="auto"/>
              <w:rPr>
                <w:lang w:eastAsia="ru-RU"/>
              </w:rPr>
            </w:pPr>
            <w:r w:rsidRPr="00382647">
              <w:rPr>
                <w:lang w:eastAsia="ru-RU"/>
              </w:rPr>
              <w:t> </w:t>
            </w:r>
          </w:p>
        </w:tc>
        <w:tc>
          <w:tcPr>
            <w:tcW w:w="9919" w:type="dxa"/>
            <w:gridSpan w:val="7"/>
            <w:tcBorders>
              <w:top w:val="nil"/>
              <w:left w:val="nil"/>
              <w:bottom w:val="single" w:sz="4" w:space="0" w:color="auto"/>
            </w:tcBorders>
            <w:shd w:val="clear" w:color="auto" w:fill="auto"/>
            <w:noWrap/>
            <w:vAlign w:val="bottom"/>
            <w:hideMark/>
          </w:tcPr>
          <w:p w:rsidR="001E7DF8" w:rsidRPr="00382647" w:rsidRDefault="001E7DF8" w:rsidP="001E7DF8">
            <w:pPr>
              <w:spacing w:after="0" w:line="240" w:lineRule="auto"/>
              <w:rPr>
                <w:b/>
                <w:bCs/>
                <w:lang w:eastAsia="ru-RU"/>
              </w:rPr>
            </w:pPr>
            <w:r w:rsidRPr="00382647">
              <w:rPr>
                <w:b/>
                <w:bCs/>
                <w:lang w:eastAsia="ru-RU"/>
              </w:rPr>
              <w:t>КНС г.</w:t>
            </w:r>
            <w:r w:rsidR="00871C08">
              <w:rPr>
                <w:b/>
                <w:bCs/>
                <w:lang w:eastAsia="ru-RU"/>
              </w:rPr>
              <w:t xml:space="preserve"> </w:t>
            </w:r>
            <w:r w:rsidRPr="00382647">
              <w:rPr>
                <w:b/>
                <w:bCs/>
                <w:lang w:eastAsia="ru-RU"/>
              </w:rPr>
              <w:t>Кременки 1977 г., факт.мощность 31,440 тыс. м³/сут</w:t>
            </w:r>
            <w:r w:rsidRPr="00382647">
              <w:rPr>
                <w:lang w:eastAsia="ru-RU"/>
              </w:rPr>
              <w:t> </w:t>
            </w:r>
          </w:p>
        </w:tc>
      </w:tr>
      <w:tr w:rsidR="005E04B4"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p>
        </w:tc>
        <w:tc>
          <w:tcPr>
            <w:tcW w:w="3104"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rPr>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c>
          <w:tcPr>
            <w:tcW w:w="1310"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c>
          <w:tcPr>
            <w:tcW w:w="940"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c>
          <w:tcPr>
            <w:tcW w:w="1529"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c>
          <w:tcPr>
            <w:tcW w:w="1180"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c>
          <w:tcPr>
            <w:tcW w:w="1289" w:type="dxa"/>
            <w:tcBorders>
              <w:top w:val="nil"/>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p>
        </w:tc>
      </w:tr>
      <w:tr w:rsidR="005E04B4"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r w:rsidRPr="00382647">
              <w:rPr>
                <w:lang w:eastAsia="ru-RU"/>
              </w:rPr>
              <w:t>1</w:t>
            </w:r>
          </w:p>
        </w:tc>
        <w:tc>
          <w:tcPr>
            <w:tcW w:w="3104"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Насос СД-450/56а</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410</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46</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4А280 S 493</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110</w:t>
            </w:r>
          </w:p>
        </w:tc>
      </w:tr>
      <w:tr w:rsidR="005E04B4"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r w:rsidRPr="00382647">
              <w:rPr>
                <w:lang w:eastAsia="ru-RU"/>
              </w:rPr>
              <w:t>2</w:t>
            </w:r>
          </w:p>
        </w:tc>
        <w:tc>
          <w:tcPr>
            <w:tcW w:w="3104"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Насос СД-450/56,б</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2</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370</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39</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4А250 М4У3</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90</w:t>
            </w:r>
          </w:p>
        </w:tc>
      </w:tr>
      <w:tr w:rsidR="005E04B4" w:rsidRPr="00382647" w:rsidTr="001E7DF8">
        <w:trPr>
          <w:trHeight w:val="5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 </w:t>
            </w:r>
          </w:p>
        </w:tc>
        <w:tc>
          <w:tcPr>
            <w:tcW w:w="3104" w:type="dxa"/>
            <w:tcBorders>
              <w:top w:val="nil"/>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rPr>
                <w:lang w:eastAsia="ru-RU"/>
              </w:rPr>
            </w:pPr>
            <w:r w:rsidRPr="00382647">
              <w:rPr>
                <w:lang w:eastAsia="ru-RU"/>
              </w:rPr>
              <w:t>Частотный преобразовательЧП-ТТПТ-250-380-50-02М1-УХЛ4</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r>
      <w:tr w:rsidR="005E04B4" w:rsidRPr="00382647" w:rsidTr="001E7DF8">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r w:rsidRPr="00382647">
              <w:rPr>
                <w:lang w:eastAsia="ru-RU"/>
              </w:rPr>
              <w:t>4</w:t>
            </w:r>
          </w:p>
        </w:tc>
        <w:tc>
          <w:tcPr>
            <w:tcW w:w="3104" w:type="dxa"/>
            <w:tcBorders>
              <w:top w:val="nil"/>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rPr>
                <w:lang w:eastAsia="ru-RU"/>
              </w:rPr>
            </w:pPr>
            <w:r w:rsidRPr="00382647">
              <w:rPr>
                <w:lang w:eastAsia="ru-RU"/>
              </w:rPr>
              <w:t>Насос СД-160/45А</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144</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36</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5А200L4 У3</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1480</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45</w:t>
            </w:r>
          </w:p>
        </w:tc>
      </w:tr>
      <w:tr w:rsidR="005E04B4"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r w:rsidRPr="00382647">
              <w:rPr>
                <w:lang w:eastAsia="ru-RU"/>
              </w:rPr>
              <w:t>5</w:t>
            </w:r>
          </w:p>
        </w:tc>
        <w:tc>
          <w:tcPr>
            <w:tcW w:w="3104"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Насос ВКС-2/26</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7,2</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26</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АИР100L4</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4,6</w:t>
            </w:r>
          </w:p>
        </w:tc>
      </w:tr>
      <w:tr w:rsidR="005E04B4"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 </w:t>
            </w:r>
          </w:p>
        </w:tc>
        <w:tc>
          <w:tcPr>
            <w:tcW w:w="3104"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rPr>
                <w:lang w:eastAsia="ru-RU"/>
              </w:rPr>
            </w:pPr>
            <w:r w:rsidRPr="00382647">
              <w:rPr>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52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c>
          <w:tcPr>
            <w:tcW w:w="1289" w:type="dxa"/>
            <w:tcBorders>
              <w:top w:val="nil"/>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 </w:t>
            </w:r>
          </w:p>
        </w:tc>
      </w:tr>
      <w:tr w:rsidR="001E7DF8" w:rsidRPr="00382647" w:rsidTr="001E7DF8">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5E04B4">
            <w:pPr>
              <w:spacing w:after="0" w:line="240" w:lineRule="auto"/>
              <w:rPr>
                <w:lang w:eastAsia="ru-RU"/>
              </w:rPr>
            </w:pPr>
            <w:r w:rsidRPr="00382647">
              <w:rPr>
                <w:lang w:eastAsia="ru-RU"/>
              </w:rPr>
              <w:t> </w:t>
            </w:r>
          </w:p>
        </w:tc>
        <w:tc>
          <w:tcPr>
            <w:tcW w:w="9919" w:type="dxa"/>
            <w:gridSpan w:val="7"/>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rPr>
                <w:b/>
                <w:bCs/>
                <w:lang w:eastAsia="ru-RU"/>
              </w:rPr>
            </w:pPr>
            <w:r w:rsidRPr="00382647">
              <w:rPr>
                <w:b/>
                <w:bCs/>
                <w:lang w:eastAsia="ru-RU"/>
              </w:rPr>
              <w:t>КНС "ВЯТИЧИ"1967 г. факт.мощность  6,72 тыс. м³/сут</w:t>
            </w:r>
          </w:p>
        </w:tc>
      </w:tr>
      <w:tr w:rsidR="005E04B4" w:rsidRPr="00382647" w:rsidTr="001E7DF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right"/>
              <w:rPr>
                <w:lang w:eastAsia="ru-RU"/>
              </w:rPr>
            </w:pPr>
            <w:r w:rsidRPr="00382647">
              <w:rPr>
                <w:lang w:eastAsia="ru-RU"/>
              </w:rPr>
              <w:t>1</w:t>
            </w:r>
          </w:p>
        </w:tc>
        <w:tc>
          <w:tcPr>
            <w:tcW w:w="3104" w:type="dxa"/>
            <w:tcBorders>
              <w:top w:val="single" w:sz="4" w:space="0" w:color="auto"/>
              <w:left w:val="nil"/>
              <w:bottom w:val="single" w:sz="4" w:space="0" w:color="auto"/>
              <w:right w:val="single" w:sz="4" w:space="0" w:color="auto"/>
            </w:tcBorders>
            <w:shd w:val="clear" w:color="auto" w:fill="auto"/>
            <w:vAlign w:val="bottom"/>
            <w:hideMark/>
          </w:tcPr>
          <w:p w:rsidR="005E04B4" w:rsidRPr="00382647" w:rsidRDefault="005E04B4" w:rsidP="005E04B4">
            <w:pPr>
              <w:spacing w:after="0" w:line="240" w:lineRule="auto"/>
              <w:rPr>
                <w:lang w:eastAsia="ru-RU"/>
              </w:rPr>
            </w:pPr>
            <w:r w:rsidRPr="00382647">
              <w:rPr>
                <w:lang w:eastAsia="ru-RU"/>
              </w:rPr>
              <w:t>Насос СД-160/45А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36</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4А200 М2У3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E04B4" w:rsidRPr="00382647" w:rsidRDefault="005E04B4" w:rsidP="005E04B4">
            <w:pPr>
              <w:spacing w:after="0" w:line="240" w:lineRule="auto"/>
              <w:jc w:val="center"/>
              <w:rPr>
                <w:lang w:eastAsia="ru-RU"/>
              </w:rPr>
            </w:pPr>
            <w:r w:rsidRPr="00382647">
              <w:rPr>
                <w:lang w:eastAsia="ru-RU"/>
              </w:rPr>
              <w:t>37</w:t>
            </w:r>
          </w:p>
        </w:tc>
      </w:tr>
      <w:tr w:rsidR="005E04B4" w:rsidRPr="00382647" w:rsidTr="001E7DF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right"/>
              <w:rPr>
                <w:lang w:eastAsia="ru-RU"/>
              </w:rPr>
            </w:pPr>
            <w:r w:rsidRPr="00382647">
              <w:rPr>
                <w:lang w:eastAsia="ru-RU"/>
              </w:rPr>
              <w:t>2</w:t>
            </w:r>
          </w:p>
        </w:tc>
        <w:tc>
          <w:tcPr>
            <w:tcW w:w="3104" w:type="dxa"/>
            <w:tcBorders>
              <w:top w:val="single" w:sz="4" w:space="0" w:color="auto"/>
              <w:left w:val="nil"/>
              <w:bottom w:val="single" w:sz="4" w:space="0" w:color="auto"/>
              <w:right w:val="single" w:sz="4" w:space="0" w:color="auto"/>
            </w:tcBorders>
            <w:shd w:val="clear" w:color="auto" w:fill="auto"/>
            <w:vAlign w:val="bottom"/>
          </w:tcPr>
          <w:p w:rsidR="005E04B4" w:rsidRPr="00382647" w:rsidRDefault="005E04B4" w:rsidP="005E04B4">
            <w:pPr>
              <w:spacing w:after="0" w:line="240" w:lineRule="auto"/>
              <w:rPr>
                <w:lang w:eastAsia="ru-RU"/>
              </w:rPr>
            </w:pPr>
            <w:r w:rsidRPr="00382647">
              <w:rPr>
                <w:lang w:eastAsia="ru-RU"/>
              </w:rPr>
              <w:t>Насос СМ-150-125-315/6</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136</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14,5</w:t>
            </w:r>
          </w:p>
        </w:tc>
        <w:tc>
          <w:tcPr>
            <w:tcW w:w="152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АИР160М6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960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11</w:t>
            </w:r>
          </w:p>
        </w:tc>
      </w:tr>
      <w:tr w:rsidR="005E04B4" w:rsidRPr="00382647" w:rsidTr="001E7DF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right"/>
              <w:rPr>
                <w:lang w:eastAsia="ru-RU"/>
              </w:rPr>
            </w:pPr>
            <w:r w:rsidRPr="00382647">
              <w:rPr>
                <w:lang w:eastAsia="ru-RU"/>
              </w:rPr>
              <w:t>3</w:t>
            </w:r>
          </w:p>
        </w:tc>
        <w:tc>
          <w:tcPr>
            <w:tcW w:w="3104" w:type="dxa"/>
            <w:tcBorders>
              <w:top w:val="single" w:sz="4" w:space="0" w:color="auto"/>
              <w:left w:val="nil"/>
              <w:bottom w:val="single" w:sz="4" w:space="0" w:color="auto"/>
              <w:right w:val="single" w:sz="4" w:space="0" w:color="auto"/>
            </w:tcBorders>
            <w:shd w:val="clear" w:color="auto" w:fill="auto"/>
            <w:vAlign w:val="bottom"/>
          </w:tcPr>
          <w:p w:rsidR="005E04B4" w:rsidRPr="00382647" w:rsidRDefault="005E04B4" w:rsidP="005E04B4">
            <w:pPr>
              <w:spacing w:after="0" w:line="240" w:lineRule="auto"/>
              <w:rPr>
                <w:lang w:eastAsia="ru-RU"/>
              </w:rPr>
            </w:pPr>
            <w:r w:rsidRPr="00382647">
              <w:rPr>
                <w:lang w:eastAsia="ru-RU"/>
              </w:rPr>
              <w:t>Насос ВКС-1/16</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3,6</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16</w:t>
            </w:r>
          </w:p>
        </w:tc>
        <w:tc>
          <w:tcPr>
            <w:tcW w:w="152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5А80МВ4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1,2</w:t>
            </w:r>
          </w:p>
        </w:tc>
      </w:tr>
      <w:tr w:rsidR="001E7DF8" w:rsidRPr="00382647" w:rsidTr="001E7DF8">
        <w:trPr>
          <w:trHeight w:val="507"/>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7DF8" w:rsidRPr="00382647" w:rsidRDefault="001E7DF8" w:rsidP="005E04B4">
            <w:pPr>
              <w:spacing w:after="0" w:line="240" w:lineRule="auto"/>
              <w:jc w:val="right"/>
              <w:rPr>
                <w:color w:val="FF0000"/>
                <w:lang w:eastAsia="ru-RU"/>
              </w:rPr>
            </w:pPr>
          </w:p>
        </w:tc>
        <w:tc>
          <w:tcPr>
            <w:tcW w:w="9919" w:type="dxa"/>
            <w:gridSpan w:val="7"/>
            <w:tcBorders>
              <w:top w:val="single" w:sz="4" w:space="0" w:color="auto"/>
              <w:left w:val="nil"/>
              <w:bottom w:val="single" w:sz="4" w:space="0" w:color="auto"/>
              <w:right w:val="single" w:sz="4" w:space="0" w:color="auto"/>
            </w:tcBorders>
            <w:shd w:val="clear" w:color="auto" w:fill="auto"/>
            <w:noWrap/>
            <w:vAlign w:val="bottom"/>
          </w:tcPr>
          <w:p w:rsidR="001E7DF8" w:rsidRPr="00382647" w:rsidRDefault="001E7DF8" w:rsidP="001E7DF8">
            <w:pPr>
              <w:spacing w:after="0" w:line="240" w:lineRule="auto"/>
              <w:rPr>
                <w:b/>
                <w:lang w:eastAsia="ru-RU"/>
              </w:rPr>
            </w:pPr>
            <w:r w:rsidRPr="00382647">
              <w:rPr>
                <w:b/>
                <w:lang w:eastAsia="ru-RU"/>
              </w:rPr>
              <w:t>КНС «Курчатовец»мощность 1,92тыс.м3/сут</w:t>
            </w:r>
          </w:p>
          <w:p w:rsidR="001E7DF8" w:rsidRPr="00382647" w:rsidRDefault="001E7DF8" w:rsidP="001E7DF8">
            <w:pPr>
              <w:spacing w:after="0" w:line="240" w:lineRule="auto"/>
              <w:rPr>
                <w:b/>
                <w:lang w:eastAsia="ru-RU"/>
              </w:rPr>
            </w:pPr>
          </w:p>
        </w:tc>
      </w:tr>
      <w:tr w:rsidR="005E04B4" w:rsidRPr="00382647" w:rsidTr="001E7DF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right"/>
              <w:rPr>
                <w:lang w:eastAsia="ru-RU"/>
              </w:rPr>
            </w:pPr>
            <w:r w:rsidRPr="00382647">
              <w:rPr>
                <w:lang w:eastAsia="ru-RU"/>
              </w:rPr>
              <w:t>1</w:t>
            </w:r>
          </w:p>
        </w:tc>
        <w:tc>
          <w:tcPr>
            <w:tcW w:w="3104"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rPr>
                <w:lang w:eastAsia="ru-RU"/>
              </w:rPr>
            </w:pPr>
            <w:r w:rsidRPr="00382647">
              <w:rPr>
                <w:lang w:eastAsia="ru-RU"/>
              </w:rPr>
              <w:t>Насос СДП-80/18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80,0</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21</w:t>
            </w:r>
          </w:p>
        </w:tc>
        <w:tc>
          <w:tcPr>
            <w:tcW w:w="152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А132М4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1450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5E04B4" w:rsidRPr="00382647" w:rsidRDefault="005E04B4" w:rsidP="005E04B4">
            <w:pPr>
              <w:spacing w:after="0" w:line="240" w:lineRule="auto"/>
              <w:jc w:val="center"/>
              <w:rPr>
                <w:lang w:eastAsia="ru-RU"/>
              </w:rPr>
            </w:pPr>
            <w:r w:rsidRPr="00382647">
              <w:rPr>
                <w:lang w:eastAsia="ru-RU"/>
              </w:rPr>
              <w:t>11</w:t>
            </w:r>
          </w:p>
        </w:tc>
      </w:tr>
    </w:tbl>
    <w:p w:rsidR="005E04B4" w:rsidRPr="00382647" w:rsidRDefault="005E04B4" w:rsidP="00F528F1">
      <w:pPr>
        <w:spacing w:after="0"/>
        <w:ind w:firstLine="709"/>
        <w:jc w:val="both"/>
        <w:rPr>
          <w:spacing w:val="-2"/>
          <w:sz w:val="24"/>
          <w:szCs w:val="24"/>
        </w:rPr>
      </w:pPr>
    </w:p>
    <w:p w:rsidR="001E7DF8" w:rsidRPr="00382647" w:rsidRDefault="001E7DF8" w:rsidP="001E7DF8">
      <w:pPr>
        <w:ind w:left="720"/>
        <w:contextualSpacing/>
        <w:jc w:val="center"/>
        <w:rPr>
          <w:sz w:val="24"/>
          <w:szCs w:val="24"/>
          <w:lang w:eastAsia="ru-RU"/>
        </w:rPr>
      </w:pPr>
      <w:r w:rsidRPr="00382647">
        <w:rPr>
          <w:sz w:val="24"/>
          <w:szCs w:val="24"/>
          <w:lang w:eastAsia="ru-RU"/>
        </w:rPr>
        <w:t>Таблица 9.5.1.  Характеристики сетей централизованной системы водоотведения МО ГП «Город Кремёнки».</w:t>
      </w:r>
    </w:p>
    <w:tbl>
      <w:tblPr>
        <w:tblW w:w="10490" w:type="dxa"/>
        <w:tblInd w:w="-318" w:type="dxa"/>
        <w:tblLayout w:type="fixed"/>
        <w:tblLook w:val="04A0"/>
      </w:tblPr>
      <w:tblGrid>
        <w:gridCol w:w="580"/>
        <w:gridCol w:w="2505"/>
        <w:gridCol w:w="1727"/>
        <w:gridCol w:w="1142"/>
        <w:gridCol w:w="1559"/>
        <w:gridCol w:w="709"/>
        <w:gridCol w:w="850"/>
        <w:gridCol w:w="1418"/>
      </w:tblGrid>
      <w:tr w:rsidR="001E7DF8" w:rsidRPr="00382647" w:rsidTr="00231FAE">
        <w:trPr>
          <w:cantSplit/>
          <w:trHeight w:val="1575"/>
        </w:trPr>
        <w:tc>
          <w:tcPr>
            <w:tcW w:w="5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7DF8" w:rsidRPr="00382647" w:rsidRDefault="001E7DF8" w:rsidP="001E7DF8">
            <w:pPr>
              <w:spacing w:after="0" w:line="240" w:lineRule="auto"/>
              <w:jc w:val="center"/>
              <w:rPr>
                <w:bCs/>
                <w:lang w:eastAsia="ru-RU"/>
              </w:rPr>
            </w:pPr>
            <w:r w:rsidRPr="00382647">
              <w:rPr>
                <w:bCs/>
                <w:lang w:eastAsia="ru-RU"/>
              </w:rPr>
              <w:t>№ п/п</w:t>
            </w:r>
          </w:p>
        </w:tc>
        <w:tc>
          <w:tcPr>
            <w:tcW w:w="2505" w:type="dxa"/>
            <w:tcBorders>
              <w:top w:val="single" w:sz="8" w:space="0" w:color="auto"/>
              <w:left w:val="nil"/>
              <w:bottom w:val="single" w:sz="8" w:space="0" w:color="auto"/>
              <w:right w:val="single" w:sz="4" w:space="0" w:color="auto"/>
            </w:tcBorders>
            <w:shd w:val="clear" w:color="auto" w:fill="auto"/>
            <w:vAlign w:val="center"/>
            <w:hideMark/>
          </w:tcPr>
          <w:p w:rsidR="001E7DF8" w:rsidRPr="00382647" w:rsidRDefault="001E7DF8" w:rsidP="001E7DF8">
            <w:pPr>
              <w:spacing w:after="0" w:line="240" w:lineRule="auto"/>
              <w:ind w:right="778"/>
              <w:jc w:val="center"/>
              <w:rPr>
                <w:bCs/>
                <w:lang w:eastAsia="ru-RU"/>
              </w:rPr>
            </w:pPr>
            <w:r w:rsidRPr="00382647">
              <w:rPr>
                <w:bCs/>
                <w:lang w:eastAsia="ru-RU"/>
              </w:rPr>
              <w:t>Наименование объекта</w:t>
            </w:r>
          </w:p>
        </w:tc>
        <w:tc>
          <w:tcPr>
            <w:tcW w:w="1727" w:type="dxa"/>
            <w:tcBorders>
              <w:top w:val="single" w:sz="8" w:space="0" w:color="auto"/>
              <w:left w:val="nil"/>
              <w:bottom w:val="single" w:sz="8" w:space="0" w:color="auto"/>
              <w:right w:val="single" w:sz="4" w:space="0" w:color="auto"/>
            </w:tcBorders>
            <w:shd w:val="clear" w:color="auto" w:fill="auto"/>
            <w:vAlign w:val="center"/>
            <w:hideMark/>
          </w:tcPr>
          <w:p w:rsidR="001E7DF8" w:rsidRPr="00382647" w:rsidRDefault="001E7DF8" w:rsidP="001E7DF8">
            <w:pPr>
              <w:spacing w:after="0" w:line="240" w:lineRule="auto"/>
              <w:jc w:val="center"/>
              <w:rPr>
                <w:bCs/>
                <w:lang w:eastAsia="ru-RU"/>
              </w:rPr>
            </w:pPr>
            <w:r w:rsidRPr="00382647">
              <w:rPr>
                <w:bCs/>
                <w:lang w:eastAsia="ru-RU"/>
              </w:rPr>
              <w:t>Адрес объекта</w:t>
            </w:r>
          </w:p>
        </w:tc>
        <w:tc>
          <w:tcPr>
            <w:tcW w:w="1142" w:type="dxa"/>
            <w:tcBorders>
              <w:top w:val="single" w:sz="8" w:space="0" w:color="auto"/>
              <w:left w:val="nil"/>
              <w:bottom w:val="single" w:sz="8" w:space="0" w:color="auto"/>
              <w:right w:val="single" w:sz="4" w:space="0" w:color="auto"/>
            </w:tcBorders>
            <w:shd w:val="clear" w:color="auto" w:fill="auto"/>
            <w:vAlign w:val="center"/>
            <w:hideMark/>
          </w:tcPr>
          <w:p w:rsidR="001E7DF8" w:rsidRPr="00382647" w:rsidRDefault="001E7DF8" w:rsidP="001E7DF8">
            <w:pPr>
              <w:spacing w:after="0" w:line="240" w:lineRule="auto"/>
              <w:jc w:val="center"/>
              <w:rPr>
                <w:bCs/>
                <w:lang w:eastAsia="ru-RU"/>
              </w:rPr>
            </w:pPr>
            <w:r w:rsidRPr="00382647">
              <w:rPr>
                <w:bCs/>
                <w:lang w:eastAsia="ru-RU"/>
              </w:rPr>
              <w:t>Год ввода в экплуа-тацию</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1E7DF8" w:rsidRPr="00382647" w:rsidRDefault="001E7DF8" w:rsidP="001E7DF8">
            <w:pPr>
              <w:spacing w:after="0" w:line="240" w:lineRule="auto"/>
              <w:jc w:val="center"/>
              <w:rPr>
                <w:bCs/>
                <w:lang w:eastAsia="ru-RU"/>
              </w:rPr>
            </w:pPr>
            <w:r w:rsidRPr="00382647">
              <w:rPr>
                <w:bCs/>
                <w:lang w:eastAsia="ru-RU"/>
              </w:rPr>
              <w:t>Сети хоз.фека-льной канализа-циии Протяжен-ность,м</w:t>
            </w:r>
          </w:p>
        </w:tc>
        <w:tc>
          <w:tcPr>
            <w:tcW w:w="709"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1E7DF8" w:rsidRPr="00382647" w:rsidRDefault="001E7DF8" w:rsidP="001E7DF8">
            <w:pPr>
              <w:spacing w:after="0" w:line="240" w:lineRule="auto"/>
              <w:ind w:left="113" w:right="113"/>
              <w:jc w:val="center"/>
              <w:rPr>
                <w:bCs/>
                <w:lang w:eastAsia="ru-RU"/>
              </w:rPr>
            </w:pPr>
            <w:r w:rsidRPr="00382647">
              <w:rPr>
                <w:bCs/>
                <w:lang w:eastAsia="ru-RU"/>
              </w:rPr>
              <w:t>Диаметр, мм</w:t>
            </w:r>
          </w:p>
        </w:tc>
        <w:tc>
          <w:tcPr>
            <w:tcW w:w="85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1E7DF8" w:rsidRPr="00382647" w:rsidRDefault="001E7DF8" w:rsidP="001E7DF8">
            <w:pPr>
              <w:spacing w:after="0" w:line="240" w:lineRule="auto"/>
              <w:ind w:left="113" w:right="113"/>
              <w:jc w:val="center"/>
              <w:rPr>
                <w:bCs/>
                <w:lang w:eastAsia="ru-RU"/>
              </w:rPr>
            </w:pPr>
            <w:r w:rsidRPr="00382647">
              <w:rPr>
                <w:bCs/>
                <w:lang w:eastAsia="ru-RU"/>
              </w:rPr>
              <w:t>материал труб</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E7DF8" w:rsidRPr="00382647" w:rsidRDefault="001E7DF8" w:rsidP="001E7DF8">
            <w:pPr>
              <w:spacing w:after="0" w:line="240" w:lineRule="auto"/>
              <w:jc w:val="center"/>
              <w:rPr>
                <w:bCs/>
                <w:lang w:eastAsia="ru-RU"/>
              </w:rPr>
            </w:pPr>
            <w:r w:rsidRPr="00382647">
              <w:rPr>
                <w:bCs/>
                <w:lang w:eastAsia="ru-RU"/>
              </w:rPr>
              <w:t xml:space="preserve">Сети ливневой  канализа-циии </w:t>
            </w:r>
          </w:p>
          <w:p w:rsidR="001E7DF8" w:rsidRPr="00382647" w:rsidRDefault="001E7DF8" w:rsidP="001E7DF8">
            <w:pPr>
              <w:spacing w:after="0" w:line="240" w:lineRule="auto"/>
              <w:jc w:val="center"/>
              <w:rPr>
                <w:bCs/>
                <w:lang w:eastAsia="ru-RU"/>
              </w:rPr>
            </w:pPr>
            <w:r w:rsidRPr="00382647">
              <w:rPr>
                <w:bCs/>
                <w:lang w:eastAsia="ru-RU"/>
              </w:rPr>
              <w:t>Протя-женность,м</w:t>
            </w:r>
          </w:p>
        </w:tc>
      </w:tr>
      <w:tr w:rsidR="001E7DF8" w:rsidRPr="00382647" w:rsidTr="00231FAE">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w:t>
            </w:r>
          </w:p>
        </w:tc>
        <w:tc>
          <w:tcPr>
            <w:tcW w:w="2505" w:type="dxa"/>
            <w:tcBorders>
              <w:top w:val="single" w:sz="4" w:space="0" w:color="auto"/>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ДРЕНАЖ П.КРЕМЕНКИ ОТ ЗД 21-29;ШКОЛЫ</w:t>
            </w:r>
          </w:p>
        </w:tc>
        <w:tc>
          <w:tcPr>
            <w:tcW w:w="1727" w:type="dxa"/>
            <w:tcBorders>
              <w:top w:val="single" w:sz="4" w:space="0" w:color="auto"/>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ул.Ленина, Победы,</w:t>
            </w:r>
          </w:p>
        </w:tc>
        <w:tc>
          <w:tcPr>
            <w:tcW w:w="1142" w:type="dxa"/>
            <w:tcBorders>
              <w:top w:val="single" w:sz="4" w:space="0" w:color="auto"/>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nil"/>
              <w:right w:val="nil"/>
            </w:tcBorders>
            <w:shd w:val="clear" w:color="auto" w:fill="auto"/>
            <w:noWrap/>
            <w:vAlign w:val="bottom"/>
            <w:hideMark/>
          </w:tcPr>
          <w:p w:rsidR="001E7DF8" w:rsidRPr="00382647" w:rsidRDefault="001E7DF8" w:rsidP="001E7DF8">
            <w:pPr>
              <w:spacing w:after="0" w:line="240" w:lineRule="auto"/>
              <w:jc w:val="center"/>
              <w:rPr>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569</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Молодежная</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358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314</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ДРЕНАЖ Ж/Д N32</w:t>
            </w:r>
          </w:p>
        </w:tc>
        <w:tc>
          <w:tcPr>
            <w:tcW w:w="1727"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Строителей,6</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 </w:t>
            </w:r>
          </w:p>
        </w:tc>
        <w:tc>
          <w:tcPr>
            <w:tcW w:w="70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288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ДРЕНАЖ К Ж/Д 31</w:t>
            </w:r>
          </w:p>
        </w:tc>
        <w:tc>
          <w:tcPr>
            <w:tcW w:w="1727"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Строителей,8</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 </w:t>
            </w:r>
          </w:p>
        </w:tc>
        <w:tc>
          <w:tcPr>
            <w:tcW w:w="70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423</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Х.ФЕКАЛЬНАЯ КАНАЛИЗАЦИЯ "ВЕТЕРОК"</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от Мира 18 до Протвино</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1967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5800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210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сталь</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КАНАЛИЗАЦИЯ К Ж/Д 1,2 П.КРЕМЕНКИ.</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ул.Циолковского,</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1976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951</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КОЛЛЕКТОР САМОТЕЧНЫЙ.</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1977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1903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lastRenderedPageBreak/>
              <w:t>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 ФЕКАЛЬНАЯ КАНАЛИЗАЦИЯ.</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Ленина  (до КНС)</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550</w:t>
            </w:r>
          </w:p>
        </w:tc>
        <w:tc>
          <w:tcPr>
            <w:tcW w:w="70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ж,бет</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НАРУЖНАЯ КАНАЛИЗАЦИЯ К Ж/Д 9,10,11.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Ленина,11,13,15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1981</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215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сталь</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НАР.СЕТИ И ХОЗ. ФЕК. КАНАЛИЗАЦИЯ Ж/Д1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xml:space="preserve">ул.Дашковой,8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1982</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306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КАНАЛИЗАЦИЯ Х/ФЕК АЛ.(НАРУЖ.)ЗД.24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Молодежная,9</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1982</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95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КАНАЛИЗАЦИЯ Х/ФЕКАЛЬНАЯ Ж/Д 20.</w:t>
            </w:r>
          </w:p>
        </w:tc>
        <w:tc>
          <w:tcPr>
            <w:tcW w:w="1727" w:type="dxa"/>
            <w:tcBorders>
              <w:top w:val="nil"/>
              <w:left w:val="nil"/>
              <w:bottom w:val="single" w:sz="4" w:space="0" w:color="auto"/>
              <w:right w:val="nil"/>
            </w:tcBorders>
            <w:shd w:val="clear" w:color="auto" w:fill="auto"/>
            <w:hideMark/>
          </w:tcPr>
          <w:p w:rsidR="001E7DF8" w:rsidRPr="00382647" w:rsidRDefault="001E7DF8" w:rsidP="001E7DF8">
            <w:pPr>
              <w:spacing w:after="0" w:line="240" w:lineRule="auto"/>
              <w:rPr>
                <w:lang w:eastAsia="ru-RU"/>
              </w:rPr>
            </w:pPr>
            <w:r w:rsidRPr="00382647">
              <w:rPr>
                <w:lang w:eastAsia="ru-RU"/>
              </w:rPr>
              <w:t>ул.Победы,6</w:t>
            </w:r>
          </w:p>
        </w:tc>
        <w:tc>
          <w:tcPr>
            <w:tcW w:w="1142"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1983</w:t>
            </w:r>
          </w:p>
        </w:tc>
        <w:tc>
          <w:tcPr>
            <w:tcW w:w="1559"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198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КАНАЛИЗЩИЯ К Ж/Д 21 П.КРЕМЕНКИ.</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ул.Победы,8</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1984</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95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285"/>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ХОЗ/ФЕКАЛЬНАЯ КАНАЛИЗАЦИЯ Ж/Д 19.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ул.Молодежная,4</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1984</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285"/>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НАР.СЕТИ ХОЗ.ФЕК.КАНАЛ КРЕМЕНКИ</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1984</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8000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500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сталь</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1640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сталь</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НАР.СЕТИ Х/Ф КАН.ЗД 28 29П.КРЕМЕНКИ</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ул.Молодежная,6</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1985</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51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Х/ФЕКАЛЬНАЯ КАНАЛИЗАЦИЯ К Ж/Д 22-25</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ул.Победы, 10-Молодежн.8-10</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1985</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153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НАР.СЕТИ Х/Ф КАНАЛИЗАЦИИ Ж/Д27-29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ул.Молодежн.5-7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1985</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136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24</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НАР.СЕТИ Х/Ф КАНАЛИЗАЦИИ ЗД.54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ул.Ленина,2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1985</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243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256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ВН.СЕТИ Х/Ф КАНАЛИЗАЦИИ ЗД.50.</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ул.Ленина,5</w:t>
            </w:r>
          </w:p>
        </w:tc>
        <w:tc>
          <w:tcPr>
            <w:tcW w:w="1142" w:type="dxa"/>
            <w:tcBorders>
              <w:top w:val="nil"/>
              <w:left w:val="nil"/>
              <w:bottom w:val="single" w:sz="4" w:space="0" w:color="auto"/>
              <w:right w:val="nil"/>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1985</w:t>
            </w:r>
          </w:p>
        </w:tc>
        <w:tc>
          <w:tcPr>
            <w:tcW w:w="155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563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xml:space="preserve">НАРУЖНАЯ СЕТЬ </w:t>
            </w:r>
            <w:r w:rsidRPr="00382647">
              <w:rPr>
                <w:lang w:eastAsia="ru-RU"/>
              </w:rPr>
              <w:lastRenderedPageBreak/>
              <w:t>КАНАЛИЗАЦИИ Ж/Д 29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lastRenderedPageBreak/>
              <w:t>ул.Молодежн,5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lastRenderedPageBreak/>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НАРУЖНАЯ СЕТЬ КАНАЛИЗАЦИИ Ж/Д 28</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ул.Молодежн.6</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 ФЕКАЛЬНОЙ КАНАЛИЗАЦИИ Ж/Д 101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xml:space="preserve">ул.Дашковой,3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620</w:t>
            </w:r>
          </w:p>
        </w:tc>
        <w:tc>
          <w:tcPr>
            <w:tcW w:w="709" w:type="dxa"/>
            <w:tcBorders>
              <w:top w:val="nil"/>
              <w:left w:val="nil"/>
              <w:bottom w:val="nil"/>
              <w:right w:val="nil"/>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1000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ж,бет</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403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118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ДРЕНАЖ ЗД. 101,100</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ул.Дашковой,1,3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nil"/>
              <w:bottom w:val="nil"/>
              <w:right w:val="nil"/>
            </w:tcBorders>
            <w:shd w:val="clear" w:color="auto" w:fill="auto"/>
            <w:noWrap/>
            <w:vAlign w:val="bottom"/>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708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618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КАНАЛИЗАЦИЯ ХОЗ.ФЕК.К Ж/Д N32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ул.Строителей,6</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183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 ХОЗ. ФЕКАЛ. КАНАЛИЗАЦИЯ жД 32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ул.Строителей,6</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ДРЕНАЖ,ХОЗ. ФЕКАЛЬН. К АНАЛИЗ. Ж/Д 102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ул.Дашковой,5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1986</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260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ХОЗФЕКАЛЬНАЯ КАНАЛИЗАЦИЯ жД 27</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НАР.СЕТЬ Х-Д И ЛИВН.КАНАЛ. К Ж/10З</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ул.Дашковой,7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160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129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НАРУЖНЫЕ СЕТИ ХОЗ.ФЕК.КАН.ЗД 32А</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ул.Строителей,4</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НАРУЖНЫЕ СЕТИ ХОЗ.ФЕК.КАН.ЗД 33</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ул.Строителей,2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102</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НАРУЖНЫЕ СЕТИ ХОЗ.ФЕК.КАН.жД 115</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Жукова,9</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108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239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 ФЕК. КАНАЛИЗАЦИЯ К Ж.Д12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Ленина,17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 ФЕК. КАНАЛИЗАЦИЯ К Ж.Д51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Ленина,7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24</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Х/Ф КАНАЛИЗАЦИЯ ЗД.ЗО п.КРЕМЕНКИ</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Победы,2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НАРУЖНАЯ СЕТЬ ЛИВНЕВ.КАНАЛ.ЖД 114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308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xml:space="preserve">НАРУЖНАЯ ХОЗ/ФЕКАЛЬНАЯ </w:t>
            </w:r>
            <w:r w:rsidRPr="00382647">
              <w:rPr>
                <w:lang w:eastAsia="ru-RU"/>
              </w:rPr>
              <w:lastRenderedPageBreak/>
              <w:t>КАНАЛ.жД 114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lastRenderedPageBreak/>
              <w:t>Жукова,7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133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lastRenderedPageBreak/>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51</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НАРУЖНАЯ ЛИВНЕВ.КАНАЛИЗ.К жД 1 13</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142</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НАРУЖНАЯ ХОЗ/ФЕК КАНАЛИЗ жД 1 13</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85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МАГИСТ. КАНАЛИЗ. К ЗД.129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259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64</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399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МАГИСТ.ЛИВН.КАН.К ЗД. 129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640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430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НАРУЖ ХОЗ-ФЕК.КАНАЛИЗ.ЗД.111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72</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523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НАРУЖ.ЛИВНЕВ.КАНАЛИ3 ЗД.111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63</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НАРУЖ.ХОЗ.-ФЕКАЛ.КАНАЛ.ЗД.1 12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260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МАГИСТ ЛИВН. КАНАЛИЗ. ЗД.1 12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Жукова,1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1988</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165</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НАРУЖ.ХОЗ.ФЕКАЛЬН.КАНАЛИЗ.Ж/Д127А</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НАРУЖ.ЛИВНЕВАЯ КАНАЛИЗ. К ЗД.127А</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130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142</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НАРУЖ.ХОЗ/ФЕКАЛЬН.КАНАЛИЗ.ЗД. 108</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78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105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НАРУЖНО ЛИВНЕВАЯ КАНАЛИЗ.К ЗД. 108</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1989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79</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Школьная,1</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74</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Н/СЕТИ ХОЗ.ФЕК.КАНАЛИЗАЦИИ К Ж/Д35</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Молодежная,2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27</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НАРУЖ.СЕТЬ ЛИВНЕВОЙ КАНАЛИЗ.Ж/Д 36</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Молодежная,3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148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НАРУЖ.СЕТЬ ХОЗ. ФЕК. К АНАЛИЗ. Ж/ Д36</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Молодежная,3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27</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xml:space="preserve">НАРУЖ.СЕТЬ </w:t>
            </w:r>
            <w:r w:rsidRPr="00382647">
              <w:rPr>
                <w:lang w:eastAsia="ru-RU"/>
              </w:rPr>
              <w:lastRenderedPageBreak/>
              <w:t>ЛИВНЕВ. КАНАЛИЗ. Ж/Д104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lastRenderedPageBreak/>
              <w:t>Дашковой,12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158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lastRenderedPageBreak/>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 </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НАРУЖ.СЕТЬ ХОЗ.ФЕК.КАЛАЛИЗ.Ж/Д104</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Дашковой,12</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128</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НАРУЖ. ЛИВН. КАНАЛИЗАЦИИ жД 1 10</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34</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НАРУЖ.ХОЗ.ФЕК.КАНАЛИЗ.жД 1 10</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Школьная,5</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49</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НАРУЖ. ХОЗ. ФЕК. КАНАЛ.жД 109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135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61</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НАРУЖ. ЛИВН. КАНАЛИЗАЦИИ жД 109</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400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137</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xml:space="preserve">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60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 СЕТИ ЛИВНЕВ КАНАЛИЗ Ж/Д 117</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Лесная,9</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НАРУЖ.СЕТЬ ХОЗ.ФЕКАЛЬН.КАН. жД 1 1 7</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Лесная,9</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1990</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262</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НАРУЖ.ЛИВНЕВ.КАНАЛИЗ.ЗД 122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Осенняя,3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1991</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500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220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30</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97</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61</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СЕТЬ НАРУЖ.ХОЗ.ФЕКАЛ.КАНАЛ.ЗД 122</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Осенняя,3</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1991</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272</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32</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62</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xml:space="preserve"> Наруж.сети вод-да к ж/д по ул.Солнечная,3,5,7</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1992</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170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259</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233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63</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Ж\Д 118 НАРУЖН ЛИВНЕВ КАНАЛИЗАЦИЯ</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1993</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388</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64</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Ж\Д 118 НАРУЖН Х\ФЕК КАНАЛИЗАЦИЯ</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Лесная,7</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1993</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55</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65</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ХОЗ. ФЕК. К АН АЛ .КОТЕЛЬНОЙ N1</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1997</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23</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color w:val="000000"/>
                <w:lang w:eastAsia="ru-RU"/>
              </w:rPr>
            </w:pPr>
            <w:r w:rsidRPr="00382647">
              <w:rPr>
                <w:color w:val="000000"/>
                <w:lang w:eastAsia="ru-RU"/>
              </w:rPr>
              <w:t>66</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color w:val="000000"/>
                <w:lang w:eastAsia="ru-RU"/>
              </w:rPr>
            </w:pPr>
            <w:r w:rsidRPr="00382647">
              <w:rPr>
                <w:color w:val="000000"/>
                <w:lang w:eastAsia="ru-RU"/>
              </w:rPr>
              <w:t>ДРЕНАЖНАЯ КАНАЛИЗАЦИЯ НОВОЙ ШКОЛЫ</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color w:val="000000"/>
                <w:lang w:eastAsia="ru-RU"/>
              </w:rPr>
            </w:pPr>
            <w:r w:rsidRPr="00382647">
              <w:rPr>
                <w:color w:val="000000"/>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color w:val="000000"/>
                <w:lang w:eastAsia="ru-RU"/>
              </w:rPr>
            </w:pPr>
            <w:r w:rsidRPr="00382647">
              <w:rPr>
                <w:color w:val="000000"/>
                <w:lang w:eastAsia="ru-RU"/>
              </w:rPr>
              <w:t>1999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color w:val="000000"/>
                <w:lang w:eastAsia="ru-RU"/>
              </w:rPr>
            </w:pPr>
            <w:r w:rsidRPr="00382647">
              <w:rPr>
                <w:color w:val="000000"/>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427</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67</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xml:space="preserve">ЛИВНЕВАЯ </w:t>
            </w:r>
            <w:r w:rsidRPr="00382647">
              <w:rPr>
                <w:lang w:eastAsia="ru-RU"/>
              </w:rPr>
              <w:lastRenderedPageBreak/>
              <w:t>КАНАЛИЗАЦИЯ НОВОЙ ШКОЛЫ</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lastRenderedPageBreak/>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300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41</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lastRenderedPageBreak/>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250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164</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424</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17</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68</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ХОЗФЕКАЛЬНАЯ КАНАЛИЗАЦИЯ НОВОЙ ШКОЛЫ</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Школьная,9</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1999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376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123</w:t>
            </w:r>
          </w:p>
        </w:tc>
        <w:tc>
          <w:tcPr>
            <w:tcW w:w="70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42</w:t>
            </w:r>
          </w:p>
        </w:tc>
        <w:tc>
          <w:tcPr>
            <w:tcW w:w="70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100</w:t>
            </w:r>
          </w:p>
        </w:tc>
        <w:tc>
          <w:tcPr>
            <w:tcW w:w="850"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69</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ХОЗФЕКАЛЬНАЯ КАНАЛ. Адм з. Дашковой д.8</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1979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180</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200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чугун</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 </w:t>
            </w:r>
          </w:p>
        </w:tc>
      </w:tr>
      <w:tr w:rsidR="001E7DF8" w:rsidRPr="00382647" w:rsidTr="00231FAE">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70</w:t>
            </w:r>
          </w:p>
        </w:tc>
        <w:tc>
          <w:tcPr>
            <w:tcW w:w="2505"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Сети хоз.фекальной канализации к Спорткомплексу</w:t>
            </w:r>
          </w:p>
        </w:tc>
        <w:tc>
          <w:tcPr>
            <w:tcW w:w="1727"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2009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226</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b/>
                <w:bCs/>
                <w:lang w:eastAsia="ru-RU"/>
              </w:rPr>
            </w:pPr>
            <w:r w:rsidRPr="00382647">
              <w:rPr>
                <w:b/>
                <w:bCs/>
                <w:lang w:eastAsia="ru-RU"/>
              </w:rPr>
              <w:t> </w:t>
            </w:r>
          </w:p>
        </w:tc>
      </w:tr>
      <w:tr w:rsidR="001E7DF8" w:rsidRPr="00382647" w:rsidTr="00231FAE">
        <w:trPr>
          <w:trHeight w:val="645"/>
        </w:trPr>
        <w:tc>
          <w:tcPr>
            <w:tcW w:w="58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71</w:t>
            </w:r>
          </w:p>
        </w:tc>
        <w:tc>
          <w:tcPr>
            <w:tcW w:w="2505"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Сети ливневой канализации и попутный дренаж теплосети  к Спорткомплексу</w:t>
            </w:r>
          </w:p>
        </w:tc>
        <w:tc>
          <w:tcPr>
            <w:tcW w:w="1727" w:type="dxa"/>
            <w:tcBorders>
              <w:top w:val="nil"/>
              <w:left w:val="nil"/>
              <w:bottom w:val="single" w:sz="4" w:space="0" w:color="auto"/>
              <w:right w:val="single" w:sz="4" w:space="0" w:color="auto"/>
            </w:tcBorders>
            <w:shd w:val="clear" w:color="auto" w:fill="auto"/>
            <w:hideMark/>
          </w:tcPr>
          <w:p w:rsidR="001E7DF8" w:rsidRPr="00382647" w:rsidRDefault="001E7DF8" w:rsidP="001E7DF8">
            <w:pPr>
              <w:spacing w:after="0" w:line="240" w:lineRule="auto"/>
              <w:rPr>
                <w:lang w:eastAsia="ru-RU"/>
              </w:rPr>
            </w:pPr>
            <w:r w:rsidRPr="00382647">
              <w:rPr>
                <w:lang w:eastAsia="ru-RU"/>
              </w:rPr>
              <w:t> </w:t>
            </w:r>
          </w:p>
        </w:tc>
        <w:tc>
          <w:tcPr>
            <w:tcW w:w="1142"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2009</w:t>
            </w:r>
          </w:p>
        </w:tc>
        <w:tc>
          <w:tcPr>
            <w:tcW w:w="1559" w:type="dxa"/>
            <w:tcBorders>
              <w:top w:val="nil"/>
              <w:left w:val="nil"/>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center"/>
              <w:rPr>
                <w:lang w:eastAsia="ru-RU"/>
              </w:rPr>
            </w:pPr>
            <w:r w:rsidRPr="00382647">
              <w:rPr>
                <w:lang w:eastAsia="ru-RU"/>
              </w:rPr>
              <w:t> </w:t>
            </w:r>
          </w:p>
        </w:tc>
        <w:tc>
          <w:tcPr>
            <w:tcW w:w="709"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150</w:t>
            </w:r>
          </w:p>
        </w:tc>
        <w:tc>
          <w:tcPr>
            <w:tcW w:w="850" w:type="dxa"/>
            <w:tcBorders>
              <w:top w:val="nil"/>
              <w:left w:val="single" w:sz="4" w:space="0" w:color="auto"/>
              <w:bottom w:val="single" w:sz="4" w:space="0" w:color="auto"/>
              <w:right w:val="single" w:sz="4" w:space="0" w:color="auto"/>
            </w:tcBorders>
            <w:shd w:val="clear" w:color="auto" w:fill="auto"/>
            <w:noWrap/>
            <w:hideMark/>
          </w:tcPr>
          <w:p w:rsidR="001E7DF8" w:rsidRPr="00382647" w:rsidRDefault="001E7DF8" w:rsidP="001E7DF8">
            <w:pPr>
              <w:spacing w:after="0" w:line="240" w:lineRule="auto"/>
              <w:jc w:val="right"/>
              <w:rPr>
                <w:lang w:eastAsia="ru-RU"/>
              </w:rPr>
            </w:pPr>
            <w:r w:rsidRPr="00382647">
              <w:rPr>
                <w:lang w:eastAsia="ru-RU"/>
              </w:rPr>
              <w:t>а/цем</w:t>
            </w:r>
          </w:p>
        </w:tc>
        <w:tc>
          <w:tcPr>
            <w:tcW w:w="1418" w:type="dxa"/>
            <w:tcBorders>
              <w:top w:val="nil"/>
              <w:left w:val="nil"/>
              <w:bottom w:val="single" w:sz="4" w:space="0" w:color="auto"/>
              <w:right w:val="single" w:sz="4" w:space="0" w:color="auto"/>
            </w:tcBorders>
            <w:shd w:val="clear" w:color="auto" w:fill="auto"/>
            <w:noWrap/>
            <w:vAlign w:val="bottom"/>
            <w:hideMark/>
          </w:tcPr>
          <w:p w:rsidR="001E7DF8" w:rsidRPr="00382647" w:rsidRDefault="001E7DF8" w:rsidP="001E7DF8">
            <w:pPr>
              <w:spacing w:after="0" w:line="240" w:lineRule="auto"/>
              <w:jc w:val="center"/>
              <w:rPr>
                <w:lang w:eastAsia="ru-RU"/>
              </w:rPr>
            </w:pPr>
            <w:r w:rsidRPr="00382647">
              <w:rPr>
                <w:lang w:eastAsia="ru-RU"/>
              </w:rPr>
              <w:t>185</w:t>
            </w:r>
          </w:p>
        </w:tc>
      </w:tr>
      <w:tr w:rsidR="00CC1652" w:rsidRPr="00382647" w:rsidTr="00231FAE">
        <w:trPr>
          <w:trHeight w:val="270"/>
        </w:trPr>
        <w:tc>
          <w:tcPr>
            <w:tcW w:w="907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C1652" w:rsidRPr="00382647" w:rsidRDefault="00CC1652" w:rsidP="003805EC">
            <w:pPr>
              <w:spacing w:after="0" w:line="240" w:lineRule="auto"/>
              <w:rPr>
                <w:b/>
                <w:bCs/>
                <w:lang w:eastAsia="ru-RU"/>
              </w:rPr>
            </w:pPr>
            <w:r w:rsidRPr="00CC1652">
              <w:rPr>
                <w:b/>
                <w:bCs/>
                <w:lang w:eastAsia="ru-RU"/>
              </w:rPr>
              <w:t>Общий метраж хоз.фекальной канализации</w:t>
            </w:r>
            <w:r>
              <w:rPr>
                <w:b/>
                <w:bCs/>
                <w:lang w:eastAsia="ru-RU"/>
              </w:rPr>
              <w:t xml:space="preserve"> </w:t>
            </w:r>
            <w:r w:rsidRPr="00CC1652">
              <w:rPr>
                <w:bCs/>
                <w:lang w:eastAsia="ru-RU"/>
              </w:rPr>
              <w:t>(складывается из общей протяженности канализационной сети и ливневой канализации)</w:t>
            </w:r>
            <w:r w:rsidR="003805EC">
              <w:rPr>
                <w:bCs/>
                <w:lang w:eastAsia="ru-RU"/>
              </w:rPr>
              <w:t xml:space="preserve"> с учетом Распоряжения </w:t>
            </w:r>
            <w:r w:rsidR="003805EC" w:rsidRPr="003805EC">
              <w:rPr>
                <w:bCs/>
                <w:lang w:eastAsia="ru-RU"/>
              </w:rPr>
              <w:t>№73-р от 06.08.2024 года</w:t>
            </w:r>
            <w:r w:rsidR="003805EC">
              <w:rPr>
                <w:bCs/>
                <w:lang w:eastAsia="ru-RU"/>
              </w:rPr>
              <w:t xml:space="preserve"> </w:t>
            </w:r>
            <w:r w:rsidR="003805EC" w:rsidRPr="003805EC">
              <w:rPr>
                <w:bCs/>
                <w:lang w:eastAsia="ru-RU"/>
              </w:rPr>
              <w:t>Администраци</w:t>
            </w:r>
            <w:r w:rsidR="003805EC">
              <w:rPr>
                <w:bCs/>
                <w:lang w:eastAsia="ru-RU"/>
              </w:rPr>
              <w:t>и</w:t>
            </w:r>
            <w:r w:rsidR="003805EC" w:rsidRPr="003805EC">
              <w:rPr>
                <w:bCs/>
                <w:lang w:eastAsia="ru-RU"/>
              </w:rPr>
              <w:t xml:space="preserve"> городского поселения «Город Кременки»</w:t>
            </w:r>
            <w:r w:rsidR="003805EC">
              <w:rPr>
                <w:bCs/>
                <w:lang w:eastAsia="ru-RU"/>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CC1652" w:rsidRDefault="003805EC" w:rsidP="001E7DF8">
            <w:pPr>
              <w:spacing w:after="0" w:line="240" w:lineRule="auto"/>
              <w:jc w:val="center"/>
              <w:rPr>
                <w:b/>
                <w:bCs/>
                <w:lang w:eastAsia="ru-RU"/>
              </w:rPr>
            </w:pPr>
            <w:r>
              <w:rPr>
                <w:b/>
                <w:bCs/>
                <w:lang w:eastAsia="ru-RU"/>
              </w:rPr>
              <w:t>38675</w:t>
            </w:r>
          </w:p>
          <w:p w:rsidR="00CC1652" w:rsidRPr="00382647" w:rsidRDefault="00CC1652" w:rsidP="001E7DF8">
            <w:pPr>
              <w:spacing w:after="0" w:line="240" w:lineRule="auto"/>
              <w:jc w:val="center"/>
              <w:rPr>
                <w:b/>
                <w:bCs/>
                <w:lang w:eastAsia="ru-RU"/>
              </w:rPr>
            </w:pPr>
          </w:p>
        </w:tc>
      </w:tr>
    </w:tbl>
    <w:p w:rsidR="003805EC" w:rsidRDefault="003805EC" w:rsidP="00F528F1">
      <w:pPr>
        <w:spacing w:after="0"/>
        <w:ind w:firstLine="709"/>
        <w:jc w:val="both"/>
        <w:rPr>
          <w:spacing w:val="-2"/>
          <w:sz w:val="24"/>
          <w:szCs w:val="24"/>
        </w:rPr>
      </w:pPr>
    </w:p>
    <w:p w:rsidR="003805EC" w:rsidRDefault="003805EC" w:rsidP="00F528F1">
      <w:pPr>
        <w:spacing w:after="0"/>
        <w:ind w:firstLine="709"/>
        <w:jc w:val="both"/>
        <w:rPr>
          <w:spacing w:val="-2"/>
          <w:sz w:val="24"/>
          <w:szCs w:val="24"/>
        </w:rPr>
      </w:pPr>
      <w:r w:rsidRPr="003805EC">
        <w:rPr>
          <w:spacing w:val="-2"/>
          <w:sz w:val="24"/>
          <w:szCs w:val="24"/>
        </w:rPr>
        <w:t>Распоряжением №73-р от 06.08.2024 года Администрацией городского поселения «Город Кременки» передано, а УМП «Водоканал» принято на баланс предприятия и закреплено на праве хозяйственного в</w:t>
      </w:r>
      <w:r>
        <w:rPr>
          <w:spacing w:val="-2"/>
          <w:sz w:val="24"/>
          <w:szCs w:val="24"/>
        </w:rPr>
        <w:t xml:space="preserve">едения следующее муниципальное </w:t>
      </w:r>
      <w:r w:rsidRPr="003805EC">
        <w:rPr>
          <w:spacing w:val="-2"/>
          <w:sz w:val="24"/>
          <w:szCs w:val="24"/>
        </w:rPr>
        <w:t>имущество, находящееся в муниципальной собственности, согласно приложению №1.</w:t>
      </w:r>
    </w:p>
    <w:p w:rsidR="003805EC" w:rsidRPr="003805EC" w:rsidRDefault="003805EC" w:rsidP="003805EC">
      <w:pPr>
        <w:spacing w:after="0"/>
        <w:ind w:firstLine="709"/>
        <w:jc w:val="right"/>
        <w:rPr>
          <w:spacing w:val="-2"/>
          <w:sz w:val="24"/>
          <w:szCs w:val="24"/>
        </w:rPr>
      </w:pPr>
      <w:r w:rsidRPr="003805EC">
        <w:rPr>
          <w:spacing w:val="-2"/>
          <w:sz w:val="24"/>
          <w:szCs w:val="24"/>
        </w:rPr>
        <w:t>Приложение №1</w:t>
      </w:r>
    </w:p>
    <w:p w:rsidR="003805EC" w:rsidRDefault="003805EC" w:rsidP="003805EC">
      <w:pPr>
        <w:spacing w:after="0"/>
        <w:ind w:firstLine="709"/>
        <w:jc w:val="right"/>
        <w:rPr>
          <w:spacing w:val="-2"/>
          <w:sz w:val="24"/>
          <w:szCs w:val="24"/>
        </w:rPr>
      </w:pPr>
      <w:r w:rsidRPr="003805EC">
        <w:rPr>
          <w:spacing w:val="-2"/>
          <w:sz w:val="24"/>
          <w:szCs w:val="24"/>
        </w:rPr>
        <w:t>к Распоряжению № 73-р_от 06.08.2024г.</w:t>
      </w:r>
    </w:p>
    <w:tbl>
      <w:tblPr>
        <w:tblW w:w="10166" w:type="dxa"/>
        <w:tblInd w:w="118" w:type="dxa"/>
        <w:tblLook w:val="04A0"/>
      </w:tblPr>
      <w:tblGrid>
        <w:gridCol w:w="841"/>
        <w:gridCol w:w="1701"/>
        <w:gridCol w:w="1682"/>
        <w:gridCol w:w="1940"/>
        <w:gridCol w:w="1387"/>
        <w:gridCol w:w="2615"/>
      </w:tblGrid>
      <w:tr w:rsidR="003805EC" w:rsidRPr="003805EC" w:rsidTr="003805EC">
        <w:trPr>
          <w:trHeight w:val="81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lang w:eastAsia="ru-RU"/>
              </w:rPr>
            </w:pPr>
            <w:r w:rsidRPr="003805EC">
              <w:rPr>
                <w:bCs/>
                <w:color w:val="000000"/>
                <w:lang w:eastAsia="ru-RU"/>
              </w:rPr>
              <w:t>№ п/п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lang w:eastAsia="ru-RU"/>
              </w:rPr>
            </w:pPr>
            <w:r w:rsidRPr="003805EC">
              <w:rPr>
                <w:bCs/>
                <w:color w:val="000000"/>
                <w:lang w:eastAsia="ru-RU"/>
              </w:rPr>
              <w:t>Наименование объекта</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lang w:eastAsia="ru-RU"/>
              </w:rPr>
            </w:pPr>
            <w:r w:rsidRPr="003805EC">
              <w:rPr>
                <w:bCs/>
                <w:color w:val="000000"/>
                <w:lang w:eastAsia="ru-RU"/>
              </w:rPr>
              <w:t>Протяженность объекта (м)</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lang w:eastAsia="ru-RU"/>
              </w:rPr>
            </w:pPr>
            <w:r w:rsidRPr="003805EC">
              <w:rPr>
                <w:bCs/>
                <w:color w:val="000000"/>
                <w:lang w:eastAsia="ru-RU"/>
              </w:rPr>
              <w:t>Кадастровый номер</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lang w:eastAsia="ru-RU"/>
              </w:rPr>
            </w:pPr>
            <w:r w:rsidRPr="003805EC">
              <w:rPr>
                <w:bCs/>
                <w:color w:val="000000"/>
                <w:lang w:eastAsia="ru-RU"/>
              </w:rPr>
              <w:t>Кадастровая стоимость, руб.</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bCs/>
                <w:color w:val="000000"/>
                <w:sz w:val="24"/>
                <w:szCs w:val="24"/>
                <w:lang w:eastAsia="ru-RU"/>
              </w:rPr>
            </w:pPr>
            <w:r w:rsidRPr="003805EC">
              <w:rPr>
                <w:bCs/>
                <w:color w:val="000000"/>
                <w:sz w:val="24"/>
                <w:szCs w:val="24"/>
                <w:lang w:eastAsia="ru-RU"/>
              </w:rPr>
              <w:t>Основание (выписка из ЕГРН, дата выдачи)</w:t>
            </w:r>
          </w:p>
        </w:tc>
      </w:tr>
      <w:tr w:rsidR="003805EC" w:rsidRPr="003805EC" w:rsidTr="003805EC">
        <w:trPr>
          <w:trHeight w:val="560"/>
        </w:trPr>
        <w:tc>
          <w:tcPr>
            <w:tcW w:w="84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1</w:t>
            </w: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№2 по ул. Мира</w:t>
            </w:r>
          </w:p>
        </w:tc>
        <w:tc>
          <w:tcPr>
            <w:tcW w:w="168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42</w:t>
            </w:r>
          </w:p>
        </w:tc>
        <w:tc>
          <w:tcPr>
            <w:tcW w:w="19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40:07:180109:7367</w:t>
            </w:r>
          </w:p>
        </w:tc>
        <w:tc>
          <w:tcPr>
            <w:tcW w:w="138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23285.75</w:t>
            </w:r>
          </w:p>
        </w:tc>
        <w:tc>
          <w:tcPr>
            <w:tcW w:w="2615" w:type="dxa"/>
            <w:tcBorders>
              <w:top w:val="single" w:sz="4" w:space="0" w:color="auto"/>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40:07:180109:7367-40/061/2024-3</w:t>
            </w:r>
          </w:p>
        </w:tc>
      </w:tr>
      <w:tr w:rsidR="003805EC" w:rsidRPr="003805EC" w:rsidTr="003805EC">
        <w:trPr>
          <w:trHeight w:val="29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xml:space="preserve">26.07.2024 </w:t>
            </w:r>
          </w:p>
        </w:tc>
      </w:tr>
      <w:tr w:rsidR="003805EC" w:rsidRPr="003805EC" w:rsidTr="003805EC">
        <w:trPr>
          <w:trHeight w:val="30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8"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560"/>
        </w:trPr>
        <w:tc>
          <w:tcPr>
            <w:tcW w:w="841"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2</w:t>
            </w:r>
          </w:p>
        </w:tc>
        <w:tc>
          <w:tcPr>
            <w:tcW w:w="1701"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№3 по ул. Мира</w:t>
            </w:r>
          </w:p>
        </w:tc>
        <w:tc>
          <w:tcPr>
            <w:tcW w:w="1682"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29</w:t>
            </w:r>
          </w:p>
        </w:tc>
        <w:tc>
          <w:tcPr>
            <w:tcW w:w="1940"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40:07:180109:7381</w:t>
            </w:r>
          </w:p>
        </w:tc>
        <w:tc>
          <w:tcPr>
            <w:tcW w:w="1387"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16078.26</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40:07:180109:7381-40/061/2024-3</w:t>
            </w:r>
          </w:p>
        </w:tc>
      </w:tr>
      <w:tr w:rsidR="003805EC" w:rsidRPr="003805EC" w:rsidTr="003805EC">
        <w:trPr>
          <w:trHeight w:val="300"/>
        </w:trPr>
        <w:tc>
          <w:tcPr>
            <w:tcW w:w="841"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840"/>
        </w:trPr>
        <w:tc>
          <w:tcPr>
            <w:tcW w:w="841"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3</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№4 по ул. Мира</w:t>
            </w:r>
          </w:p>
        </w:tc>
        <w:tc>
          <w:tcPr>
            <w:tcW w:w="1682"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32</w:t>
            </w:r>
          </w:p>
        </w:tc>
        <w:tc>
          <w:tcPr>
            <w:tcW w:w="1940"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40:07:180109:7379</w:t>
            </w:r>
          </w:p>
        </w:tc>
        <w:tc>
          <w:tcPr>
            <w:tcW w:w="1387"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17741.53</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40:07:180109:7379-40/061/2024-3</w:t>
            </w:r>
          </w:p>
        </w:tc>
      </w:tr>
      <w:tr w:rsidR="003805EC" w:rsidRPr="003805EC" w:rsidTr="003805EC">
        <w:trPr>
          <w:trHeight w:val="300"/>
        </w:trPr>
        <w:tc>
          <w:tcPr>
            <w:tcW w:w="841"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1400"/>
        </w:trPr>
        <w:tc>
          <w:tcPr>
            <w:tcW w:w="841"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lastRenderedPageBreak/>
              <w:t>4</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№5 по ул. Мира</w:t>
            </w:r>
          </w:p>
        </w:tc>
        <w:tc>
          <w:tcPr>
            <w:tcW w:w="1682"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42</w:t>
            </w:r>
          </w:p>
        </w:tc>
        <w:tc>
          <w:tcPr>
            <w:tcW w:w="1940"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40:07:180109:7387</w:t>
            </w:r>
          </w:p>
        </w:tc>
        <w:tc>
          <w:tcPr>
            <w:tcW w:w="1387" w:type="dxa"/>
            <w:vMerge w:val="restart"/>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23285.75</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40:07:180109:7387-40/061/2024-3</w:t>
            </w:r>
          </w:p>
        </w:tc>
      </w:tr>
      <w:tr w:rsidR="003805EC" w:rsidRPr="003805EC" w:rsidTr="003805EC">
        <w:trPr>
          <w:trHeight w:val="560"/>
        </w:trPr>
        <w:tc>
          <w:tcPr>
            <w:tcW w:w="841"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1400"/>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5</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№6 по ул. Мира</w:t>
            </w:r>
          </w:p>
        </w:tc>
        <w:tc>
          <w:tcPr>
            <w:tcW w:w="1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19</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40:07:000000:4144</w:t>
            </w:r>
          </w:p>
        </w:tc>
        <w:tc>
          <w:tcPr>
            <w:tcW w:w="1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10534.03</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40:07:000000:4144-40/061/2024-3</w:t>
            </w:r>
          </w:p>
        </w:tc>
      </w:tr>
      <w:tr w:rsidR="003805EC" w:rsidRPr="003805EC" w:rsidTr="003805EC">
        <w:trPr>
          <w:trHeight w:val="56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30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8"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1400"/>
        </w:trPr>
        <w:tc>
          <w:tcPr>
            <w:tcW w:w="84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6</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№7 по ул. Мира</w:t>
            </w:r>
          </w:p>
        </w:tc>
        <w:tc>
          <w:tcPr>
            <w:tcW w:w="1682"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230</w:t>
            </w:r>
          </w:p>
        </w:tc>
        <w:tc>
          <w:tcPr>
            <w:tcW w:w="1940"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40:07:000000:4145</w:t>
            </w:r>
          </w:p>
        </w:tc>
        <w:tc>
          <w:tcPr>
            <w:tcW w:w="1387"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127517.23</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40:07:000000:4145-40/061/2024-3</w:t>
            </w:r>
          </w:p>
        </w:tc>
      </w:tr>
      <w:tr w:rsidR="003805EC" w:rsidRPr="003805EC" w:rsidTr="003805EC">
        <w:trPr>
          <w:trHeight w:val="56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30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8"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639"/>
        </w:trPr>
        <w:tc>
          <w:tcPr>
            <w:tcW w:w="84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7</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№8 по ул. Мира</w:t>
            </w:r>
          </w:p>
        </w:tc>
        <w:tc>
          <w:tcPr>
            <w:tcW w:w="1682"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78</w:t>
            </w:r>
          </w:p>
        </w:tc>
        <w:tc>
          <w:tcPr>
            <w:tcW w:w="1940"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40:07:180108:1157</w:t>
            </w:r>
          </w:p>
        </w:tc>
        <w:tc>
          <w:tcPr>
            <w:tcW w:w="1387"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43244.97</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40:07:180108:1157-40/061/2024-3</w:t>
            </w:r>
          </w:p>
        </w:tc>
      </w:tr>
      <w:tr w:rsidR="003805EC" w:rsidRPr="003805EC" w:rsidTr="003805EC">
        <w:trPr>
          <w:trHeight w:val="56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xml:space="preserve">26.07.2024 </w:t>
            </w:r>
          </w:p>
        </w:tc>
      </w:tr>
      <w:tr w:rsidR="003805EC" w:rsidRPr="003805EC" w:rsidTr="003805EC">
        <w:trPr>
          <w:trHeight w:val="30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8"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1400"/>
        </w:trPr>
        <w:tc>
          <w:tcPr>
            <w:tcW w:w="841"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8</w:t>
            </w:r>
          </w:p>
        </w:tc>
        <w:tc>
          <w:tcPr>
            <w:tcW w:w="1701"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№9 по ул. Мира</w:t>
            </w:r>
          </w:p>
        </w:tc>
        <w:tc>
          <w:tcPr>
            <w:tcW w:w="1682"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56</w:t>
            </w:r>
          </w:p>
        </w:tc>
        <w:tc>
          <w:tcPr>
            <w:tcW w:w="1940"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40:07:180108:1155</w:t>
            </w:r>
          </w:p>
        </w:tc>
        <w:tc>
          <w:tcPr>
            <w:tcW w:w="1387" w:type="dxa"/>
            <w:vMerge w:val="restart"/>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31047.67</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40:07:180108:1155-40/061/2024-3</w:t>
            </w:r>
          </w:p>
        </w:tc>
      </w:tr>
      <w:tr w:rsidR="003805EC" w:rsidRPr="003805EC" w:rsidTr="003805EC">
        <w:trPr>
          <w:trHeight w:val="560"/>
        </w:trPr>
        <w:tc>
          <w:tcPr>
            <w:tcW w:w="841"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nil"/>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xml:space="preserve">26.07.2024 </w:t>
            </w:r>
          </w:p>
        </w:tc>
      </w:tr>
      <w:tr w:rsidR="003805EC" w:rsidRPr="003805EC" w:rsidTr="003805EC">
        <w:trPr>
          <w:trHeight w:val="505"/>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9</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№1 по ул.</w:t>
            </w:r>
            <w:r>
              <w:rPr>
                <w:color w:val="000000"/>
                <w:lang w:eastAsia="ru-RU"/>
              </w:rPr>
              <w:t xml:space="preserve"> </w:t>
            </w:r>
            <w:r w:rsidRPr="003805EC">
              <w:rPr>
                <w:color w:val="000000"/>
                <w:lang w:eastAsia="ru-RU"/>
              </w:rPr>
              <w:t>Победы</w:t>
            </w:r>
          </w:p>
        </w:tc>
        <w:tc>
          <w:tcPr>
            <w:tcW w:w="1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62</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40:07:180109:7370</w:t>
            </w:r>
          </w:p>
        </w:tc>
        <w:tc>
          <w:tcPr>
            <w:tcW w:w="1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34374.21</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40:07:180109:7370-40/061/2024-3</w:t>
            </w:r>
          </w:p>
        </w:tc>
      </w:tr>
      <w:tr w:rsidR="003805EC" w:rsidRPr="003805EC" w:rsidTr="003805EC">
        <w:trPr>
          <w:trHeight w:val="56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r w:rsidR="003805EC" w:rsidRPr="003805EC" w:rsidTr="003805EC">
        <w:trPr>
          <w:trHeight w:val="30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8"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1400"/>
        </w:trPr>
        <w:tc>
          <w:tcPr>
            <w:tcW w:w="84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10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№3 по ул</w:t>
            </w:r>
            <w:r>
              <w:rPr>
                <w:color w:val="000000"/>
                <w:lang w:eastAsia="ru-RU"/>
              </w:rPr>
              <w:t xml:space="preserve"> </w:t>
            </w:r>
            <w:r w:rsidRPr="003805EC">
              <w:rPr>
                <w:color w:val="000000"/>
                <w:lang w:eastAsia="ru-RU"/>
              </w:rPr>
              <w:t>.Победы</w:t>
            </w:r>
          </w:p>
        </w:tc>
        <w:tc>
          <w:tcPr>
            <w:tcW w:w="1682"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51</w:t>
            </w:r>
          </w:p>
        </w:tc>
        <w:tc>
          <w:tcPr>
            <w:tcW w:w="1940"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40:07:180109:7373</w:t>
            </w:r>
          </w:p>
        </w:tc>
        <w:tc>
          <w:tcPr>
            <w:tcW w:w="1387" w:type="dxa"/>
            <w:vMerge w:val="restart"/>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28275.56</w:t>
            </w: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40:07:180109:7373-40/061/2024-3</w:t>
            </w:r>
          </w:p>
        </w:tc>
      </w:tr>
      <w:tr w:rsidR="003805EC" w:rsidRPr="003805EC" w:rsidTr="003805EC">
        <w:trPr>
          <w:trHeight w:val="560"/>
        </w:trPr>
        <w:tc>
          <w:tcPr>
            <w:tcW w:w="84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8" w:space="0" w:color="000000"/>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nil"/>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xml:space="preserve">26.07.2024 </w:t>
            </w:r>
          </w:p>
        </w:tc>
      </w:tr>
      <w:tr w:rsidR="003805EC" w:rsidRPr="003805EC" w:rsidTr="003805EC">
        <w:trPr>
          <w:trHeight w:val="300"/>
        </w:trPr>
        <w:tc>
          <w:tcPr>
            <w:tcW w:w="841" w:type="dxa"/>
            <w:vMerge/>
            <w:tcBorders>
              <w:top w:val="nil"/>
              <w:left w:val="single" w:sz="8" w:space="0" w:color="auto"/>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701" w:type="dxa"/>
            <w:vMerge/>
            <w:tcBorders>
              <w:top w:val="nil"/>
              <w:left w:val="single" w:sz="8" w:space="0" w:color="auto"/>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682" w:type="dxa"/>
            <w:vMerge/>
            <w:tcBorders>
              <w:top w:val="nil"/>
              <w:left w:val="single" w:sz="8" w:space="0" w:color="auto"/>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940" w:type="dxa"/>
            <w:vMerge/>
            <w:tcBorders>
              <w:top w:val="nil"/>
              <w:left w:val="single" w:sz="8" w:space="0" w:color="auto"/>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1387" w:type="dxa"/>
            <w:vMerge/>
            <w:tcBorders>
              <w:top w:val="nil"/>
              <w:left w:val="single" w:sz="8" w:space="0" w:color="auto"/>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rPr>
                <w:color w:val="000000"/>
                <w:lang w:eastAsia="ru-RU"/>
              </w:rPr>
            </w:pPr>
          </w:p>
        </w:tc>
        <w:tc>
          <w:tcPr>
            <w:tcW w:w="2615" w:type="dxa"/>
            <w:tcBorders>
              <w:top w:val="nil"/>
              <w:left w:val="nil"/>
              <w:bottom w:val="single" w:sz="4" w:space="0" w:color="auto"/>
              <w:right w:val="single" w:sz="8"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 </w:t>
            </w:r>
          </w:p>
        </w:tc>
      </w:tr>
      <w:tr w:rsidR="003805EC" w:rsidRPr="003805EC" w:rsidTr="003805EC">
        <w:trPr>
          <w:trHeight w:val="197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Наружные сети канализации к жилому дому №5 по ул.</w:t>
            </w:r>
            <w:r>
              <w:rPr>
                <w:color w:val="000000"/>
                <w:lang w:eastAsia="ru-RU"/>
              </w:rPr>
              <w:t xml:space="preserve"> </w:t>
            </w:r>
            <w:r w:rsidRPr="003805EC">
              <w:rPr>
                <w:color w:val="000000"/>
                <w:lang w:eastAsia="ru-RU"/>
              </w:rPr>
              <w:t>Победы</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center"/>
              <w:rPr>
                <w:color w:val="000000"/>
                <w:lang w:eastAsia="ru-RU"/>
              </w:rPr>
            </w:pPr>
            <w:r w:rsidRPr="003805EC">
              <w:rPr>
                <w:color w:val="000000"/>
                <w:lang w:eastAsia="ru-RU"/>
              </w:rPr>
              <w:t>70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40:07:180109:7369</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38809.59</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5EC" w:rsidRPr="003805EC" w:rsidRDefault="003805EC" w:rsidP="003805EC">
            <w:pPr>
              <w:spacing w:after="0" w:line="240" w:lineRule="auto"/>
              <w:jc w:val="both"/>
              <w:rPr>
                <w:color w:val="000000"/>
                <w:lang w:eastAsia="ru-RU"/>
              </w:rPr>
            </w:pPr>
            <w:r w:rsidRPr="003805EC">
              <w:rPr>
                <w:color w:val="000000"/>
                <w:lang w:eastAsia="ru-RU"/>
              </w:rPr>
              <w:t>40:07:180109:7369-40/061/2024-3</w:t>
            </w:r>
          </w:p>
          <w:p w:rsidR="003805EC" w:rsidRPr="003805EC" w:rsidRDefault="003805EC" w:rsidP="003805EC">
            <w:pPr>
              <w:spacing w:after="0" w:line="240" w:lineRule="auto"/>
              <w:jc w:val="both"/>
              <w:rPr>
                <w:color w:val="000000"/>
                <w:lang w:eastAsia="ru-RU"/>
              </w:rPr>
            </w:pPr>
            <w:r w:rsidRPr="003805EC">
              <w:rPr>
                <w:color w:val="000000"/>
                <w:lang w:eastAsia="ru-RU"/>
              </w:rPr>
              <w:t>26.07.2024</w:t>
            </w:r>
          </w:p>
        </w:tc>
      </w:tr>
    </w:tbl>
    <w:p w:rsidR="003805EC" w:rsidRDefault="003805EC" w:rsidP="00F528F1">
      <w:pPr>
        <w:spacing w:after="0"/>
        <w:ind w:firstLine="709"/>
        <w:jc w:val="both"/>
        <w:rPr>
          <w:spacing w:val="-2"/>
          <w:sz w:val="24"/>
          <w:szCs w:val="24"/>
        </w:rPr>
      </w:pPr>
    </w:p>
    <w:p w:rsidR="005E04B4" w:rsidRPr="00382647" w:rsidRDefault="001E7DF8" w:rsidP="00F528F1">
      <w:pPr>
        <w:spacing w:after="0"/>
        <w:ind w:firstLine="709"/>
        <w:jc w:val="both"/>
        <w:rPr>
          <w:spacing w:val="-2"/>
          <w:sz w:val="24"/>
          <w:szCs w:val="24"/>
        </w:rPr>
      </w:pPr>
      <w:r w:rsidRPr="00382647">
        <w:rPr>
          <w:spacing w:val="-2"/>
          <w:sz w:val="24"/>
          <w:szCs w:val="24"/>
        </w:rPr>
        <w:t>Технический износ систем водоотведения (сетей) до 99%.</w:t>
      </w:r>
    </w:p>
    <w:p w:rsidR="001E7DF8" w:rsidRPr="00382647" w:rsidRDefault="001E7DF8" w:rsidP="00F528F1">
      <w:pPr>
        <w:spacing w:after="0"/>
        <w:ind w:firstLine="709"/>
        <w:jc w:val="both"/>
        <w:rPr>
          <w:spacing w:val="-2"/>
          <w:sz w:val="24"/>
          <w:szCs w:val="24"/>
        </w:rPr>
      </w:pPr>
    </w:p>
    <w:p w:rsidR="001F6E87" w:rsidRPr="00382647" w:rsidRDefault="001F6E87" w:rsidP="00F528F1">
      <w:pPr>
        <w:keepNext/>
        <w:keepLines/>
        <w:spacing w:after="0"/>
        <w:ind w:right="-284" w:firstLine="567"/>
        <w:jc w:val="both"/>
        <w:outlineLvl w:val="2"/>
        <w:rPr>
          <w:b/>
          <w:bCs/>
          <w:sz w:val="24"/>
          <w:szCs w:val="24"/>
        </w:rPr>
      </w:pPr>
      <w:bookmarkStart w:id="92" w:name="_Toc182810243"/>
      <w:r w:rsidRPr="00382647">
        <w:rPr>
          <w:b/>
          <w:bCs/>
          <w:sz w:val="24"/>
          <w:szCs w:val="24"/>
        </w:rPr>
        <w:t>9.6. оценка безопасности и надежности объектов централизованной системы водоотведения и их управляемости;</w:t>
      </w:r>
      <w:bookmarkEnd w:id="92"/>
    </w:p>
    <w:p w:rsidR="001F6E87" w:rsidRPr="00382647" w:rsidRDefault="001F6E87" w:rsidP="00F528F1">
      <w:pPr>
        <w:spacing w:before="80" w:after="0"/>
        <w:ind w:firstLine="709"/>
        <w:jc w:val="both"/>
        <w:rPr>
          <w:spacing w:val="-2"/>
          <w:sz w:val="24"/>
          <w:szCs w:val="24"/>
        </w:rPr>
      </w:pPr>
      <w:r w:rsidRPr="00382647">
        <w:rPr>
          <w:spacing w:val="-2"/>
          <w:sz w:val="24"/>
          <w:szCs w:val="24"/>
        </w:rPr>
        <w:t>Качество предоставляемой услуги системы водоотведения должно соответствовать правилам предоставления коммунальных услуг собственникам помещений в многоквартирных и жилых домах, закрепленных 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Требования к качеству услуги водоотведения представлены в таблице 9.6.</w:t>
      </w:r>
    </w:p>
    <w:p w:rsidR="001F6E87" w:rsidRPr="00382647" w:rsidRDefault="001F6E87" w:rsidP="00F528F1">
      <w:pPr>
        <w:spacing w:before="80" w:after="0"/>
        <w:ind w:firstLine="709"/>
        <w:jc w:val="both"/>
        <w:rPr>
          <w:spacing w:val="-2"/>
          <w:sz w:val="24"/>
          <w:szCs w:val="24"/>
        </w:rPr>
      </w:pPr>
      <w:r w:rsidRPr="00382647">
        <w:rPr>
          <w:spacing w:val="-2"/>
          <w:sz w:val="24"/>
          <w:szCs w:val="24"/>
        </w:rPr>
        <w:t>Таблица 9.6.  Требования к качеству услуги водоотведения</w:t>
      </w:r>
    </w:p>
    <w:tbl>
      <w:tblPr>
        <w:tblW w:w="5000" w:type="pct"/>
        <w:jc w:val="center"/>
        <w:tblCellSpacing w:w="15" w:type="dxa"/>
        <w:tblCellMar>
          <w:top w:w="15" w:type="dxa"/>
          <w:left w:w="15" w:type="dxa"/>
          <w:bottom w:w="15" w:type="dxa"/>
          <w:right w:w="15" w:type="dxa"/>
        </w:tblCellMar>
        <w:tblLook w:val="04A0"/>
      </w:tblPr>
      <w:tblGrid>
        <w:gridCol w:w="4917"/>
        <w:gridCol w:w="5124"/>
      </w:tblGrid>
      <w:tr w:rsidR="001F6E87" w:rsidRPr="00382647" w:rsidTr="0033392B">
        <w:trPr>
          <w:cantSplit/>
          <w:tblHeader/>
          <w:tblCellSpacing w:w="15" w:type="dxa"/>
          <w:jc w:val="center"/>
        </w:trPr>
        <w:tc>
          <w:tcPr>
            <w:tcW w:w="2426" w:type="pct"/>
            <w:tcBorders>
              <w:top w:val="single" w:sz="6" w:space="0" w:color="000000"/>
              <w:left w:val="single" w:sz="6" w:space="0" w:color="000000"/>
              <w:bottom w:val="single" w:sz="6" w:space="0" w:color="000000"/>
              <w:right w:val="single" w:sz="6" w:space="0" w:color="000000"/>
            </w:tcBorders>
            <w:vAlign w:val="center"/>
          </w:tcPr>
          <w:p w:rsidR="001F6E87" w:rsidRPr="00382647" w:rsidRDefault="001F6E87" w:rsidP="00F528F1">
            <w:pPr>
              <w:spacing w:after="0"/>
              <w:jc w:val="center"/>
              <w:rPr>
                <w:rFonts w:eastAsia="Calibri"/>
              </w:rPr>
            </w:pPr>
            <w:r w:rsidRPr="00382647">
              <w:rPr>
                <w:rFonts w:eastAsia="Calibri"/>
              </w:rPr>
              <w:t>Показатели качества</w:t>
            </w:r>
          </w:p>
        </w:tc>
        <w:tc>
          <w:tcPr>
            <w:tcW w:w="2529" w:type="pct"/>
            <w:tcBorders>
              <w:top w:val="single" w:sz="6" w:space="0" w:color="000000"/>
              <w:bottom w:val="single" w:sz="6" w:space="0" w:color="000000"/>
              <w:right w:val="single" w:sz="6" w:space="0" w:color="000000"/>
            </w:tcBorders>
            <w:vAlign w:val="center"/>
          </w:tcPr>
          <w:p w:rsidR="001F6E87" w:rsidRPr="00382647" w:rsidRDefault="001F6E87" w:rsidP="00F528F1">
            <w:pPr>
              <w:spacing w:after="0"/>
              <w:jc w:val="center"/>
              <w:rPr>
                <w:rFonts w:eastAsia="Calibri"/>
              </w:rPr>
            </w:pPr>
            <w:r w:rsidRPr="00382647">
              <w:rPr>
                <w:rFonts w:eastAsia="Calibri"/>
              </w:rPr>
              <w:t>Допустимая продолжительность перерывов предоставления коммунальной услуги и допустимые отклонения качества коммунальной услуги</w:t>
            </w:r>
          </w:p>
        </w:tc>
      </w:tr>
      <w:tr w:rsidR="001F6E87" w:rsidRPr="00382647" w:rsidTr="0033392B">
        <w:trPr>
          <w:tblCellSpacing w:w="15" w:type="dxa"/>
          <w:jc w:val="center"/>
        </w:trPr>
        <w:tc>
          <w:tcPr>
            <w:tcW w:w="2426" w:type="pct"/>
            <w:tcBorders>
              <w:left w:val="single" w:sz="6" w:space="0" w:color="000000"/>
              <w:bottom w:val="single" w:sz="6" w:space="0" w:color="000000"/>
              <w:right w:val="single" w:sz="6" w:space="0" w:color="000000"/>
            </w:tcBorders>
            <w:vAlign w:val="center"/>
          </w:tcPr>
          <w:p w:rsidR="001F6E87" w:rsidRPr="00382647" w:rsidRDefault="001F6E87" w:rsidP="00F528F1">
            <w:pPr>
              <w:spacing w:after="0"/>
              <w:rPr>
                <w:rFonts w:eastAsia="Calibri"/>
              </w:rPr>
            </w:pPr>
            <w:r w:rsidRPr="00382647">
              <w:rPr>
                <w:rFonts w:eastAsia="Calibri"/>
              </w:rPr>
              <w:t>1. Бесперебойное круглосуточное водоотведение в течение года допустимая продолжительность перерыва водоотведения:</w:t>
            </w:r>
          </w:p>
        </w:tc>
        <w:tc>
          <w:tcPr>
            <w:tcW w:w="2529" w:type="pct"/>
            <w:tcBorders>
              <w:bottom w:val="single" w:sz="6" w:space="0" w:color="000000"/>
              <w:right w:val="single" w:sz="6" w:space="0" w:color="000000"/>
            </w:tcBorders>
            <w:vAlign w:val="center"/>
          </w:tcPr>
          <w:p w:rsidR="001F6E87" w:rsidRPr="00382647" w:rsidRDefault="001F6E87" w:rsidP="00F528F1">
            <w:pPr>
              <w:spacing w:after="0"/>
              <w:jc w:val="both"/>
              <w:rPr>
                <w:rFonts w:eastAsia="Calibri"/>
              </w:rPr>
            </w:pPr>
            <w:r w:rsidRPr="00382647">
              <w:rPr>
                <w:rFonts w:eastAsia="Calibri"/>
              </w:rPr>
              <w:t>Не более 8 часов (суммарно) в течение 1 месяца, 4 часа единовременно (в том числе при аварии).</w:t>
            </w:r>
          </w:p>
          <w:p w:rsidR="001F6E87" w:rsidRPr="00382647" w:rsidRDefault="001F6E87" w:rsidP="00F528F1">
            <w:pPr>
              <w:spacing w:after="0"/>
              <w:jc w:val="both"/>
              <w:rPr>
                <w:rFonts w:eastAsia="Calibri"/>
              </w:rPr>
            </w:pPr>
            <w:r w:rsidRPr="00382647">
              <w:rPr>
                <w:rFonts w:eastAsia="Calibri"/>
              </w:rPr>
              <w:t>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приложением №2 к Правилам, с учетом положений раздела IX Правил.</w:t>
            </w:r>
          </w:p>
        </w:tc>
      </w:tr>
    </w:tbl>
    <w:p w:rsidR="003805EC" w:rsidRDefault="003805EC" w:rsidP="00F528F1">
      <w:pPr>
        <w:spacing w:after="0"/>
        <w:ind w:firstLine="709"/>
        <w:jc w:val="both"/>
        <w:rPr>
          <w:spacing w:val="-2"/>
          <w:sz w:val="24"/>
          <w:szCs w:val="24"/>
        </w:rPr>
      </w:pPr>
    </w:p>
    <w:p w:rsidR="001F6E87" w:rsidRPr="00382647" w:rsidRDefault="001F6E87" w:rsidP="00F528F1">
      <w:pPr>
        <w:spacing w:after="0"/>
        <w:ind w:firstLine="709"/>
        <w:jc w:val="both"/>
        <w:rPr>
          <w:spacing w:val="-2"/>
          <w:sz w:val="24"/>
          <w:szCs w:val="24"/>
        </w:rPr>
      </w:pPr>
      <w:r w:rsidRPr="00382647">
        <w:rPr>
          <w:spacing w:val="-2"/>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муниципального образования.</w:t>
      </w:r>
    </w:p>
    <w:p w:rsidR="003805EC" w:rsidRDefault="003805EC" w:rsidP="00F528F1">
      <w:pPr>
        <w:spacing w:after="0"/>
        <w:ind w:firstLine="709"/>
        <w:jc w:val="both"/>
        <w:rPr>
          <w:spacing w:val="-2"/>
          <w:sz w:val="24"/>
          <w:szCs w:val="24"/>
        </w:rPr>
      </w:pPr>
    </w:p>
    <w:p w:rsidR="003805EC" w:rsidRDefault="003805EC" w:rsidP="00F528F1">
      <w:pPr>
        <w:spacing w:after="0"/>
        <w:ind w:firstLine="709"/>
        <w:jc w:val="both"/>
        <w:rPr>
          <w:spacing w:val="-2"/>
          <w:sz w:val="24"/>
          <w:szCs w:val="24"/>
        </w:rPr>
      </w:pPr>
    </w:p>
    <w:p w:rsidR="003805EC" w:rsidRDefault="003805EC" w:rsidP="00F528F1">
      <w:pPr>
        <w:spacing w:after="0"/>
        <w:ind w:firstLine="709"/>
        <w:jc w:val="both"/>
        <w:rPr>
          <w:spacing w:val="-2"/>
          <w:sz w:val="24"/>
          <w:szCs w:val="24"/>
        </w:rPr>
      </w:pPr>
    </w:p>
    <w:p w:rsidR="003805EC" w:rsidRDefault="003805EC" w:rsidP="00F528F1">
      <w:pPr>
        <w:spacing w:after="0"/>
        <w:ind w:firstLine="709"/>
        <w:jc w:val="both"/>
        <w:rPr>
          <w:spacing w:val="-2"/>
          <w:sz w:val="24"/>
          <w:szCs w:val="24"/>
        </w:rPr>
      </w:pPr>
    </w:p>
    <w:p w:rsidR="001F6E87" w:rsidRPr="00382647" w:rsidRDefault="001F6E87" w:rsidP="00F528F1">
      <w:pPr>
        <w:spacing w:after="0"/>
        <w:ind w:firstLine="709"/>
        <w:jc w:val="both"/>
        <w:rPr>
          <w:spacing w:val="-2"/>
          <w:sz w:val="24"/>
          <w:szCs w:val="24"/>
        </w:rPr>
      </w:pPr>
      <w:r w:rsidRPr="00382647">
        <w:rPr>
          <w:spacing w:val="-2"/>
          <w:sz w:val="24"/>
          <w:szCs w:val="24"/>
        </w:rPr>
        <w:lastRenderedPageBreak/>
        <w:t xml:space="preserve">Таблица 9.6. Сведения об отказах системы водоотведения </w:t>
      </w:r>
      <w:r w:rsidR="00C23388" w:rsidRPr="00382647">
        <w:rPr>
          <w:spacing w:val="-2"/>
          <w:sz w:val="24"/>
          <w:szCs w:val="24"/>
        </w:rPr>
        <w:t>МО ГП «Город Кремёнки»</w:t>
      </w:r>
      <w:r w:rsidR="00AF2176" w:rsidRPr="00382647">
        <w:rPr>
          <w:spacing w:val="-2"/>
          <w:sz w:val="24"/>
          <w:szCs w:val="24"/>
        </w:rPr>
        <w:t xml:space="preserve"> </w:t>
      </w:r>
      <w:r w:rsidR="00C23388" w:rsidRPr="00382647">
        <w:rPr>
          <w:spacing w:val="-2"/>
          <w:sz w:val="24"/>
          <w:szCs w:val="24"/>
        </w:rPr>
        <w:t>Калужской области</w:t>
      </w:r>
      <w:r w:rsidRPr="00382647">
        <w:rPr>
          <w:spacing w:val="-2"/>
          <w:sz w:val="24"/>
          <w:szCs w:val="24"/>
        </w:rPr>
        <w:t xml:space="preserve"> за 2021-2023 г.г.</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2033"/>
        <w:gridCol w:w="1418"/>
        <w:gridCol w:w="1395"/>
        <w:gridCol w:w="1606"/>
      </w:tblGrid>
      <w:tr w:rsidR="003B6BE6" w:rsidRPr="00382647" w:rsidTr="001E7DF8">
        <w:trPr>
          <w:trHeight w:val="295"/>
        </w:trPr>
        <w:tc>
          <w:tcPr>
            <w:tcW w:w="3392" w:type="dxa"/>
            <w:vMerge w:val="restart"/>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Наименование населенного пункта</w:t>
            </w:r>
          </w:p>
        </w:tc>
        <w:tc>
          <w:tcPr>
            <w:tcW w:w="4846" w:type="dxa"/>
            <w:gridSpan w:val="3"/>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количество отказов сетей водоотведение</w:t>
            </w:r>
          </w:p>
        </w:tc>
        <w:tc>
          <w:tcPr>
            <w:tcW w:w="1606" w:type="dxa"/>
            <w:vMerge w:val="restart"/>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Время устранений</w:t>
            </w:r>
          </w:p>
        </w:tc>
      </w:tr>
      <w:tr w:rsidR="003B6BE6" w:rsidRPr="00382647" w:rsidTr="001E7DF8">
        <w:trPr>
          <w:trHeight w:val="320"/>
        </w:trPr>
        <w:tc>
          <w:tcPr>
            <w:tcW w:w="3392" w:type="dxa"/>
            <w:vMerge/>
            <w:vAlign w:val="center"/>
            <w:hideMark/>
          </w:tcPr>
          <w:p w:rsidR="003B6BE6" w:rsidRPr="00382647" w:rsidRDefault="003B6BE6" w:rsidP="003B6BE6">
            <w:pPr>
              <w:spacing w:after="0" w:line="240" w:lineRule="auto"/>
              <w:rPr>
                <w:color w:val="000000"/>
                <w:lang w:eastAsia="ru-RU"/>
              </w:rPr>
            </w:pPr>
          </w:p>
        </w:tc>
        <w:tc>
          <w:tcPr>
            <w:tcW w:w="2033"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2021 г.</w:t>
            </w:r>
          </w:p>
        </w:tc>
        <w:tc>
          <w:tcPr>
            <w:tcW w:w="1418"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2022 г.</w:t>
            </w:r>
          </w:p>
        </w:tc>
        <w:tc>
          <w:tcPr>
            <w:tcW w:w="1395"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2023 г.</w:t>
            </w:r>
          </w:p>
        </w:tc>
        <w:tc>
          <w:tcPr>
            <w:tcW w:w="1606" w:type="dxa"/>
            <w:vMerge/>
            <w:vAlign w:val="center"/>
            <w:hideMark/>
          </w:tcPr>
          <w:p w:rsidR="003B6BE6" w:rsidRPr="00382647" w:rsidRDefault="003B6BE6" w:rsidP="003B6BE6">
            <w:pPr>
              <w:spacing w:after="0" w:line="240" w:lineRule="auto"/>
              <w:rPr>
                <w:color w:val="000000"/>
                <w:lang w:eastAsia="ru-RU"/>
              </w:rPr>
            </w:pPr>
          </w:p>
        </w:tc>
      </w:tr>
      <w:tr w:rsidR="003B6BE6" w:rsidRPr="00382647" w:rsidTr="001E7DF8">
        <w:trPr>
          <w:trHeight w:val="300"/>
        </w:trPr>
        <w:tc>
          <w:tcPr>
            <w:tcW w:w="9844" w:type="dxa"/>
            <w:gridSpan w:val="5"/>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 xml:space="preserve">в зоне деятельности </w:t>
            </w:r>
            <w:r w:rsidR="00C06CC3" w:rsidRPr="00382647">
              <w:rPr>
                <w:color w:val="000000"/>
                <w:lang w:eastAsia="ru-RU"/>
              </w:rPr>
              <w:t>УМП «Водоканал»</w:t>
            </w:r>
          </w:p>
        </w:tc>
      </w:tr>
      <w:tr w:rsidR="003B6BE6" w:rsidRPr="00382647" w:rsidTr="001E7DF8">
        <w:trPr>
          <w:trHeight w:val="320"/>
        </w:trPr>
        <w:tc>
          <w:tcPr>
            <w:tcW w:w="3392" w:type="dxa"/>
            <w:shd w:val="clear" w:color="auto" w:fill="auto"/>
            <w:vAlign w:val="center"/>
            <w:hideMark/>
          </w:tcPr>
          <w:p w:rsidR="003B6BE6" w:rsidRPr="00382647" w:rsidRDefault="001E7DF8" w:rsidP="003B6BE6">
            <w:pPr>
              <w:spacing w:after="0" w:line="240" w:lineRule="auto"/>
              <w:jc w:val="both"/>
              <w:rPr>
                <w:color w:val="2D2D2D"/>
                <w:lang w:eastAsia="ru-RU"/>
              </w:rPr>
            </w:pPr>
            <w:r w:rsidRPr="00382647">
              <w:rPr>
                <w:color w:val="2D2D2D"/>
                <w:lang w:eastAsia="ru-RU"/>
              </w:rPr>
              <w:t>г. Кременки</w:t>
            </w:r>
          </w:p>
        </w:tc>
        <w:tc>
          <w:tcPr>
            <w:tcW w:w="2033"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отсутствуют</w:t>
            </w:r>
          </w:p>
        </w:tc>
        <w:tc>
          <w:tcPr>
            <w:tcW w:w="1418"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отсутствуют</w:t>
            </w:r>
          </w:p>
        </w:tc>
        <w:tc>
          <w:tcPr>
            <w:tcW w:w="1395"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отсутствуют</w:t>
            </w:r>
          </w:p>
        </w:tc>
        <w:tc>
          <w:tcPr>
            <w:tcW w:w="1606" w:type="dxa"/>
            <w:shd w:val="clear" w:color="auto" w:fill="auto"/>
            <w:vAlign w:val="center"/>
            <w:hideMark/>
          </w:tcPr>
          <w:p w:rsidR="003B6BE6" w:rsidRPr="00382647" w:rsidRDefault="003B6BE6" w:rsidP="003B6BE6">
            <w:pPr>
              <w:spacing w:after="0" w:line="240" w:lineRule="auto"/>
              <w:jc w:val="center"/>
              <w:rPr>
                <w:color w:val="000000"/>
                <w:lang w:eastAsia="ru-RU"/>
              </w:rPr>
            </w:pPr>
            <w:r w:rsidRPr="00382647">
              <w:rPr>
                <w:color w:val="000000"/>
                <w:lang w:eastAsia="ru-RU"/>
              </w:rPr>
              <w:t>-</w:t>
            </w:r>
          </w:p>
        </w:tc>
      </w:tr>
    </w:tbl>
    <w:p w:rsidR="001E7DF8" w:rsidRPr="00382647" w:rsidRDefault="001E7DF8" w:rsidP="00F528F1">
      <w:pPr>
        <w:spacing w:after="0"/>
        <w:ind w:firstLine="709"/>
        <w:jc w:val="both"/>
        <w:rPr>
          <w:sz w:val="24"/>
          <w:szCs w:val="24"/>
          <w:lang w:eastAsia="ru-RU"/>
        </w:rPr>
      </w:pPr>
    </w:p>
    <w:p w:rsidR="001F6E87" w:rsidRPr="00382647" w:rsidRDefault="004B20B3" w:rsidP="00F528F1">
      <w:pPr>
        <w:spacing w:after="0"/>
        <w:ind w:firstLine="709"/>
        <w:jc w:val="both"/>
        <w:rPr>
          <w:sz w:val="24"/>
          <w:szCs w:val="24"/>
          <w:lang w:eastAsia="ru-RU"/>
        </w:rPr>
      </w:pPr>
      <w:r w:rsidRPr="00382647">
        <w:rPr>
          <w:sz w:val="24"/>
          <w:szCs w:val="24"/>
          <w:lang w:eastAsia="ru-RU"/>
        </w:rPr>
        <w:t>Р</w:t>
      </w:r>
      <w:r w:rsidR="001F6E87" w:rsidRPr="00382647">
        <w:rPr>
          <w:sz w:val="24"/>
          <w:szCs w:val="24"/>
          <w:lang w:eastAsia="ru-RU"/>
        </w:rPr>
        <w:t>есурсоснабжающ</w:t>
      </w:r>
      <w:r w:rsidRPr="00382647">
        <w:rPr>
          <w:sz w:val="24"/>
          <w:szCs w:val="24"/>
          <w:lang w:eastAsia="ru-RU"/>
        </w:rPr>
        <w:t>ие</w:t>
      </w:r>
      <w:r w:rsidR="001F6E87" w:rsidRPr="00382647">
        <w:rPr>
          <w:sz w:val="24"/>
          <w:szCs w:val="24"/>
          <w:lang w:eastAsia="ru-RU"/>
        </w:rPr>
        <w:t xml:space="preserve"> организаци</w:t>
      </w:r>
      <w:r w:rsidRPr="00382647">
        <w:rPr>
          <w:sz w:val="24"/>
          <w:szCs w:val="24"/>
          <w:lang w:eastAsia="ru-RU"/>
        </w:rPr>
        <w:t>и</w:t>
      </w:r>
      <w:r w:rsidR="001F6E87" w:rsidRPr="00382647">
        <w:rPr>
          <w:sz w:val="24"/>
          <w:szCs w:val="24"/>
          <w:lang w:eastAsia="ru-RU"/>
        </w:rPr>
        <w:t xml:space="preserve"> обеспечивает бесперебойное круглосуточное водоотведение в течение года в муниципальном образовании.</w:t>
      </w:r>
    </w:p>
    <w:p w:rsidR="001E7DF8" w:rsidRPr="00382647" w:rsidRDefault="001E7DF8" w:rsidP="00F528F1">
      <w:pPr>
        <w:spacing w:after="0"/>
        <w:ind w:firstLine="709"/>
        <w:jc w:val="both"/>
        <w:rPr>
          <w:sz w:val="24"/>
          <w:szCs w:val="24"/>
          <w:lang w:eastAsia="ru-RU"/>
        </w:rPr>
      </w:pPr>
    </w:p>
    <w:p w:rsidR="001F6E87" w:rsidRPr="00382647" w:rsidRDefault="001F6E87" w:rsidP="00F528F1">
      <w:pPr>
        <w:keepNext/>
        <w:keepLines/>
        <w:spacing w:after="0"/>
        <w:ind w:right="-284" w:firstLine="567"/>
        <w:jc w:val="both"/>
        <w:outlineLvl w:val="2"/>
        <w:rPr>
          <w:b/>
          <w:bCs/>
          <w:sz w:val="24"/>
          <w:szCs w:val="24"/>
        </w:rPr>
      </w:pPr>
      <w:bookmarkStart w:id="93" w:name="_Toc182810244"/>
      <w:r w:rsidRPr="00382647">
        <w:rPr>
          <w:b/>
          <w:bCs/>
          <w:sz w:val="24"/>
          <w:szCs w:val="24"/>
        </w:rPr>
        <w:t>9.7. оценка воздействия сбросов сточных вод через централизованную систему водоотведения на окружающую среду;</w:t>
      </w:r>
      <w:bookmarkEnd w:id="93"/>
    </w:p>
    <w:p w:rsidR="008F52C2" w:rsidRPr="00382647" w:rsidRDefault="008F52C2" w:rsidP="008F52C2">
      <w:pPr>
        <w:spacing w:before="80" w:after="0"/>
        <w:ind w:firstLine="709"/>
        <w:jc w:val="both"/>
        <w:rPr>
          <w:sz w:val="24"/>
          <w:szCs w:val="24"/>
        </w:rPr>
      </w:pPr>
      <w:r w:rsidRPr="00382647">
        <w:rPr>
          <w:sz w:val="24"/>
          <w:szCs w:val="24"/>
        </w:rPr>
        <w:t>Сброс сточных вод приводит к загрязнению ест</w:t>
      </w:r>
      <w:r w:rsidR="00F129DD" w:rsidRPr="00382647">
        <w:rPr>
          <w:sz w:val="24"/>
          <w:szCs w:val="24"/>
        </w:rPr>
        <w:t>ественных водоемов. Наиболее ин</w:t>
      </w:r>
      <w:r w:rsidRPr="00382647">
        <w:rPr>
          <w:sz w:val="24"/>
          <w:szCs w:val="24"/>
        </w:rPr>
        <w:t>тенсивному антропогенному воздействию подвергаются пресные поверхностные воды суши (реки, озера, болота и др.). Не только ядовитые химическ</w:t>
      </w:r>
      <w:r w:rsidR="00F129DD" w:rsidRPr="00382647">
        <w:rPr>
          <w:sz w:val="24"/>
          <w:szCs w:val="24"/>
        </w:rPr>
        <w:t>ие и нефтяные загрязнения, избы</w:t>
      </w:r>
      <w:r w:rsidRPr="00382647">
        <w:rPr>
          <w:sz w:val="24"/>
          <w:szCs w:val="24"/>
        </w:rPr>
        <w:t xml:space="preserve">ток органических и минеральных веществ также опасны </w:t>
      </w:r>
      <w:r w:rsidR="00F129DD" w:rsidRPr="00382647">
        <w:rPr>
          <w:sz w:val="24"/>
          <w:szCs w:val="24"/>
        </w:rPr>
        <w:t>для водных экосистем. Очень важ</w:t>
      </w:r>
      <w:r w:rsidRPr="00382647">
        <w:rPr>
          <w:sz w:val="24"/>
          <w:szCs w:val="24"/>
        </w:rPr>
        <w:t xml:space="preserve">ным аспектом загрязнения водного бассейна Земли является тепловое загрязнение, которое представляет собой сброс подогретой воды с промышленных предприятий. </w:t>
      </w:r>
    </w:p>
    <w:p w:rsidR="008F52C2" w:rsidRPr="00382647" w:rsidRDefault="008F52C2" w:rsidP="008F52C2">
      <w:pPr>
        <w:spacing w:before="80" w:after="0"/>
        <w:ind w:firstLine="709"/>
        <w:jc w:val="both"/>
        <w:rPr>
          <w:sz w:val="24"/>
          <w:szCs w:val="24"/>
        </w:rPr>
      </w:pPr>
      <w:r w:rsidRPr="00382647">
        <w:rPr>
          <w:sz w:val="24"/>
          <w:szCs w:val="24"/>
        </w:rPr>
        <w:t>Экологический аспект данной проблемы состоит в том, что загрязнение водоемов сточными водами приводит к изменению химического состава, нарушению круговорота веществ, разрушению естественных экосистем, исчезно</w:t>
      </w:r>
      <w:r w:rsidR="00F129DD" w:rsidRPr="00382647">
        <w:rPr>
          <w:sz w:val="24"/>
          <w:szCs w:val="24"/>
        </w:rPr>
        <w:t>вению видов, генетическому ущер</w:t>
      </w:r>
      <w:r w:rsidRPr="00382647">
        <w:rPr>
          <w:sz w:val="24"/>
          <w:szCs w:val="24"/>
        </w:rPr>
        <w:t>бу.</w:t>
      </w:r>
    </w:p>
    <w:p w:rsidR="008F52C2" w:rsidRPr="00382647" w:rsidRDefault="008F52C2" w:rsidP="008F52C2">
      <w:pPr>
        <w:spacing w:before="80" w:after="0"/>
        <w:ind w:firstLine="709"/>
        <w:jc w:val="both"/>
        <w:rPr>
          <w:sz w:val="24"/>
          <w:szCs w:val="24"/>
        </w:rPr>
      </w:pPr>
      <w:r w:rsidRPr="00382647">
        <w:rPr>
          <w:sz w:val="24"/>
          <w:szCs w:val="24"/>
        </w:rPr>
        <w:t>Социальный аспект состоит в том, что загрязнени</w:t>
      </w:r>
      <w:r w:rsidR="00F129DD" w:rsidRPr="00382647">
        <w:rPr>
          <w:sz w:val="24"/>
          <w:szCs w:val="24"/>
        </w:rPr>
        <w:t>е природных вод приводит к нару</w:t>
      </w:r>
      <w:r w:rsidRPr="00382647">
        <w:rPr>
          <w:sz w:val="24"/>
          <w:szCs w:val="24"/>
        </w:rPr>
        <w:t>шению качества питьевой воды, вызывает различные заболевания, н</w:t>
      </w:r>
      <w:r w:rsidR="00F129DD" w:rsidRPr="00382647">
        <w:rPr>
          <w:sz w:val="24"/>
          <w:szCs w:val="24"/>
        </w:rPr>
        <w:t xml:space="preserve">аселение не может использовать </w:t>
      </w:r>
      <w:r w:rsidRPr="00382647">
        <w:rPr>
          <w:sz w:val="24"/>
          <w:szCs w:val="24"/>
        </w:rPr>
        <w:t>водоемы в рекреационных целях.</w:t>
      </w:r>
    </w:p>
    <w:p w:rsidR="008F52C2" w:rsidRPr="00382647" w:rsidRDefault="008F52C2" w:rsidP="008F52C2">
      <w:pPr>
        <w:spacing w:before="80" w:after="0"/>
        <w:ind w:firstLine="709"/>
        <w:jc w:val="both"/>
        <w:rPr>
          <w:sz w:val="24"/>
          <w:szCs w:val="24"/>
        </w:rPr>
      </w:pPr>
      <w:r w:rsidRPr="00382647">
        <w:rPr>
          <w:sz w:val="24"/>
          <w:szCs w:val="24"/>
        </w:rPr>
        <w:t>В настоящее время на территории городского</w:t>
      </w:r>
      <w:r w:rsidR="00F129DD" w:rsidRPr="00382647">
        <w:rPr>
          <w:sz w:val="24"/>
          <w:szCs w:val="24"/>
        </w:rPr>
        <w:t xml:space="preserve"> поселения </w:t>
      </w:r>
      <w:r w:rsidR="00A9620C">
        <w:rPr>
          <w:sz w:val="24"/>
          <w:szCs w:val="24"/>
        </w:rPr>
        <w:t xml:space="preserve">«Город Кременки» </w:t>
      </w:r>
      <w:r w:rsidR="00F129DD" w:rsidRPr="00382647">
        <w:rPr>
          <w:sz w:val="24"/>
          <w:szCs w:val="24"/>
        </w:rPr>
        <w:t>соб</w:t>
      </w:r>
      <w:r w:rsidRPr="00382647">
        <w:rPr>
          <w:sz w:val="24"/>
          <w:szCs w:val="24"/>
        </w:rPr>
        <w:t>ственных очистных сооружений нет, сточные воды о</w:t>
      </w:r>
      <w:r w:rsidR="00F129DD" w:rsidRPr="00382647">
        <w:rPr>
          <w:sz w:val="24"/>
          <w:szCs w:val="24"/>
        </w:rPr>
        <w:t>т КНС по двум напорным коллекто</w:t>
      </w:r>
      <w:r w:rsidRPr="00382647">
        <w:rPr>
          <w:sz w:val="24"/>
          <w:szCs w:val="24"/>
        </w:rPr>
        <w:t>рам перекачиваются в действующие очистные соору</w:t>
      </w:r>
      <w:r w:rsidR="00F129DD" w:rsidRPr="00382647">
        <w:rPr>
          <w:sz w:val="24"/>
          <w:szCs w:val="24"/>
        </w:rPr>
        <w:t xml:space="preserve">жения </w:t>
      </w:r>
      <w:r w:rsidR="00871C08">
        <w:rPr>
          <w:sz w:val="24"/>
          <w:szCs w:val="24"/>
        </w:rPr>
        <w:t>АО «Тепловодоснабжение» г. Протвино</w:t>
      </w:r>
      <w:r w:rsidRPr="00382647">
        <w:rPr>
          <w:sz w:val="24"/>
          <w:szCs w:val="24"/>
        </w:rPr>
        <w:t xml:space="preserve"> Московской области.</w:t>
      </w:r>
    </w:p>
    <w:p w:rsidR="008F52C2" w:rsidRPr="00382647" w:rsidRDefault="008F52C2" w:rsidP="008F52C2">
      <w:pPr>
        <w:spacing w:before="80" w:after="0"/>
        <w:ind w:firstLine="709"/>
        <w:jc w:val="both"/>
        <w:rPr>
          <w:sz w:val="24"/>
          <w:szCs w:val="24"/>
        </w:rPr>
      </w:pPr>
      <w:r w:rsidRPr="00382647">
        <w:rPr>
          <w:sz w:val="24"/>
          <w:szCs w:val="24"/>
        </w:rPr>
        <w:t>Сброс неочищенных сточных вод оказывает негативное воздействие на физические и химические свойства воды на водосборных площад</w:t>
      </w:r>
      <w:r w:rsidR="00F129DD" w:rsidRPr="00382647">
        <w:rPr>
          <w:sz w:val="24"/>
          <w:szCs w:val="24"/>
        </w:rPr>
        <w:t>ях соответствующих водных объек</w:t>
      </w:r>
      <w:r w:rsidRPr="00382647">
        <w:rPr>
          <w:sz w:val="24"/>
          <w:szCs w:val="24"/>
        </w:rPr>
        <w:t>тов. Увеличивается содержание вредных веществ органического и неорг</w:t>
      </w:r>
      <w:r w:rsidR="00F129DD" w:rsidRPr="00382647">
        <w:rPr>
          <w:sz w:val="24"/>
          <w:szCs w:val="24"/>
        </w:rPr>
        <w:t>анического проис</w:t>
      </w:r>
      <w:r w:rsidRPr="00382647">
        <w:rPr>
          <w:sz w:val="24"/>
          <w:szCs w:val="24"/>
        </w:rPr>
        <w:t>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E86FB8" w:rsidRPr="00382647" w:rsidRDefault="00E86FB8" w:rsidP="00E86FB8">
      <w:pPr>
        <w:keepNext/>
        <w:keepLines/>
        <w:spacing w:after="0"/>
        <w:ind w:right="-284" w:firstLine="567"/>
        <w:jc w:val="both"/>
        <w:outlineLvl w:val="2"/>
        <w:rPr>
          <w:b/>
          <w:bCs/>
          <w:sz w:val="24"/>
          <w:szCs w:val="24"/>
        </w:rPr>
      </w:pPr>
      <w:bookmarkStart w:id="94" w:name="_Toc18579762"/>
      <w:bookmarkStart w:id="95" w:name="_Toc18940872"/>
      <w:bookmarkStart w:id="96" w:name="_Toc20315648"/>
      <w:bookmarkStart w:id="97" w:name="_Toc182810245"/>
      <w:bookmarkStart w:id="98" w:name="_Toc18579763"/>
      <w:bookmarkStart w:id="99" w:name="_Toc18940873"/>
      <w:bookmarkStart w:id="100" w:name="_Toc20315649"/>
      <w:r w:rsidRPr="00382647">
        <w:rPr>
          <w:b/>
          <w:bCs/>
          <w:sz w:val="24"/>
          <w:szCs w:val="24"/>
        </w:rPr>
        <w:t>9.8. описание территорий муниципального образования, не охваченных централизованной системой водоотведения;</w:t>
      </w:r>
      <w:bookmarkEnd w:id="94"/>
      <w:bookmarkEnd w:id="95"/>
      <w:bookmarkEnd w:id="96"/>
      <w:bookmarkEnd w:id="97"/>
    </w:p>
    <w:p w:rsidR="00E86FB8" w:rsidRPr="00382647" w:rsidRDefault="004942D3" w:rsidP="00E86FB8">
      <w:pPr>
        <w:spacing w:after="0"/>
        <w:ind w:firstLine="709"/>
        <w:jc w:val="both"/>
        <w:rPr>
          <w:sz w:val="24"/>
          <w:szCs w:val="24"/>
          <w:lang w:eastAsia="ru-RU"/>
        </w:rPr>
      </w:pPr>
      <w:r w:rsidRPr="00382647">
        <w:rPr>
          <w:sz w:val="24"/>
          <w:szCs w:val="24"/>
          <w:lang w:eastAsia="ru-RU"/>
        </w:rPr>
        <w:t>К системе централизованной канализации подключена в основном многоквартирная застройка и бюджетные учреждения. В части усадебной застройки, отвод стоков производится в выгребные ямы.</w:t>
      </w:r>
    </w:p>
    <w:p w:rsidR="004942D3" w:rsidRPr="00382647" w:rsidRDefault="004942D3" w:rsidP="00E86FB8">
      <w:pPr>
        <w:spacing w:after="0"/>
        <w:ind w:firstLine="709"/>
        <w:jc w:val="both"/>
        <w:rPr>
          <w:sz w:val="24"/>
          <w:szCs w:val="24"/>
          <w:lang w:eastAsia="ru-RU"/>
        </w:rPr>
      </w:pPr>
    </w:p>
    <w:p w:rsidR="001F6E87" w:rsidRPr="00382647" w:rsidRDefault="001F6E87" w:rsidP="00F528F1">
      <w:pPr>
        <w:keepNext/>
        <w:keepLines/>
        <w:spacing w:after="0"/>
        <w:ind w:right="-284" w:firstLine="567"/>
        <w:jc w:val="both"/>
        <w:outlineLvl w:val="2"/>
        <w:rPr>
          <w:b/>
          <w:bCs/>
          <w:sz w:val="24"/>
          <w:szCs w:val="24"/>
        </w:rPr>
      </w:pPr>
      <w:bookmarkStart w:id="101" w:name="_Toc182810246"/>
      <w:r w:rsidRPr="00382647">
        <w:rPr>
          <w:b/>
          <w:bCs/>
          <w:sz w:val="24"/>
          <w:szCs w:val="24"/>
        </w:rPr>
        <w:lastRenderedPageBreak/>
        <w:t>9.9. описание существующих технических и технологических проблем системы водоотведения поселения, муниципального образования, муниципального округа;</w:t>
      </w:r>
      <w:bookmarkEnd w:id="98"/>
      <w:bookmarkEnd w:id="99"/>
      <w:bookmarkEnd w:id="100"/>
      <w:bookmarkEnd w:id="101"/>
    </w:p>
    <w:p w:rsidR="001F6E87" w:rsidRPr="00382647" w:rsidRDefault="001F6E87" w:rsidP="00F528F1">
      <w:pPr>
        <w:widowControl w:val="0"/>
        <w:tabs>
          <w:tab w:val="left" w:pos="0"/>
        </w:tabs>
        <w:spacing w:after="0"/>
        <w:ind w:firstLine="567"/>
        <w:jc w:val="both"/>
        <w:rPr>
          <w:sz w:val="24"/>
          <w:szCs w:val="24"/>
          <w:lang w:eastAsia="ru-RU"/>
        </w:rPr>
      </w:pPr>
      <w:r w:rsidRPr="00382647">
        <w:rPr>
          <w:sz w:val="24"/>
          <w:szCs w:val="24"/>
          <w:lang w:eastAsia="ru-RU"/>
        </w:rPr>
        <w:t xml:space="preserve">Основными </w:t>
      </w:r>
      <w:r w:rsidR="00BD0B7D" w:rsidRPr="00382647">
        <w:rPr>
          <w:sz w:val="24"/>
          <w:szCs w:val="24"/>
          <w:lang w:eastAsia="ru-RU"/>
        </w:rPr>
        <w:t xml:space="preserve">общими </w:t>
      </w:r>
      <w:r w:rsidRPr="00382647">
        <w:rPr>
          <w:sz w:val="24"/>
          <w:szCs w:val="24"/>
          <w:lang w:eastAsia="ru-RU"/>
        </w:rPr>
        <w:t>техническими и технологическими проблемами системы водоотведения муниципального образования являются:</w:t>
      </w:r>
    </w:p>
    <w:p w:rsidR="001F6E87" w:rsidRPr="00382647" w:rsidRDefault="004942D3" w:rsidP="00F528F1">
      <w:pPr>
        <w:widowControl w:val="0"/>
        <w:tabs>
          <w:tab w:val="left" w:pos="0"/>
        </w:tabs>
        <w:spacing w:after="0"/>
        <w:ind w:firstLine="567"/>
        <w:jc w:val="both"/>
        <w:rPr>
          <w:sz w:val="24"/>
          <w:szCs w:val="24"/>
          <w:lang w:eastAsia="ru-RU"/>
        </w:rPr>
      </w:pPr>
      <w:r w:rsidRPr="00382647">
        <w:rPr>
          <w:sz w:val="24"/>
          <w:szCs w:val="24"/>
          <w:lang w:eastAsia="ru-RU"/>
        </w:rPr>
        <w:t xml:space="preserve">а) </w:t>
      </w:r>
      <w:r w:rsidR="001F6E87" w:rsidRPr="00382647">
        <w:rPr>
          <w:sz w:val="24"/>
          <w:szCs w:val="24"/>
          <w:lang w:eastAsia="ru-RU"/>
        </w:rPr>
        <w:t>износ сетей водоотведения и оборудования вследствие чего снижается надежность системы водоотведения, необходима реконструкция системы водоотведения;</w:t>
      </w:r>
    </w:p>
    <w:p w:rsidR="004942D3" w:rsidRPr="00382647" w:rsidRDefault="00265508" w:rsidP="00F528F1">
      <w:pPr>
        <w:widowControl w:val="0"/>
        <w:tabs>
          <w:tab w:val="left" w:pos="0"/>
        </w:tabs>
        <w:spacing w:after="0"/>
        <w:ind w:firstLine="567"/>
        <w:jc w:val="both"/>
        <w:rPr>
          <w:sz w:val="24"/>
          <w:szCs w:val="24"/>
          <w:lang w:eastAsia="ru-RU"/>
        </w:rPr>
      </w:pPr>
      <w:r>
        <w:rPr>
          <w:sz w:val="24"/>
          <w:szCs w:val="24"/>
          <w:lang w:eastAsia="ru-RU"/>
        </w:rPr>
        <w:t>б</w:t>
      </w:r>
      <w:r w:rsidR="004942D3" w:rsidRPr="00382647">
        <w:rPr>
          <w:sz w:val="24"/>
          <w:szCs w:val="24"/>
          <w:lang w:eastAsia="ru-RU"/>
        </w:rPr>
        <w:t xml:space="preserve">) </w:t>
      </w:r>
      <w:r w:rsidR="001F6E87" w:rsidRPr="00382647">
        <w:rPr>
          <w:sz w:val="24"/>
          <w:szCs w:val="24"/>
          <w:lang w:eastAsia="ru-RU"/>
        </w:rPr>
        <w:t>низкая обеспеченность населения централизованными системами водоотведения</w:t>
      </w:r>
      <w:r w:rsidR="004942D3" w:rsidRPr="00382647">
        <w:rPr>
          <w:sz w:val="24"/>
          <w:szCs w:val="24"/>
          <w:lang w:eastAsia="ru-RU"/>
        </w:rPr>
        <w:t>;</w:t>
      </w:r>
    </w:p>
    <w:p w:rsidR="008C3752" w:rsidRPr="00382647" w:rsidRDefault="00265508" w:rsidP="00F528F1">
      <w:pPr>
        <w:widowControl w:val="0"/>
        <w:tabs>
          <w:tab w:val="left" w:pos="0"/>
        </w:tabs>
        <w:spacing w:after="0"/>
        <w:ind w:firstLine="567"/>
        <w:jc w:val="both"/>
        <w:rPr>
          <w:sz w:val="24"/>
          <w:szCs w:val="24"/>
          <w:lang w:eastAsia="ru-RU"/>
        </w:rPr>
      </w:pPr>
      <w:r>
        <w:rPr>
          <w:sz w:val="24"/>
          <w:szCs w:val="24"/>
          <w:lang w:eastAsia="ru-RU"/>
        </w:rPr>
        <w:t>в</w:t>
      </w:r>
      <w:r w:rsidR="004942D3" w:rsidRPr="00382647">
        <w:rPr>
          <w:sz w:val="24"/>
          <w:szCs w:val="24"/>
          <w:lang w:eastAsia="ru-RU"/>
        </w:rPr>
        <w:t>) отсутствие на территории муниципального образования собственных кана</w:t>
      </w:r>
      <w:r w:rsidR="008C3752" w:rsidRPr="00382647">
        <w:rPr>
          <w:sz w:val="24"/>
          <w:szCs w:val="24"/>
          <w:lang w:eastAsia="ru-RU"/>
        </w:rPr>
        <w:t>лизационных очистных сооружений;</w:t>
      </w:r>
    </w:p>
    <w:p w:rsidR="001F6E87" w:rsidRPr="00382647" w:rsidRDefault="00265508" w:rsidP="00F528F1">
      <w:pPr>
        <w:widowControl w:val="0"/>
        <w:tabs>
          <w:tab w:val="left" w:pos="0"/>
        </w:tabs>
        <w:spacing w:after="0"/>
        <w:ind w:firstLine="567"/>
        <w:jc w:val="both"/>
        <w:rPr>
          <w:sz w:val="24"/>
          <w:szCs w:val="24"/>
          <w:lang w:eastAsia="ru-RU"/>
        </w:rPr>
      </w:pPr>
      <w:r>
        <w:rPr>
          <w:sz w:val="24"/>
          <w:szCs w:val="24"/>
          <w:lang w:eastAsia="ru-RU"/>
        </w:rPr>
        <w:t>г</w:t>
      </w:r>
      <w:r w:rsidR="008C3752" w:rsidRPr="00382647">
        <w:rPr>
          <w:sz w:val="24"/>
          <w:szCs w:val="24"/>
          <w:lang w:eastAsia="ru-RU"/>
        </w:rPr>
        <w:t>) отсутствие ливневой канализации на большей части городского поселения, что существенно увеличивает нагрузку на действующие системы бытовой канализации.</w:t>
      </w:r>
    </w:p>
    <w:p w:rsidR="00BD0B7D" w:rsidRPr="00382647" w:rsidRDefault="00BD0B7D" w:rsidP="00BD0B7D">
      <w:pPr>
        <w:tabs>
          <w:tab w:val="left" w:pos="1407"/>
        </w:tabs>
        <w:spacing w:after="0"/>
        <w:ind w:firstLine="567"/>
        <w:jc w:val="both"/>
        <w:rPr>
          <w:rFonts w:eastAsia="Arial"/>
          <w:color w:val="000000"/>
          <w:sz w:val="24"/>
          <w:szCs w:val="24"/>
          <w:lang w:eastAsia="ru-RU" w:bidi="ru-RU"/>
        </w:rPr>
      </w:pPr>
      <w:r w:rsidRPr="00382647">
        <w:rPr>
          <w:rFonts w:eastAsia="Arial"/>
          <w:color w:val="000000"/>
          <w:sz w:val="24"/>
          <w:szCs w:val="24"/>
          <w:lang w:eastAsia="ru-RU" w:bidi="ru-RU"/>
        </w:rPr>
        <w:t>Схемой водоснабжения и водоотведения предлагаются мероприятия в сфере водоотведения, указанные в п. 12 данного Документа.</w:t>
      </w:r>
    </w:p>
    <w:p w:rsidR="00F97312" w:rsidRPr="00382647" w:rsidRDefault="00F97312" w:rsidP="00E86FB8">
      <w:pPr>
        <w:shd w:val="clear" w:color="auto" w:fill="FFFFFF"/>
        <w:tabs>
          <w:tab w:val="left" w:pos="1008"/>
        </w:tabs>
        <w:suppressAutoHyphens/>
        <w:spacing w:after="0" w:line="240" w:lineRule="auto"/>
        <w:jc w:val="both"/>
        <w:rPr>
          <w:sz w:val="26"/>
          <w:szCs w:val="26"/>
          <w:lang w:eastAsia="ar-SA"/>
        </w:rPr>
      </w:pPr>
    </w:p>
    <w:p w:rsidR="001F6E87" w:rsidRPr="00382647" w:rsidRDefault="001F6E87" w:rsidP="00F528F1">
      <w:pPr>
        <w:keepNext/>
        <w:keepLines/>
        <w:spacing w:after="0"/>
        <w:ind w:right="-284" w:firstLine="567"/>
        <w:jc w:val="both"/>
        <w:outlineLvl w:val="2"/>
        <w:rPr>
          <w:b/>
          <w:bCs/>
          <w:sz w:val="24"/>
          <w:szCs w:val="24"/>
        </w:rPr>
      </w:pPr>
      <w:bookmarkStart w:id="102" w:name="_Toc182810247"/>
      <w:r w:rsidRPr="00382647">
        <w:rPr>
          <w:b/>
          <w:bCs/>
          <w:sz w:val="24"/>
          <w:szCs w:val="24"/>
        </w:rPr>
        <w:t>9.10.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02"/>
      <w:r w:rsidRPr="00382647">
        <w:rPr>
          <w:b/>
          <w:bCs/>
          <w:sz w:val="24"/>
          <w:szCs w:val="24"/>
        </w:rPr>
        <w:t> </w:t>
      </w:r>
    </w:p>
    <w:p w:rsidR="001F6E87" w:rsidRPr="00382647" w:rsidRDefault="001F6E87" w:rsidP="00F528F1">
      <w:pPr>
        <w:spacing w:after="0"/>
        <w:ind w:firstLine="567"/>
        <w:jc w:val="both"/>
        <w:rPr>
          <w:sz w:val="24"/>
          <w:szCs w:val="24"/>
        </w:rPr>
      </w:pPr>
      <w:r w:rsidRPr="00382647">
        <w:rPr>
          <w:sz w:val="24"/>
          <w:szCs w:val="24"/>
        </w:rPr>
        <w:t xml:space="preserve">В муниципальном образовании </w:t>
      </w:r>
      <w:r w:rsidR="0089599A" w:rsidRPr="00382647">
        <w:rPr>
          <w:sz w:val="24"/>
          <w:szCs w:val="24"/>
        </w:rPr>
        <w:t xml:space="preserve">МО ГП </w:t>
      </w:r>
      <w:r w:rsidR="00C23388" w:rsidRPr="00382647">
        <w:rPr>
          <w:sz w:val="24"/>
          <w:szCs w:val="24"/>
        </w:rPr>
        <w:t>«Город Кремёнки»</w:t>
      </w:r>
      <w:r w:rsidR="001B30F6" w:rsidRPr="00382647">
        <w:rPr>
          <w:sz w:val="24"/>
          <w:szCs w:val="24"/>
        </w:rPr>
        <w:t xml:space="preserve"> </w:t>
      </w:r>
      <w:r w:rsidRPr="00382647">
        <w:rPr>
          <w:sz w:val="24"/>
          <w:szCs w:val="24"/>
        </w:rPr>
        <w:t>система централизованного водоотведения представлена сетями водоотведения</w:t>
      </w:r>
      <w:r w:rsidR="005E0428" w:rsidRPr="00382647">
        <w:rPr>
          <w:sz w:val="24"/>
          <w:szCs w:val="24"/>
        </w:rPr>
        <w:t xml:space="preserve"> и</w:t>
      </w:r>
      <w:r w:rsidRPr="00382647">
        <w:rPr>
          <w:sz w:val="24"/>
          <w:szCs w:val="24"/>
        </w:rPr>
        <w:t xml:space="preserve"> канализационными насосными станциями</w:t>
      </w:r>
      <w:r w:rsidR="005E0428" w:rsidRPr="00382647">
        <w:rPr>
          <w:sz w:val="24"/>
          <w:szCs w:val="24"/>
        </w:rPr>
        <w:t>.</w:t>
      </w:r>
      <w:r w:rsidRPr="00382647">
        <w:rPr>
          <w:sz w:val="24"/>
          <w:szCs w:val="24"/>
        </w:rPr>
        <w:t xml:space="preserve"> </w:t>
      </w:r>
    </w:p>
    <w:p w:rsidR="002A3D39" w:rsidRPr="00382647" w:rsidRDefault="002A3D39" w:rsidP="002A3D39">
      <w:pPr>
        <w:spacing w:after="0"/>
        <w:ind w:firstLine="567"/>
        <w:jc w:val="both"/>
        <w:rPr>
          <w:sz w:val="24"/>
          <w:szCs w:val="24"/>
        </w:rPr>
      </w:pPr>
      <w:r w:rsidRPr="00382647">
        <w:rPr>
          <w:sz w:val="24"/>
          <w:szCs w:val="24"/>
        </w:rPr>
        <w:t xml:space="preserve">Таблица 9.10. Характеристика централизованных систем водоотведения (канализации), отнесенных к централизованным системам водоотведения муниципального </w:t>
      </w:r>
      <w:r w:rsidR="00C23388" w:rsidRPr="00382647">
        <w:rPr>
          <w:sz w:val="24"/>
          <w:szCs w:val="24"/>
        </w:rPr>
        <w:t>МО ГП «Город Кремёнки</w:t>
      </w:r>
      <w:r w:rsidR="005E0428" w:rsidRPr="00382647">
        <w:rPr>
          <w:sz w:val="24"/>
          <w:szCs w:val="24"/>
        </w:rPr>
        <w:t>».</w:t>
      </w:r>
    </w:p>
    <w:tbl>
      <w:tblPr>
        <w:tblW w:w="9500" w:type="dxa"/>
        <w:tblInd w:w="-10" w:type="dxa"/>
        <w:tblLook w:val="04A0"/>
      </w:tblPr>
      <w:tblGrid>
        <w:gridCol w:w="943"/>
        <w:gridCol w:w="5527"/>
        <w:gridCol w:w="1202"/>
        <w:gridCol w:w="1828"/>
      </w:tblGrid>
      <w:tr w:rsidR="005E0428" w:rsidRPr="00382647" w:rsidTr="005E0428">
        <w:trPr>
          <w:trHeight w:val="407"/>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 п/п</w:t>
            </w:r>
          </w:p>
        </w:tc>
        <w:tc>
          <w:tcPr>
            <w:tcW w:w="5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Ед. измерения</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Величина показателя на период регулирования</w:t>
            </w:r>
          </w:p>
        </w:tc>
      </w:tr>
      <w:tr w:rsidR="005E0428" w:rsidRPr="00382647" w:rsidTr="005E0428">
        <w:trPr>
          <w:trHeight w:val="290"/>
        </w:trPr>
        <w:tc>
          <w:tcPr>
            <w:tcW w:w="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1.</w:t>
            </w:r>
          </w:p>
        </w:tc>
        <w:tc>
          <w:tcPr>
            <w:tcW w:w="57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Износ систем водоотведения (сетей)</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w:t>
            </w:r>
          </w:p>
        </w:tc>
        <w:tc>
          <w:tcPr>
            <w:tcW w:w="1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100</w:t>
            </w:r>
          </w:p>
        </w:tc>
      </w:tr>
      <w:tr w:rsidR="005E0428" w:rsidRPr="00382647" w:rsidTr="005E0428">
        <w:trPr>
          <w:trHeight w:val="253"/>
        </w:trPr>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57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18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r>
      <w:tr w:rsidR="005E0428" w:rsidRPr="00382647" w:rsidTr="005E0428">
        <w:trPr>
          <w:trHeight w:val="29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2.</w:t>
            </w:r>
          </w:p>
        </w:tc>
        <w:tc>
          <w:tcPr>
            <w:tcW w:w="5740" w:type="dxa"/>
            <w:vMerge w:val="restart"/>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Протяженность сетей</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км</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231FAE" w:rsidP="005E0428">
            <w:pPr>
              <w:spacing w:after="0" w:line="240" w:lineRule="auto"/>
              <w:jc w:val="center"/>
              <w:rPr>
                <w:lang w:eastAsia="ru-RU"/>
              </w:rPr>
            </w:pPr>
            <w:r>
              <w:rPr>
                <w:lang w:eastAsia="ru-RU"/>
              </w:rPr>
              <w:t>38,675</w:t>
            </w:r>
            <w:r w:rsidR="005E0428" w:rsidRPr="00382647">
              <w:rPr>
                <w:lang w:eastAsia="ru-RU"/>
              </w:rPr>
              <w:t xml:space="preserve"> км</w:t>
            </w:r>
          </w:p>
        </w:tc>
      </w:tr>
      <w:tr w:rsidR="005E0428" w:rsidRPr="00382647" w:rsidTr="005E0428">
        <w:trPr>
          <w:trHeight w:val="253"/>
        </w:trPr>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5740" w:type="dxa"/>
            <w:vMerge/>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c>
          <w:tcPr>
            <w:tcW w:w="1840" w:type="dxa"/>
            <w:vMerge/>
            <w:tcBorders>
              <w:top w:val="nil"/>
              <w:left w:val="single" w:sz="8" w:space="0" w:color="auto"/>
              <w:bottom w:val="single" w:sz="8" w:space="0" w:color="000000"/>
              <w:right w:val="single" w:sz="8" w:space="0" w:color="auto"/>
            </w:tcBorders>
            <w:shd w:val="clear" w:color="auto" w:fill="auto"/>
            <w:vAlign w:val="center"/>
            <w:hideMark/>
          </w:tcPr>
          <w:p w:rsidR="005E0428" w:rsidRPr="00382647" w:rsidRDefault="005E0428" w:rsidP="005E0428">
            <w:pPr>
              <w:spacing w:after="0" w:line="240" w:lineRule="auto"/>
              <w:rPr>
                <w:lang w:eastAsia="ru-RU"/>
              </w:rPr>
            </w:pPr>
          </w:p>
        </w:tc>
      </w:tr>
      <w:tr w:rsidR="005E0428" w:rsidRPr="00382647" w:rsidTr="005E0428">
        <w:trPr>
          <w:trHeight w:val="310"/>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3.</w:t>
            </w:r>
          </w:p>
        </w:tc>
        <w:tc>
          <w:tcPr>
            <w:tcW w:w="5740" w:type="dxa"/>
            <w:tcBorders>
              <w:top w:val="nil"/>
              <w:left w:val="nil"/>
              <w:bottom w:val="single" w:sz="4" w:space="0" w:color="auto"/>
              <w:right w:val="single" w:sz="8"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Аварийность систем водоотведения</w:t>
            </w:r>
          </w:p>
        </w:tc>
        <w:tc>
          <w:tcPr>
            <w:tcW w:w="960" w:type="dxa"/>
            <w:tcBorders>
              <w:top w:val="nil"/>
              <w:left w:val="nil"/>
              <w:bottom w:val="single" w:sz="4" w:space="0" w:color="auto"/>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ед.</w:t>
            </w:r>
          </w:p>
        </w:tc>
        <w:tc>
          <w:tcPr>
            <w:tcW w:w="1840" w:type="dxa"/>
            <w:tcBorders>
              <w:top w:val="nil"/>
              <w:left w:val="nil"/>
              <w:bottom w:val="single" w:sz="4" w:space="0" w:color="auto"/>
              <w:right w:val="single" w:sz="8"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0</w:t>
            </w:r>
          </w:p>
        </w:tc>
      </w:tr>
      <w:tr w:rsidR="005E0428" w:rsidRPr="00382647" w:rsidTr="005E0428">
        <w:trPr>
          <w:trHeight w:val="2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4.</w:t>
            </w:r>
          </w:p>
        </w:tc>
        <w:tc>
          <w:tcPr>
            <w:tcW w:w="5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Протяженность сетей, нуждающихся в замене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км</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6,74</w:t>
            </w:r>
          </w:p>
        </w:tc>
      </w:tr>
      <w:tr w:rsidR="005E0428" w:rsidRPr="00382647" w:rsidTr="005E0428">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p>
        </w:tc>
        <w:tc>
          <w:tcPr>
            <w:tcW w:w="5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p>
        </w:tc>
        <w:tc>
          <w:tcPr>
            <w:tcW w:w="1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p>
        </w:tc>
      </w:tr>
      <w:tr w:rsidR="005E0428" w:rsidRPr="00382647" w:rsidTr="005E0428">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5.</w:t>
            </w:r>
          </w:p>
        </w:tc>
        <w:tc>
          <w:tcPr>
            <w:tcW w:w="5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Численность населения, получающего услуги (всего)</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ед.</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10 704</w:t>
            </w:r>
          </w:p>
        </w:tc>
      </w:tr>
      <w:tr w:rsidR="005E0428" w:rsidRPr="00382647" w:rsidTr="005E0428">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6.</w:t>
            </w:r>
          </w:p>
        </w:tc>
        <w:tc>
          <w:tcPr>
            <w:tcW w:w="5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rPr>
                <w:lang w:eastAsia="ru-RU"/>
              </w:rPr>
            </w:pPr>
            <w:r w:rsidRPr="00382647">
              <w:rPr>
                <w:lang w:eastAsia="ru-RU"/>
              </w:rPr>
              <w:t>Годовое количество часов предоставление услуг</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час</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lang w:eastAsia="ru-RU"/>
              </w:rPr>
            </w:pPr>
            <w:r w:rsidRPr="00382647">
              <w:rPr>
                <w:lang w:eastAsia="ru-RU"/>
              </w:rPr>
              <w:t>8760</w:t>
            </w:r>
          </w:p>
        </w:tc>
      </w:tr>
    </w:tbl>
    <w:p w:rsidR="005E0428" w:rsidRPr="00382647" w:rsidRDefault="005E0428" w:rsidP="002A3D39">
      <w:pPr>
        <w:spacing w:after="0"/>
        <w:ind w:firstLine="567"/>
        <w:jc w:val="both"/>
        <w:rPr>
          <w:sz w:val="24"/>
          <w:szCs w:val="24"/>
        </w:rPr>
      </w:pPr>
    </w:p>
    <w:p w:rsidR="005E0428" w:rsidRPr="00382647" w:rsidRDefault="005E0428" w:rsidP="002A3D39">
      <w:pPr>
        <w:spacing w:after="0"/>
        <w:ind w:firstLine="567"/>
        <w:jc w:val="both"/>
        <w:rPr>
          <w:sz w:val="24"/>
          <w:szCs w:val="24"/>
        </w:rPr>
      </w:pPr>
    </w:p>
    <w:p w:rsidR="005E0428" w:rsidRPr="00382647" w:rsidRDefault="005E0428" w:rsidP="002A3D39">
      <w:pPr>
        <w:spacing w:after="0"/>
        <w:ind w:firstLine="567"/>
        <w:jc w:val="both"/>
        <w:rPr>
          <w:sz w:val="24"/>
          <w:szCs w:val="24"/>
        </w:rPr>
      </w:pPr>
    </w:p>
    <w:p w:rsidR="001F6E87" w:rsidRPr="00382647" w:rsidRDefault="001F6E87" w:rsidP="00F528F1">
      <w:pPr>
        <w:keepNext/>
        <w:keepLines/>
        <w:spacing w:after="0"/>
        <w:ind w:right="-284"/>
        <w:jc w:val="center"/>
        <w:outlineLvl w:val="1"/>
        <w:rPr>
          <w:b/>
          <w:bCs/>
          <w:sz w:val="32"/>
          <w:szCs w:val="32"/>
        </w:rPr>
      </w:pPr>
      <w:bookmarkStart w:id="103" w:name="_Toc182810248"/>
      <w:r w:rsidRPr="00382647">
        <w:rPr>
          <w:b/>
          <w:bCs/>
          <w:sz w:val="32"/>
          <w:szCs w:val="32"/>
        </w:rPr>
        <w:t>10.Балансы сточных вод в системе водоотведения</w:t>
      </w:r>
      <w:bookmarkEnd w:id="103"/>
      <w:r w:rsidRPr="00382647">
        <w:rPr>
          <w:b/>
          <w:bCs/>
          <w:sz w:val="32"/>
          <w:szCs w:val="32"/>
        </w:rPr>
        <w:t xml:space="preserve"> </w:t>
      </w:r>
    </w:p>
    <w:p w:rsidR="001F6E87" w:rsidRPr="00382647" w:rsidRDefault="001F6E87" w:rsidP="00F528F1">
      <w:pPr>
        <w:keepNext/>
        <w:keepLines/>
        <w:numPr>
          <w:ilvl w:val="1"/>
          <w:numId w:val="19"/>
        </w:numPr>
        <w:spacing w:after="0"/>
        <w:ind w:left="0" w:right="-284" w:firstLine="567"/>
        <w:jc w:val="both"/>
        <w:outlineLvl w:val="2"/>
        <w:rPr>
          <w:b/>
          <w:bCs/>
          <w:sz w:val="24"/>
          <w:szCs w:val="24"/>
        </w:rPr>
      </w:pPr>
      <w:bookmarkStart w:id="104" w:name="_Toc46484852"/>
      <w:bookmarkStart w:id="105" w:name="_Toc182810249"/>
      <w:bookmarkEnd w:id="104"/>
      <w:r w:rsidRPr="00382647">
        <w:rPr>
          <w:b/>
          <w:bCs/>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05"/>
    </w:p>
    <w:p w:rsidR="00D93FCB" w:rsidRPr="00382647" w:rsidRDefault="001F6E87" w:rsidP="00F528F1">
      <w:pPr>
        <w:autoSpaceDE w:val="0"/>
        <w:autoSpaceDN w:val="0"/>
        <w:adjustRightInd w:val="0"/>
        <w:spacing w:after="0"/>
        <w:ind w:firstLine="709"/>
        <w:jc w:val="both"/>
        <w:rPr>
          <w:sz w:val="24"/>
          <w:szCs w:val="24"/>
        </w:rPr>
      </w:pPr>
      <w:r w:rsidRPr="00382647">
        <w:rPr>
          <w:sz w:val="24"/>
          <w:szCs w:val="24"/>
          <w:lang w:eastAsia="ru-RU"/>
        </w:rPr>
        <w:t>Результаты анализа поступления сточных вод в централизованную систему водоотведения и отведения стоков по технологическим зонам водоотведения представлены в таблице 10.1.</w:t>
      </w:r>
      <w:r w:rsidRPr="00382647">
        <w:rPr>
          <w:sz w:val="24"/>
          <w:szCs w:val="24"/>
        </w:rPr>
        <w:t xml:space="preserve"> </w:t>
      </w:r>
    </w:p>
    <w:p w:rsidR="00D93FCB" w:rsidRPr="00382647" w:rsidRDefault="00D93FCB" w:rsidP="00F528F1">
      <w:pPr>
        <w:autoSpaceDE w:val="0"/>
        <w:autoSpaceDN w:val="0"/>
        <w:adjustRightInd w:val="0"/>
        <w:spacing w:after="0"/>
        <w:ind w:firstLine="709"/>
        <w:jc w:val="both"/>
        <w:rPr>
          <w:sz w:val="24"/>
          <w:szCs w:val="24"/>
          <w:lang w:eastAsia="ru-RU"/>
        </w:rPr>
      </w:pPr>
      <w:r w:rsidRPr="00382647">
        <w:rPr>
          <w:sz w:val="24"/>
          <w:szCs w:val="24"/>
        </w:rPr>
        <w:t xml:space="preserve">В муниципальном образовании </w:t>
      </w:r>
      <w:r w:rsidR="005E0428" w:rsidRPr="00382647">
        <w:rPr>
          <w:sz w:val="24"/>
          <w:szCs w:val="24"/>
        </w:rPr>
        <w:t>3</w:t>
      </w:r>
      <w:r w:rsidRPr="00382647">
        <w:rPr>
          <w:sz w:val="24"/>
          <w:szCs w:val="24"/>
        </w:rPr>
        <w:t xml:space="preserve"> </w:t>
      </w:r>
      <w:r w:rsidRPr="00382647">
        <w:rPr>
          <w:sz w:val="24"/>
          <w:szCs w:val="24"/>
          <w:lang w:eastAsia="ru-RU"/>
        </w:rPr>
        <w:t>т</w:t>
      </w:r>
      <w:r w:rsidR="001F6E87" w:rsidRPr="00382647">
        <w:rPr>
          <w:sz w:val="24"/>
          <w:szCs w:val="24"/>
          <w:lang w:eastAsia="ru-RU"/>
        </w:rPr>
        <w:t>ехнологическ</w:t>
      </w:r>
      <w:r w:rsidRPr="00382647">
        <w:rPr>
          <w:sz w:val="24"/>
          <w:szCs w:val="24"/>
          <w:lang w:eastAsia="ru-RU"/>
        </w:rPr>
        <w:t>и</w:t>
      </w:r>
      <w:r w:rsidR="005E0428" w:rsidRPr="00382647">
        <w:rPr>
          <w:sz w:val="24"/>
          <w:szCs w:val="24"/>
          <w:lang w:eastAsia="ru-RU"/>
        </w:rPr>
        <w:t>е</w:t>
      </w:r>
      <w:r w:rsidR="001F6E87" w:rsidRPr="00382647">
        <w:rPr>
          <w:sz w:val="24"/>
          <w:szCs w:val="24"/>
          <w:lang w:eastAsia="ru-RU"/>
        </w:rPr>
        <w:t xml:space="preserve"> зон</w:t>
      </w:r>
      <w:r w:rsidR="005E0428" w:rsidRPr="00382647">
        <w:rPr>
          <w:sz w:val="24"/>
          <w:szCs w:val="24"/>
          <w:lang w:eastAsia="ru-RU"/>
        </w:rPr>
        <w:t>ы</w:t>
      </w:r>
      <w:r w:rsidRPr="00382647">
        <w:rPr>
          <w:sz w:val="24"/>
          <w:szCs w:val="24"/>
          <w:lang w:eastAsia="ru-RU"/>
        </w:rPr>
        <w:t xml:space="preserve"> водоотведения:</w:t>
      </w:r>
    </w:p>
    <w:tbl>
      <w:tblPr>
        <w:tblW w:w="9970" w:type="dxa"/>
        <w:tblInd w:w="-5" w:type="dxa"/>
        <w:tblLook w:val="04A0"/>
      </w:tblPr>
      <w:tblGrid>
        <w:gridCol w:w="2977"/>
        <w:gridCol w:w="4253"/>
        <w:gridCol w:w="2740"/>
      </w:tblGrid>
      <w:tr w:rsidR="005E0428" w:rsidRPr="00382647" w:rsidTr="005E0428">
        <w:trPr>
          <w:trHeight w:val="224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Наименование предприятия зоны эксплуатационной ответственности</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 xml:space="preserve">Технологическая зона водоотведения, № / наименование </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Наименование части населенного пункта в зоне действия технологической зоны</w:t>
            </w:r>
          </w:p>
        </w:tc>
      </w:tr>
      <w:tr w:rsidR="005E0428" w:rsidRPr="00382647" w:rsidTr="005E0428">
        <w:trPr>
          <w:trHeight w:val="290"/>
        </w:trPr>
        <w:tc>
          <w:tcPr>
            <w:tcW w:w="29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УМП «Водоканал»</w:t>
            </w:r>
          </w:p>
        </w:tc>
        <w:tc>
          <w:tcPr>
            <w:tcW w:w="4253" w:type="dxa"/>
            <w:tcBorders>
              <w:top w:val="nil"/>
              <w:left w:val="nil"/>
              <w:bottom w:val="single" w:sz="4" w:space="0" w:color="auto"/>
              <w:right w:val="single" w:sz="4" w:space="0" w:color="auto"/>
            </w:tcBorders>
            <w:shd w:val="clear" w:color="auto" w:fill="auto"/>
            <w:noWrap/>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Канализационная насосная станция г. Кременки </w:t>
            </w:r>
          </w:p>
        </w:tc>
        <w:tc>
          <w:tcPr>
            <w:tcW w:w="2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г. Кремёнки</w:t>
            </w:r>
          </w:p>
        </w:tc>
      </w:tr>
      <w:tr w:rsidR="005E0428" w:rsidRPr="00382647" w:rsidTr="005E0428">
        <w:trPr>
          <w:trHeight w:val="290"/>
        </w:trPr>
        <w:tc>
          <w:tcPr>
            <w:tcW w:w="2977" w:type="dxa"/>
            <w:vMerge/>
            <w:tcBorders>
              <w:top w:val="nil"/>
              <w:left w:val="single" w:sz="4" w:space="0" w:color="auto"/>
              <w:bottom w:val="single" w:sz="4" w:space="0" w:color="auto"/>
              <w:right w:val="single" w:sz="4" w:space="0" w:color="auto"/>
            </w:tcBorders>
            <w:vAlign w:val="center"/>
            <w:hideMark/>
          </w:tcPr>
          <w:p w:rsidR="005E0428" w:rsidRPr="00382647" w:rsidRDefault="005E0428" w:rsidP="005E0428">
            <w:pPr>
              <w:spacing w:after="0" w:line="240" w:lineRule="auto"/>
              <w:rPr>
                <w:color w:val="00000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5E0428" w:rsidRPr="00382647" w:rsidRDefault="005E0428" w:rsidP="005E0428">
            <w:pPr>
              <w:spacing w:after="0" w:line="240" w:lineRule="auto"/>
              <w:rPr>
                <w:color w:val="000000"/>
                <w:lang w:eastAsia="ru-RU"/>
              </w:rPr>
            </w:pPr>
            <w:r w:rsidRPr="00382647">
              <w:rPr>
                <w:color w:val="000000"/>
                <w:lang w:eastAsia="ru-RU"/>
              </w:rPr>
              <w:t>Канализационная насосная станция «Вятичи»</w:t>
            </w:r>
          </w:p>
        </w:tc>
        <w:tc>
          <w:tcPr>
            <w:tcW w:w="2740" w:type="dxa"/>
            <w:vMerge/>
            <w:tcBorders>
              <w:top w:val="nil"/>
              <w:left w:val="single" w:sz="4" w:space="0" w:color="auto"/>
              <w:bottom w:val="single" w:sz="4" w:space="0" w:color="auto"/>
              <w:right w:val="single" w:sz="4" w:space="0" w:color="auto"/>
            </w:tcBorders>
            <w:vAlign w:val="center"/>
            <w:hideMark/>
          </w:tcPr>
          <w:p w:rsidR="005E0428" w:rsidRPr="00382647" w:rsidRDefault="005E0428" w:rsidP="005E0428">
            <w:pPr>
              <w:spacing w:after="0" w:line="240" w:lineRule="auto"/>
              <w:rPr>
                <w:color w:val="000000"/>
                <w:lang w:eastAsia="ru-RU"/>
              </w:rPr>
            </w:pPr>
          </w:p>
        </w:tc>
      </w:tr>
      <w:tr w:rsidR="005E0428" w:rsidRPr="00382647" w:rsidTr="005E0428">
        <w:trPr>
          <w:trHeight w:val="290"/>
        </w:trPr>
        <w:tc>
          <w:tcPr>
            <w:tcW w:w="2977" w:type="dxa"/>
            <w:vMerge/>
            <w:tcBorders>
              <w:top w:val="nil"/>
              <w:left w:val="single" w:sz="4" w:space="0" w:color="auto"/>
              <w:bottom w:val="single" w:sz="4" w:space="0" w:color="auto"/>
              <w:right w:val="single" w:sz="4" w:space="0" w:color="auto"/>
            </w:tcBorders>
            <w:vAlign w:val="center"/>
            <w:hideMark/>
          </w:tcPr>
          <w:p w:rsidR="005E0428" w:rsidRPr="00382647" w:rsidRDefault="005E0428" w:rsidP="005E0428">
            <w:pPr>
              <w:spacing w:after="0" w:line="240" w:lineRule="auto"/>
              <w:rPr>
                <w:color w:val="00000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5E0428" w:rsidRPr="00382647" w:rsidRDefault="005E0428" w:rsidP="005E0428">
            <w:pPr>
              <w:spacing w:after="0" w:line="240" w:lineRule="auto"/>
              <w:rPr>
                <w:color w:val="000000"/>
                <w:lang w:eastAsia="ru-RU"/>
              </w:rPr>
            </w:pPr>
            <w:r w:rsidRPr="00382647">
              <w:rPr>
                <w:color w:val="000000"/>
                <w:lang w:eastAsia="ru-RU"/>
              </w:rPr>
              <w:t>Канализационная насосная станция «Курчатовец»</w:t>
            </w:r>
          </w:p>
        </w:tc>
        <w:tc>
          <w:tcPr>
            <w:tcW w:w="2740" w:type="dxa"/>
            <w:vMerge/>
            <w:tcBorders>
              <w:top w:val="nil"/>
              <w:left w:val="single" w:sz="4" w:space="0" w:color="auto"/>
              <w:bottom w:val="single" w:sz="4" w:space="0" w:color="auto"/>
              <w:right w:val="single" w:sz="4" w:space="0" w:color="auto"/>
            </w:tcBorders>
            <w:vAlign w:val="center"/>
            <w:hideMark/>
          </w:tcPr>
          <w:p w:rsidR="005E0428" w:rsidRPr="00382647" w:rsidRDefault="005E0428" w:rsidP="005E0428">
            <w:pPr>
              <w:spacing w:after="0" w:line="240" w:lineRule="auto"/>
              <w:rPr>
                <w:color w:val="000000"/>
                <w:lang w:eastAsia="ru-RU"/>
              </w:rPr>
            </w:pPr>
          </w:p>
        </w:tc>
      </w:tr>
    </w:tbl>
    <w:p w:rsidR="00B94B37" w:rsidRPr="00382647" w:rsidRDefault="00B94B37" w:rsidP="00F528F1">
      <w:pPr>
        <w:pStyle w:val="afd"/>
        <w:autoSpaceDE w:val="0"/>
        <w:autoSpaceDN w:val="0"/>
        <w:adjustRightInd w:val="0"/>
        <w:spacing w:after="0"/>
        <w:ind w:left="0" w:firstLine="567"/>
        <w:jc w:val="both"/>
        <w:rPr>
          <w:rFonts w:ascii="Times New Roman" w:hAnsi="Times New Roman" w:cs="Times New Roman"/>
          <w:sz w:val="24"/>
          <w:szCs w:val="24"/>
        </w:rPr>
      </w:pPr>
    </w:p>
    <w:p w:rsidR="001F6E87" w:rsidRPr="00382647" w:rsidRDefault="001F6E87" w:rsidP="00F528F1">
      <w:pPr>
        <w:autoSpaceDE w:val="0"/>
        <w:autoSpaceDN w:val="0"/>
        <w:adjustRightInd w:val="0"/>
        <w:spacing w:after="0"/>
        <w:ind w:firstLine="709"/>
        <w:jc w:val="both"/>
        <w:rPr>
          <w:sz w:val="24"/>
          <w:szCs w:val="24"/>
          <w:lang w:eastAsia="ru-RU"/>
        </w:rPr>
      </w:pPr>
      <w:r w:rsidRPr="00382647">
        <w:rPr>
          <w:sz w:val="24"/>
          <w:szCs w:val="24"/>
          <w:lang w:eastAsia="ru-RU"/>
        </w:rPr>
        <w:t>Таблица 10.1. Баланс поступления сточных вод в централизованную систему в</w:t>
      </w:r>
      <w:r w:rsidR="00D93FCB" w:rsidRPr="00382647">
        <w:rPr>
          <w:sz w:val="24"/>
          <w:szCs w:val="24"/>
          <w:lang w:eastAsia="ru-RU"/>
        </w:rPr>
        <w:t>одоотведения и отведения стоков</w:t>
      </w:r>
      <w:r w:rsidR="005D7F65" w:rsidRPr="00382647">
        <w:rPr>
          <w:sz w:val="24"/>
          <w:szCs w:val="24"/>
          <w:lang w:eastAsia="ru-RU"/>
        </w:rPr>
        <w:t xml:space="preserve"> на КОС.</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1"/>
        <w:gridCol w:w="1418"/>
        <w:gridCol w:w="1134"/>
        <w:gridCol w:w="1276"/>
        <w:gridCol w:w="1417"/>
      </w:tblGrid>
      <w:tr w:rsidR="005E0428" w:rsidRPr="00382647" w:rsidTr="005E0428">
        <w:trPr>
          <w:trHeight w:val="550"/>
        </w:trPr>
        <w:tc>
          <w:tcPr>
            <w:tcW w:w="4541"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Наименование</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Единица измерения</w:t>
            </w:r>
          </w:p>
        </w:tc>
        <w:tc>
          <w:tcPr>
            <w:tcW w:w="1134"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2021 г.</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2022 г.</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2023 г.</w:t>
            </w:r>
          </w:p>
        </w:tc>
      </w:tr>
      <w:tr w:rsidR="005E0428" w:rsidRPr="00382647" w:rsidTr="005E0428">
        <w:trPr>
          <w:trHeight w:val="32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Получено сточных вод на КОС</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724,7</w:t>
            </w:r>
          </w:p>
        </w:tc>
        <w:tc>
          <w:tcPr>
            <w:tcW w:w="1276"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717,23</w:t>
            </w:r>
          </w:p>
        </w:tc>
        <w:tc>
          <w:tcPr>
            <w:tcW w:w="1417"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740,14</w:t>
            </w:r>
          </w:p>
        </w:tc>
      </w:tr>
      <w:tr w:rsidR="005E0428" w:rsidRPr="00382647" w:rsidTr="005E0428">
        <w:trPr>
          <w:trHeight w:val="63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Получено сточных вод, по абонентам:</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724,7</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717,23</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740,14</w:t>
            </w:r>
          </w:p>
        </w:tc>
      </w:tr>
      <w:tr w:rsidR="005E0428" w:rsidRPr="00382647" w:rsidTr="005E0428">
        <w:trPr>
          <w:trHeight w:val="32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 собственное потребление   </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0,5</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0,5</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0,5</w:t>
            </w:r>
          </w:p>
        </w:tc>
      </w:tr>
      <w:tr w:rsidR="005E0428" w:rsidRPr="00382647" w:rsidTr="005E0428">
        <w:trPr>
          <w:trHeight w:val="32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 стороннее потребление:</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7,3</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7,3</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6,71</w:t>
            </w:r>
          </w:p>
        </w:tc>
      </w:tr>
      <w:tr w:rsidR="005E0428" w:rsidRPr="00382647" w:rsidTr="005E0428">
        <w:trPr>
          <w:trHeight w:val="32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         от населения</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607,24</w:t>
            </w:r>
          </w:p>
        </w:tc>
        <w:tc>
          <w:tcPr>
            <w:tcW w:w="1276"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603,5</w:t>
            </w:r>
          </w:p>
        </w:tc>
        <w:tc>
          <w:tcPr>
            <w:tcW w:w="1417"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601,55</w:t>
            </w:r>
          </w:p>
        </w:tc>
      </w:tr>
      <w:tr w:rsidR="005E0428" w:rsidRPr="00382647" w:rsidTr="00F27173">
        <w:trPr>
          <w:trHeight w:val="439"/>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         от  бюджетных организаций</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10,96</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11,45</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13,25</w:t>
            </w:r>
          </w:p>
        </w:tc>
      </w:tr>
      <w:tr w:rsidR="005E0428" w:rsidRPr="00382647" w:rsidTr="005E0428">
        <w:trPr>
          <w:trHeight w:val="320"/>
        </w:trPr>
        <w:tc>
          <w:tcPr>
            <w:tcW w:w="4541" w:type="dxa"/>
            <w:shd w:val="clear" w:color="auto" w:fill="auto"/>
            <w:vAlign w:val="center"/>
            <w:hideMark/>
          </w:tcPr>
          <w:p w:rsidR="005E0428" w:rsidRPr="00382647" w:rsidRDefault="005E0428" w:rsidP="005E0428">
            <w:pPr>
              <w:spacing w:after="0" w:line="240" w:lineRule="auto"/>
              <w:rPr>
                <w:color w:val="000000"/>
                <w:lang w:eastAsia="ru-RU"/>
              </w:rPr>
            </w:pPr>
            <w:r w:rsidRPr="00382647">
              <w:rPr>
                <w:color w:val="000000"/>
                <w:lang w:eastAsia="ru-RU"/>
              </w:rPr>
              <w:t xml:space="preserve">         от  прочих потребителей</w:t>
            </w:r>
          </w:p>
        </w:tc>
        <w:tc>
          <w:tcPr>
            <w:tcW w:w="1418"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тыс. м3</w:t>
            </w:r>
          </w:p>
        </w:tc>
        <w:tc>
          <w:tcPr>
            <w:tcW w:w="1134" w:type="dxa"/>
            <w:shd w:val="clear" w:color="auto" w:fill="auto"/>
            <w:noWrap/>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98,69</w:t>
            </w:r>
          </w:p>
        </w:tc>
        <w:tc>
          <w:tcPr>
            <w:tcW w:w="1276"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102,28</w:t>
            </w:r>
          </w:p>
        </w:tc>
        <w:tc>
          <w:tcPr>
            <w:tcW w:w="1417" w:type="dxa"/>
            <w:shd w:val="clear" w:color="auto" w:fill="auto"/>
            <w:vAlign w:val="center"/>
            <w:hideMark/>
          </w:tcPr>
          <w:p w:rsidR="005E0428" w:rsidRPr="00382647" w:rsidRDefault="005E0428" w:rsidP="005E0428">
            <w:pPr>
              <w:spacing w:after="0" w:line="240" w:lineRule="auto"/>
              <w:jc w:val="center"/>
              <w:rPr>
                <w:color w:val="000000"/>
                <w:lang w:eastAsia="ru-RU"/>
              </w:rPr>
            </w:pPr>
            <w:r w:rsidRPr="00382647">
              <w:rPr>
                <w:color w:val="000000"/>
                <w:lang w:eastAsia="ru-RU"/>
              </w:rPr>
              <w:t>118,13</w:t>
            </w:r>
          </w:p>
        </w:tc>
      </w:tr>
    </w:tbl>
    <w:p w:rsidR="005E0428" w:rsidRPr="00382647" w:rsidRDefault="00F27173" w:rsidP="00F528F1">
      <w:pPr>
        <w:autoSpaceDE w:val="0"/>
        <w:autoSpaceDN w:val="0"/>
        <w:adjustRightInd w:val="0"/>
        <w:spacing w:after="0"/>
        <w:jc w:val="both"/>
        <w:rPr>
          <w:noProof/>
          <w:sz w:val="24"/>
          <w:szCs w:val="24"/>
          <w:lang w:eastAsia="ru-RU"/>
        </w:rPr>
      </w:pPr>
      <w:r w:rsidRPr="00382647">
        <w:rPr>
          <w:noProof/>
          <w:lang w:eastAsia="ru-RU"/>
        </w:rPr>
        <w:drawing>
          <wp:inline distT="0" distB="0" distL="0" distR="0">
            <wp:extent cx="6189345" cy="1786597"/>
            <wp:effectExtent l="0" t="0" r="1905"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01F2" w:rsidRPr="00382647" w:rsidRDefault="00D201F2" w:rsidP="00D201F2">
      <w:pPr>
        <w:autoSpaceDE w:val="0"/>
        <w:autoSpaceDN w:val="0"/>
        <w:adjustRightInd w:val="0"/>
        <w:spacing w:after="0"/>
        <w:ind w:firstLine="709"/>
        <w:jc w:val="center"/>
        <w:rPr>
          <w:lang w:eastAsia="ru-RU"/>
        </w:rPr>
      </w:pPr>
      <w:r w:rsidRPr="00382647">
        <w:rPr>
          <w:lang w:eastAsia="ru-RU"/>
        </w:rPr>
        <w:lastRenderedPageBreak/>
        <w:t>Диаграмма 10.1.</w:t>
      </w:r>
      <w:r w:rsidRPr="00382647">
        <w:t xml:space="preserve"> </w:t>
      </w:r>
      <w:r w:rsidRPr="00382647">
        <w:rPr>
          <w:lang w:eastAsia="ru-RU"/>
        </w:rPr>
        <w:t>Динамика поступления сточных вод за 2021- 2023 г.г., тыс.м</w:t>
      </w:r>
      <w:r w:rsidRPr="00382647">
        <w:rPr>
          <w:vertAlign w:val="superscript"/>
          <w:lang w:eastAsia="ru-RU"/>
        </w:rPr>
        <w:t>3</w:t>
      </w:r>
      <w:r w:rsidRPr="00382647">
        <w:rPr>
          <w:lang w:eastAsia="ru-RU"/>
        </w:rPr>
        <w:t>/год.</w:t>
      </w:r>
    </w:p>
    <w:p w:rsidR="00D201F2" w:rsidRPr="00382647" w:rsidRDefault="00AF050C" w:rsidP="00F528F1">
      <w:pPr>
        <w:autoSpaceDE w:val="0"/>
        <w:autoSpaceDN w:val="0"/>
        <w:adjustRightInd w:val="0"/>
        <w:spacing w:after="0"/>
        <w:jc w:val="both"/>
        <w:rPr>
          <w:noProof/>
          <w:sz w:val="24"/>
          <w:szCs w:val="24"/>
          <w:lang w:eastAsia="ru-RU"/>
        </w:rPr>
      </w:pPr>
      <w:r w:rsidRPr="00382647">
        <w:rPr>
          <w:noProof/>
          <w:lang w:eastAsia="ru-RU"/>
        </w:rPr>
        <w:drawing>
          <wp:inline distT="0" distB="0" distL="0" distR="0">
            <wp:extent cx="6280785" cy="3137096"/>
            <wp:effectExtent l="0" t="0" r="5715"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F6E87" w:rsidRPr="00382647" w:rsidRDefault="001F6E87" w:rsidP="00F528F1">
      <w:pPr>
        <w:autoSpaceDE w:val="0"/>
        <w:autoSpaceDN w:val="0"/>
        <w:adjustRightInd w:val="0"/>
        <w:spacing w:after="0"/>
        <w:ind w:firstLine="709"/>
        <w:jc w:val="center"/>
        <w:rPr>
          <w:lang w:eastAsia="ru-RU"/>
        </w:rPr>
      </w:pPr>
      <w:r w:rsidRPr="00382647">
        <w:rPr>
          <w:lang w:eastAsia="ru-RU"/>
        </w:rPr>
        <w:t>Диаграмма 10.1</w:t>
      </w:r>
      <w:r w:rsidR="006F5E2A" w:rsidRPr="00382647">
        <w:rPr>
          <w:lang w:eastAsia="ru-RU"/>
        </w:rPr>
        <w:t>.</w:t>
      </w:r>
      <w:r w:rsidRPr="00382647">
        <w:t xml:space="preserve"> </w:t>
      </w:r>
      <w:r w:rsidR="006B7B90" w:rsidRPr="00382647">
        <w:rPr>
          <w:lang w:eastAsia="ru-RU"/>
        </w:rPr>
        <w:t xml:space="preserve">Баланс поступления сточных вод по видам абонентов за </w:t>
      </w:r>
      <w:r w:rsidR="00AF050C" w:rsidRPr="00382647">
        <w:rPr>
          <w:lang w:eastAsia="ru-RU"/>
        </w:rPr>
        <w:t>2021-</w:t>
      </w:r>
      <w:r w:rsidR="006B7B90" w:rsidRPr="00382647">
        <w:rPr>
          <w:lang w:eastAsia="ru-RU"/>
        </w:rPr>
        <w:t>2023 год, %.</w:t>
      </w:r>
    </w:p>
    <w:p w:rsidR="00D201F2" w:rsidRPr="00382647" w:rsidRDefault="00D201F2" w:rsidP="00F528F1">
      <w:pPr>
        <w:autoSpaceDE w:val="0"/>
        <w:autoSpaceDN w:val="0"/>
        <w:adjustRightInd w:val="0"/>
        <w:spacing w:after="0"/>
        <w:ind w:firstLine="709"/>
        <w:jc w:val="center"/>
        <w:rPr>
          <w:lang w:eastAsia="ru-RU"/>
        </w:rPr>
      </w:pPr>
    </w:p>
    <w:p w:rsidR="001F6E87" w:rsidRPr="00382647" w:rsidRDefault="001F6E87" w:rsidP="00F528F1">
      <w:pPr>
        <w:keepNext/>
        <w:keepLines/>
        <w:numPr>
          <w:ilvl w:val="1"/>
          <w:numId w:val="19"/>
        </w:numPr>
        <w:spacing w:after="0"/>
        <w:ind w:left="0" w:right="-284" w:firstLine="567"/>
        <w:jc w:val="both"/>
        <w:outlineLvl w:val="2"/>
        <w:rPr>
          <w:b/>
          <w:bCs/>
          <w:sz w:val="24"/>
          <w:szCs w:val="24"/>
        </w:rPr>
      </w:pPr>
      <w:bookmarkStart w:id="106" w:name="_Toc18579766"/>
      <w:bookmarkStart w:id="107" w:name="_Toc18940876"/>
      <w:bookmarkStart w:id="108" w:name="_Toc20315652"/>
      <w:bookmarkStart w:id="109" w:name="_Toc182810250"/>
      <w:r w:rsidRPr="00382647">
        <w:rPr>
          <w:b/>
          <w:bCs/>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06"/>
      <w:bookmarkEnd w:id="107"/>
      <w:bookmarkEnd w:id="108"/>
      <w:bookmarkEnd w:id="109"/>
    </w:p>
    <w:p w:rsidR="008C3752" w:rsidRPr="00382647" w:rsidRDefault="008C3752" w:rsidP="00F528F1">
      <w:pPr>
        <w:autoSpaceDE w:val="0"/>
        <w:autoSpaceDN w:val="0"/>
        <w:adjustRightInd w:val="0"/>
        <w:spacing w:after="0"/>
        <w:ind w:firstLine="709"/>
        <w:jc w:val="both"/>
        <w:rPr>
          <w:sz w:val="24"/>
          <w:szCs w:val="24"/>
          <w:lang w:eastAsia="ru-RU"/>
        </w:rPr>
      </w:pPr>
      <w:r w:rsidRPr="00382647">
        <w:rPr>
          <w:sz w:val="24"/>
          <w:szCs w:val="24"/>
          <w:lang w:eastAsia="ru-RU"/>
        </w:rPr>
        <w:t xml:space="preserve">Централизованное водоотведение сточных вод, поступающих по поверхности рельефа местности на очистные сооружения, на территории городское поселение </w:t>
      </w:r>
      <w:r w:rsidR="00A9620C">
        <w:rPr>
          <w:sz w:val="24"/>
          <w:szCs w:val="24"/>
          <w:lang w:eastAsia="ru-RU"/>
        </w:rPr>
        <w:t xml:space="preserve">«Город Кременки» </w:t>
      </w:r>
      <w:r w:rsidRPr="00382647">
        <w:rPr>
          <w:sz w:val="24"/>
          <w:szCs w:val="24"/>
          <w:lang w:eastAsia="ru-RU"/>
        </w:rPr>
        <w:t>отсутствует.</w:t>
      </w:r>
    </w:p>
    <w:p w:rsidR="008C3752" w:rsidRPr="00382647" w:rsidRDefault="008C3752" w:rsidP="00F528F1">
      <w:pPr>
        <w:autoSpaceDE w:val="0"/>
        <w:autoSpaceDN w:val="0"/>
        <w:adjustRightInd w:val="0"/>
        <w:spacing w:after="0"/>
        <w:ind w:firstLine="709"/>
        <w:jc w:val="both"/>
        <w:rPr>
          <w:sz w:val="24"/>
          <w:szCs w:val="24"/>
          <w:lang w:eastAsia="ru-RU"/>
        </w:rPr>
      </w:pPr>
    </w:p>
    <w:p w:rsidR="001F6E87" w:rsidRPr="00382647" w:rsidRDefault="001F6E87" w:rsidP="00F528F1">
      <w:pPr>
        <w:keepNext/>
        <w:keepLines/>
        <w:numPr>
          <w:ilvl w:val="1"/>
          <w:numId w:val="19"/>
        </w:numPr>
        <w:spacing w:after="0"/>
        <w:ind w:left="0" w:right="-284" w:firstLine="567"/>
        <w:jc w:val="both"/>
        <w:outlineLvl w:val="2"/>
        <w:rPr>
          <w:b/>
          <w:bCs/>
          <w:sz w:val="24"/>
          <w:szCs w:val="24"/>
        </w:rPr>
      </w:pPr>
      <w:bookmarkStart w:id="110" w:name="_Toc18579767"/>
      <w:bookmarkStart w:id="111" w:name="_Toc18940877"/>
      <w:bookmarkStart w:id="112" w:name="_Toc20315653"/>
      <w:bookmarkStart w:id="113" w:name="_Toc182810251"/>
      <w:r w:rsidRPr="00382647">
        <w:rPr>
          <w:b/>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10"/>
      <w:bookmarkEnd w:id="111"/>
      <w:bookmarkEnd w:id="112"/>
      <w:bookmarkEnd w:id="113"/>
    </w:p>
    <w:p w:rsidR="001F6E87" w:rsidRPr="00382647" w:rsidRDefault="001F6E87" w:rsidP="00F528F1">
      <w:pPr>
        <w:spacing w:after="0"/>
        <w:ind w:firstLine="709"/>
        <w:jc w:val="both"/>
        <w:rPr>
          <w:spacing w:val="-2"/>
          <w:sz w:val="24"/>
          <w:szCs w:val="24"/>
        </w:rPr>
      </w:pPr>
      <w:r w:rsidRPr="00382647">
        <w:rPr>
          <w:spacing w:val="-2"/>
          <w:sz w:val="24"/>
          <w:szCs w:val="24"/>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 что приборы коммерческого учета сточных вод отсутствуют. </w:t>
      </w:r>
    </w:p>
    <w:p w:rsidR="001F6E87" w:rsidRPr="00382647" w:rsidRDefault="001F6E87" w:rsidP="00F528F1">
      <w:pPr>
        <w:spacing w:after="0"/>
        <w:ind w:firstLine="709"/>
        <w:jc w:val="both"/>
        <w:rPr>
          <w:spacing w:val="-2"/>
          <w:sz w:val="24"/>
          <w:szCs w:val="24"/>
        </w:rPr>
      </w:pPr>
      <w:r w:rsidRPr="00382647">
        <w:rPr>
          <w:spacing w:val="-2"/>
          <w:sz w:val="24"/>
          <w:szCs w:val="24"/>
        </w:rPr>
        <w:t>Расчет объемов водоотведения производится согласно нормативу объемов сточных вод, утверждённых Департамен</w:t>
      </w:r>
      <w:r w:rsidR="00ED7F33" w:rsidRPr="00382647">
        <w:rPr>
          <w:spacing w:val="-2"/>
          <w:sz w:val="24"/>
          <w:szCs w:val="24"/>
        </w:rPr>
        <w:t>том тарифной и ценовой политики</w:t>
      </w:r>
      <w:r w:rsidRPr="00382647">
        <w:rPr>
          <w:spacing w:val="-2"/>
          <w:sz w:val="24"/>
          <w:szCs w:val="24"/>
        </w:rPr>
        <w:t>, в соответствии с Правилами установления и определения нормативов потребления коммунальных услуг, (Постановлением Правительства РФ от 23.05.2006 № 306).</w:t>
      </w:r>
    </w:p>
    <w:p w:rsidR="001F6E87" w:rsidRPr="00382647" w:rsidRDefault="001F6E87" w:rsidP="00F528F1">
      <w:pPr>
        <w:spacing w:after="0"/>
        <w:ind w:firstLine="709"/>
        <w:jc w:val="both"/>
        <w:rPr>
          <w:spacing w:val="-2"/>
          <w:sz w:val="24"/>
          <w:szCs w:val="24"/>
        </w:rPr>
      </w:pPr>
      <w:r w:rsidRPr="00382647">
        <w:rPr>
          <w:spacing w:val="-2"/>
          <w:sz w:val="24"/>
          <w:szCs w:val="24"/>
        </w:rPr>
        <w:t xml:space="preserve">От не канализованных абонентов коммерческий учет откаченных сточных вод от потребителей </w:t>
      </w:r>
      <w:r w:rsidR="00C23388" w:rsidRPr="00382647">
        <w:rPr>
          <w:spacing w:val="-2"/>
          <w:sz w:val="24"/>
          <w:szCs w:val="24"/>
        </w:rPr>
        <w:t>МО ГП «Город Кремёнки»</w:t>
      </w:r>
      <w:r w:rsidR="00AF2176" w:rsidRPr="00382647">
        <w:rPr>
          <w:spacing w:val="-2"/>
          <w:sz w:val="24"/>
          <w:szCs w:val="24"/>
        </w:rPr>
        <w:t xml:space="preserve"> </w:t>
      </w:r>
      <w:r w:rsidRPr="00382647">
        <w:rPr>
          <w:spacing w:val="-2"/>
          <w:sz w:val="24"/>
          <w:szCs w:val="24"/>
        </w:rPr>
        <w:t>осуществляется по фактически выполненным заявкам потребителей о заказе специализированных ассенизационных автомобилей для выкачки индивидуальных септиков.</w:t>
      </w:r>
    </w:p>
    <w:p w:rsidR="008C3752" w:rsidRPr="00382647" w:rsidRDefault="008C3752" w:rsidP="00F528F1">
      <w:pPr>
        <w:spacing w:after="0"/>
        <w:ind w:firstLine="709"/>
        <w:jc w:val="both"/>
        <w:rPr>
          <w:spacing w:val="-2"/>
          <w:sz w:val="24"/>
          <w:szCs w:val="24"/>
        </w:rPr>
      </w:pPr>
    </w:p>
    <w:p w:rsidR="001F6E87" w:rsidRPr="00382647" w:rsidRDefault="001F6E87" w:rsidP="00F528F1">
      <w:pPr>
        <w:keepNext/>
        <w:keepLines/>
        <w:numPr>
          <w:ilvl w:val="1"/>
          <w:numId w:val="19"/>
        </w:numPr>
        <w:spacing w:after="0"/>
        <w:ind w:left="567" w:right="-284"/>
        <w:jc w:val="both"/>
        <w:outlineLvl w:val="2"/>
        <w:rPr>
          <w:b/>
          <w:bCs/>
          <w:sz w:val="24"/>
          <w:szCs w:val="24"/>
        </w:rPr>
      </w:pPr>
      <w:bookmarkStart w:id="114" w:name="_Toc182810252"/>
      <w:r w:rsidRPr="00382647">
        <w:rPr>
          <w:b/>
          <w:bCs/>
          <w:sz w:val="24"/>
          <w:szCs w:val="24"/>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114"/>
    </w:p>
    <w:p w:rsidR="008C3752" w:rsidRPr="00382647" w:rsidRDefault="008C3752" w:rsidP="00F528F1">
      <w:pPr>
        <w:spacing w:after="0"/>
        <w:ind w:firstLine="567"/>
        <w:jc w:val="both"/>
        <w:rPr>
          <w:sz w:val="24"/>
          <w:szCs w:val="24"/>
        </w:rPr>
      </w:pPr>
    </w:p>
    <w:p w:rsidR="001F6E87" w:rsidRPr="00382647" w:rsidRDefault="001F6E87" w:rsidP="00F528F1">
      <w:pPr>
        <w:spacing w:after="0"/>
        <w:ind w:firstLine="567"/>
        <w:jc w:val="both"/>
        <w:rPr>
          <w:sz w:val="24"/>
          <w:szCs w:val="24"/>
        </w:rPr>
      </w:pPr>
      <w:r w:rsidRPr="00382647">
        <w:rPr>
          <w:sz w:val="24"/>
          <w:szCs w:val="24"/>
        </w:rPr>
        <w:t xml:space="preserve">Показатели ретроспективного анализа балансов поступления сточных вод в централизованную систему водоотведения </w:t>
      </w:r>
      <w:r w:rsidR="000C6205" w:rsidRPr="00382647">
        <w:rPr>
          <w:sz w:val="24"/>
          <w:szCs w:val="24"/>
        </w:rPr>
        <w:t>представлены в п. 10.2.</w:t>
      </w:r>
      <w:r w:rsidR="009F095E" w:rsidRPr="00382647">
        <w:rPr>
          <w:sz w:val="24"/>
          <w:szCs w:val="24"/>
        </w:rPr>
        <w:t xml:space="preserve"> </w:t>
      </w:r>
      <w:r w:rsidR="000C6205" w:rsidRPr="00382647">
        <w:rPr>
          <w:sz w:val="24"/>
          <w:szCs w:val="24"/>
        </w:rPr>
        <w:t>данного Документа.</w:t>
      </w:r>
    </w:p>
    <w:p w:rsidR="005F3A86" w:rsidRPr="00382647" w:rsidRDefault="005F3A86" w:rsidP="00F528F1">
      <w:pPr>
        <w:spacing w:after="0"/>
        <w:ind w:firstLine="567"/>
        <w:jc w:val="center"/>
        <w:rPr>
          <w:sz w:val="24"/>
          <w:szCs w:val="24"/>
        </w:rPr>
      </w:pPr>
    </w:p>
    <w:p w:rsidR="001F6E87" w:rsidRPr="00382647" w:rsidRDefault="001F6E87" w:rsidP="00F528F1">
      <w:pPr>
        <w:keepNext/>
        <w:keepLines/>
        <w:numPr>
          <w:ilvl w:val="1"/>
          <w:numId w:val="19"/>
        </w:numPr>
        <w:spacing w:after="0"/>
        <w:ind w:left="567" w:right="-284"/>
        <w:jc w:val="both"/>
        <w:outlineLvl w:val="2"/>
        <w:rPr>
          <w:b/>
          <w:bCs/>
          <w:sz w:val="24"/>
          <w:szCs w:val="24"/>
        </w:rPr>
      </w:pPr>
      <w:bookmarkStart w:id="115" w:name="_Toc18579769"/>
      <w:bookmarkStart w:id="116" w:name="_Toc18940878"/>
      <w:bookmarkStart w:id="117" w:name="_Toc20315654"/>
      <w:bookmarkStart w:id="118" w:name="_Toc182810253"/>
      <w:r w:rsidRPr="00382647">
        <w:rPr>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115"/>
      <w:bookmarkEnd w:id="116"/>
      <w:bookmarkEnd w:id="117"/>
      <w:bookmarkEnd w:id="118"/>
    </w:p>
    <w:p w:rsidR="008C3752" w:rsidRPr="00382647" w:rsidRDefault="008C3752" w:rsidP="00F528F1">
      <w:pPr>
        <w:spacing w:after="0"/>
        <w:ind w:firstLine="567"/>
        <w:jc w:val="both"/>
        <w:rPr>
          <w:sz w:val="24"/>
          <w:szCs w:val="24"/>
        </w:rPr>
      </w:pPr>
    </w:p>
    <w:p w:rsidR="001F6E87" w:rsidRPr="00382647" w:rsidRDefault="001F6E87" w:rsidP="00F528F1">
      <w:pPr>
        <w:spacing w:after="0"/>
        <w:ind w:firstLine="567"/>
        <w:jc w:val="both"/>
        <w:rPr>
          <w:sz w:val="24"/>
          <w:szCs w:val="24"/>
        </w:rPr>
      </w:pPr>
      <w:r w:rsidRPr="00382647">
        <w:rPr>
          <w:sz w:val="24"/>
          <w:szCs w:val="24"/>
        </w:rPr>
        <w:t>Расчет поступления сточных вод в централизованную систему водоотведения и отведения стоков представлен в таблице 10.5.</w:t>
      </w:r>
    </w:p>
    <w:p w:rsidR="001F6E87" w:rsidRPr="00382647" w:rsidRDefault="001F6E87" w:rsidP="00F528F1">
      <w:pPr>
        <w:spacing w:after="0"/>
        <w:ind w:firstLine="567"/>
        <w:jc w:val="both"/>
        <w:rPr>
          <w:sz w:val="24"/>
          <w:szCs w:val="24"/>
        </w:rPr>
      </w:pPr>
      <w:r w:rsidRPr="00382647">
        <w:rPr>
          <w:sz w:val="24"/>
          <w:szCs w:val="24"/>
        </w:rPr>
        <w:t>Таблица 10.5. Прогнозные балансы поступления сточных вод в централизованную систему водоотведения и отведения стоков.</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2941"/>
        <w:gridCol w:w="1202"/>
        <w:gridCol w:w="1345"/>
        <w:gridCol w:w="953"/>
        <w:gridCol w:w="953"/>
        <w:gridCol w:w="953"/>
        <w:gridCol w:w="974"/>
        <w:gridCol w:w="6"/>
      </w:tblGrid>
      <w:tr w:rsidR="00717EBE" w:rsidRPr="00382647" w:rsidTr="00717EBE">
        <w:trPr>
          <w:gridAfter w:val="1"/>
          <w:wAfter w:w="6" w:type="dxa"/>
          <w:trHeight w:hRule="exact" w:val="560"/>
        </w:trPr>
        <w:tc>
          <w:tcPr>
            <w:tcW w:w="882" w:type="dxa"/>
            <w:vMerge w:val="restart"/>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 п/п</w:t>
            </w:r>
          </w:p>
        </w:tc>
        <w:tc>
          <w:tcPr>
            <w:tcW w:w="2941" w:type="dxa"/>
            <w:vMerge w:val="restart"/>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Наименование показателя</w:t>
            </w:r>
          </w:p>
        </w:tc>
        <w:tc>
          <w:tcPr>
            <w:tcW w:w="1202" w:type="dxa"/>
            <w:vMerge w:val="restart"/>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Единица измерения</w:t>
            </w:r>
          </w:p>
        </w:tc>
        <w:tc>
          <w:tcPr>
            <w:tcW w:w="5178" w:type="dxa"/>
            <w:gridSpan w:val="5"/>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Плановые значения показатели, год.</w:t>
            </w:r>
          </w:p>
        </w:tc>
      </w:tr>
      <w:tr w:rsidR="00717EBE" w:rsidRPr="00382647" w:rsidTr="00717EBE">
        <w:trPr>
          <w:gridAfter w:val="1"/>
          <w:wAfter w:w="6" w:type="dxa"/>
          <w:trHeight w:val="560"/>
        </w:trPr>
        <w:tc>
          <w:tcPr>
            <w:tcW w:w="882" w:type="dxa"/>
            <w:vMerge/>
            <w:shd w:val="clear" w:color="auto" w:fill="auto"/>
            <w:vAlign w:val="center"/>
            <w:hideMark/>
          </w:tcPr>
          <w:p w:rsidR="00717EBE" w:rsidRPr="00382647" w:rsidRDefault="00717EBE" w:rsidP="00717EBE">
            <w:pPr>
              <w:spacing w:after="0" w:line="240" w:lineRule="auto"/>
              <w:rPr>
                <w:lang w:eastAsia="ru-RU"/>
              </w:rPr>
            </w:pPr>
          </w:p>
        </w:tc>
        <w:tc>
          <w:tcPr>
            <w:tcW w:w="2941" w:type="dxa"/>
            <w:vMerge/>
            <w:shd w:val="clear" w:color="auto" w:fill="auto"/>
            <w:vAlign w:val="center"/>
            <w:hideMark/>
          </w:tcPr>
          <w:p w:rsidR="00717EBE" w:rsidRPr="00382647" w:rsidRDefault="00717EBE" w:rsidP="00717EBE">
            <w:pPr>
              <w:spacing w:after="0" w:line="240" w:lineRule="auto"/>
              <w:rPr>
                <w:lang w:eastAsia="ru-RU"/>
              </w:rPr>
            </w:pPr>
          </w:p>
        </w:tc>
        <w:tc>
          <w:tcPr>
            <w:tcW w:w="1202" w:type="dxa"/>
            <w:vMerge/>
            <w:shd w:val="clear" w:color="auto" w:fill="auto"/>
            <w:vAlign w:val="center"/>
            <w:hideMark/>
          </w:tcPr>
          <w:p w:rsidR="00717EBE" w:rsidRPr="00382647" w:rsidRDefault="00717EBE" w:rsidP="00717EBE">
            <w:pPr>
              <w:spacing w:after="0" w:line="240" w:lineRule="auto"/>
              <w:rPr>
                <w:lang w:eastAsia="ru-RU"/>
              </w:rPr>
            </w:pPr>
          </w:p>
        </w:tc>
        <w:tc>
          <w:tcPr>
            <w:tcW w:w="1345" w:type="dxa"/>
            <w:shd w:val="clear" w:color="auto" w:fill="auto"/>
            <w:vAlign w:val="center"/>
            <w:hideMark/>
          </w:tcPr>
          <w:p w:rsidR="00717EBE" w:rsidRPr="00382647" w:rsidRDefault="00717EBE" w:rsidP="008C3752">
            <w:pPr>
              <w:spacing w:after="0" w:line="240" w:lineRule="auto"/>
              <w:jc w:val="center"/>
              <w:rPr>
                <w:lang w:eastAsia="ru-RU"/>
              </w:rPr>
            </w:pPr>
            <w:r w:rsidRPr="00382647">
              <w:rPr>
                <w:lang w:eastAsia="ru-RU"/>
              </w:rPr>
              <w:t>202</w:t>
            </w:r>
            <w:r w:rsidR="008C3752" w:rsidRPr="00382647">
              <w:rPr>
                <w:lang w:eastAsia="ru-RU"/>
              </w:rPr>
              <w:t>4</w:t>
            </w:r>
          </w:p>
        </w:tc>
        <w:tc>
          <w:tcPr>
            <w:tcW w:w="953" w:type="dxa"/>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2025</w:t>
            </w:r>
          </w:p>
        </w:tc>
        <w:tc>
          <w:tcPr>
            <w:tcW w:w="953" w:type="dxa"/>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2026</w:t>
            </w:r>
          </w:p>
        </w:tc>
        <w:tc>
          <w:tcPr>
            <w:tcW w:w="953" w:type="dxa"/>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2027</w:t>
            </w:r>
          </w:p>
        </w:tc>
        <w:tc>
          <w:tcPr>
            <w:tcW w:w="974" w:type="dxa"/>
            <w:shd w:val="clear" w:color="auto" w:fill="auto"/>
            <w:vAlign w:val="center"/>
            <w:hideMark/>
          </w:tcPr>
          <w:p w:rsidR="00717EBE" w:rsidRPr="00382647" w:rsidRDefault="00C23388" w:rsidP="00717EBE">
            <w:pPr>
              <w:spacing w:after="0" w:line="240" w:lineRule="auto"/>
              <w:jc w:val="center"/>
              <w:rPr>
                <w:lang w:eastAsia="ru-RU"/>
              </w:rPr>
            </w:pPr>
            <w:r w:rsidRPr="00382647">
              <w:rPr>
                <w:lang w:eastAsia="ru-RU"/>
              </w:rPr>
              <w:t>2028</w:t>
            </w:r>
          </w:p>
        </w:tc>
      </w:tr>
      <w:tr w:rsidR="00717EBE" w:rsidRPr="00382647" w:rsidTr="00717EBE">
        <w:trPr>
          <w:trHeight w:val="290"/>
        </w:trPr>
        <w:tc>
          <w:tcPr>
            <w:tcW w:w="10209" w:type="dxa"/>
            <w:gridSpan w:val="9"/>
            <w:shd w:val="clear" w:color="auto" w:fill="auto"/>
            <w:vAlign w:val="center"/>
            <w:hideMark/>
          </w:tcPr>
          <w:p w:rsidR="00717EBE" w:rsidRPr="00382647" w:rsidRDefault="00717EBE" w:rsidP="00717EBE">
            <w:pPr>
              <w:spacing w:after="0" w:line="240" w:lineRule="auto"/>
              <w:jc w:val="center"/>
              <w:rPr>
                <w:lang w:eastAsia="ru-RU"/>
              </w:rPr>
            </w:pPr>
            <w:r w:rsidRPr="00382647">
              <w:rPr>
                <w:lang w:eastAsia="ru-RU"/>
              </w:rPr>
              <w:t xml:space="preserve">В зоне деятельности </w:t>
            </w:r>
            <w:r w:rsidR="00C06CC3" w:rsidRPr="00382647">
              <w:rPr>
                <w:lang w:eastAsia="ru-RU"/>
              </w:rPr>
              <w:t>УМП «Водоканал»</w:t>
            </w:r>
          </w:p>
        </w:tc>
      </w:tr>
      <w:tr w:rsidR="00717EBE" w:rsidRPr="00382647" w:rsidTr="00717EBE">
        <w:trPr>
          <w:trHeight w:val="290"/>
        </w:trPr>
        <w:tc>
          <w:tcPr>
            <w:tcW w:w="10209" w:type="dxa"/>
            <w:gridSpan w:val="9"/>
            <w:shd w:val="clear" w:color="auto" w:fill="auto"/>
            <w:vAlign w:val="center"/>
            <w:hideMark/>
          </w:tcPr>
          <w:p w:rsidR="00717EBE" w:rsidRPr="00382647" w:rsidRDefault="00C23388" w:rsidP="00717EBE">
            <w:pPr>
              <w:spacing w:after="0" w:line="240" w:lineRule="auto"/>
              <w:jc w:val="center"/>
              <w:rPr>
                <w:b/>
                <w:bCs/>
                <w:lang w:eastAsia="ru-RU"/>
              </w:rPr>
            </w:pPr>
            <w:r w:rsidRPr="00382647">
              <w:rPr>
                <w:b/>
                <w:bCs/>
                <w:lang w:eastAsia="ru-RU"/>
              </w:rPr>
              <w:t>МО ГП «Город Кремёнки»</w:t>
            </w:r>
          </w:p>
        </w:tc>
      </w:tr>
      <w:tr w:rsidR="008C3752" w:rsidRPr="00382647" w:rsidTr="00C5486F">
        <w:trPr>
          <w:gridAfter w:val="1"/>
          <w:wAfter w:w="6" w:type="dxa"/>
          <w:trHeight w:val="360"/>
        </w:trPr>
        <w:tc>
          <w:tcPr>
            <w:tcW w:w="882" w:type="dxa"/>
            <w:shd w:val="clear" w:color="auto" w:fill="auto"/>
            <w:noWrap/>
            <w:vAlign w:val="center"/>
            <w:hideMark/>
          </w:tcPr>
          <w:p w:rsidR="008C3752" w:rsidRPr="00382647" w:rsidRDefault="008C3752" w:rsidP="008C3752">
            <w:pPr>
              <w:spacing w:after="0" w:line="240" w:lineRule="auto"/>
              <w:jc w:val="center"/>
              <w:rPr>
                <w:lang w:eastAsia="ru-RU"/>
              </w:rPr>
            </w:pPr>
            <w:r w:rsidRPr="00382647">
              <w:rPr>
                <w:lang w:eastAsia="ru-RU"/>
              </w:rPr>
              <w:t> 1.</w:t>
            </w:r>
          </w:p>
        </w:tc>
        <w:tc>
          <w:tcPr>
            <w:tcW w:w="2941" w:type="dxa"/>
            <w:shd w:val="clear" w:color="auto" w:fill="auto"/>
            <w:noWrap/>
            <w:vAlign w:val="bottom"/>
            <w:hideMark/>
          </w:tcPr>
          <w:p w:rsidR="008C3752" w:rsidRPr="00382647" w:rsidRDefault="008C3752" w:rsidP="008C3752">
            <w:pPr>
              <w:spacing w:after="0" w:line="240" w:lineRule="auto"/>
              <w:rPr>
                <w:lang w:eastAsia="ru-RU"/>
              </w:rPr>
            </w:pPr>
            <w:r w:rsidRPr="00382647">
              <w:rPr>
                <w:lang w:eastAsia="ru-RU"/>
              </w:rPr>
              <w:t>Объем принимаемых сточных вод</w:t>
            </w:r>
          </w:p>
        </w:tc>
        <w:tc>
          <w:tcPr>
            <w:tcW w:w="1202" w:type="dxa"/>
            <w:shd w:val="clear" w:color="auto" w:fill="auto"/>
            <w:noWrap/>
            <w:vAlign w:val="center"/>
            <w:hideMark/>
          </w:tcPr>
          <w:p w:rsidR="008C3752" w:rsidRPr="00382647" w:rsidRDefault="008C3752" w:rsidP="008C3752">
            <w:pPr>
              <w:spacing w:after="0" w:line="240" w:lineRule="auto"/>
              <w:jc w:val="center"/>
              <w:rPr>
                <w:lang w:eastAsia="ru-RU"/>
              </w:rPr>
            </w:pPr>
            <w:r w:rsidRPr="00382647">
              <w:rPr>
                <w:lang w:eastAsia="ru-RU"/>
              </w:rPr>
              <w:t>тыс.м3</w:t>
            </w:r>
          </w:p>
        </w:tc>
        <w:tc>
          <w:tcPr>
            <w:tcW w:w="1345" w:type="dxa"/>
            <w:shd w:val="clear" w:color="auto" w:fill="auto"/>
            <w:noWrap/>
            <w:vAlign w:val="bottom"/>
          </w:tcPr>
          <w:p w:rsidR="008C3752" w:rsidRPr="00382647" w:rsidRDefault="008C3752" w:rsidP="008C3752">
            <w:pPr>
              <w:spacing w:after="0" w:line="240" w:lineRule="auto"/>
              <w:jc w:val="center"/>
              <w:rPr>
                <w:rFonts w:eastAsia="Arial Unicode MS"/>
                <w:lang w:eastAsia="ru-RU"/>
              </w:rPr>
            </w:pPr>
            <w:r w:rsidRPr="00382647">
              <w:rPr>
                <w:rFonts w:eastAsia="Arial Unicode MS"/>
                <w:lang w:eastAsia="ru-RU"/>
              </w:rPr>
              <w:t>748,104</w:t>
            </w:r>
          </w:p>
          <w:p w:rsidR="008C3752" w:rsidRPr="00382647" w:rsidRDefault="008C3752" w:rsidP="008C3752">
            <w:pPr>
              <w:spacing w:after="0" w:line="240" w:lineRule="auto"/>
              <w:jc w:val="center"/>
              <w:rPr>
                <w:rFonts w:eastAsia="Arial Unicode MS"/>
                <w:lang w:eastAsia="ru-RU"/>
              </w:rPr>
            </w:pPr>
          </w:p>
        </w:tc>
        <w:tc>
          <w:tcPr>
            <w:tcW w:w="953" w:type="dxa"/>
            <w:shd w:val="clear" w:color="auto" w:fill="auto"/>
            <w:noWrap/>
          </w:tcPr>
          <w:p w:rsidR="008C3752" w:rsidRPr="00382647" w:rsidRDefault="008C3752" w:rsidP="008C3752">
            <w:pPr>
              <w:spacing w:after="0" w:line="240" w:lineRule="auto"/>
              <w:jc w:val="center"/>
              <w:rPr>
                <w:rFonts w:eastAsia="Arial Unicode MS"/>
                <w:lang w:eastAsia="ru-RU"/>
              </w:rPr>
            </w:pPr>
            <w:r w:rsidRPr="00382647">
              <w:t>748,104</w:t>
            </w:r>
          </w:p>
        </w:tc>
        <w:tc>
          <w:tcPr>
            <w:tcW w:w="953" w:type="dxa"/>
            <w:shd w:val="clear" w:color="auto" w:fill="auto"/>
            <w:noWrap/>
          </w:tcPr>
          <w:p w:rsidR="008C3752" w:rsidRPr="00382647" w:rsidRDefault="008C3752" w:rsidP="008C3752">
            <w:pPr>
              <w:spacing w:after="0" w:line="240" w:lineRule="auto"/>
              <w:jc w:val="center"/>
              <w:rPr>
                <w:rFonts w:eastAsia="Arial Unicode MS"/>
                <w:lang w:eastAsia="ru-RU"/>
              </w:rPr>
            </w:pPr>
            <w:r w:rsidRPr="00382647">
              <w:t>748,104</w:t>
            </w:r>
          </w:p>
        </w:tc>
        <w:tc>
          <w:tcPr>
            <w:tcW w:w="953" w:type="dxa"/>
            <w:shd w:val="clear" w:color="auto" w:fill="auto"/>
            <w:noWrap/>
          </w:tcPr>
          <w:p w:rsidR="008C3752" w:rsidRPr="00382647" w:rsidRDefault="008C3752" w:rsidP="008C3752">
            <w:pPr>
              <w:spacing w:after="0" w:line="240" w:lineRule="auto"/>
              <w:jc w:val="center"/>
              <w:rPr>
                <w:rFonts w:eastAsia="Arial Unicode MS"/>
                <w:lang w:eastAsia="ru-RU"/>
              </w:rPr>
            </w:pPr>
            <w:r w:rsidRPr="00382647">
              <w:t>748,104</w:t>
            </w:r>
          </w:p>
        </w:tc>
        <w:tc>
          <w:tcPr>
            <w:tcW w:w="974" w:type="dxa"/>
            <w:shd w:val="clear" w:color="auto" w:fill="auto"/>
            <w:noWrap/>
          </w:tcPr>
          <w:p w:rsidR="008C3752" w:rsidRPr="00382647" w:rsidRDefault="008C3752" w:rsidP="008C3752">
            <w:pPr>
              <w:spacing w:after="0" w:line="240" w:lineRule="auto"/>
              <w:jc w:val="center"/>
              <w:rPr>
                <w:rFonts w:eastAsia="Arial Unicode MS"/>
                <w:lang w:eastAsia="ru-RU"/>
              </w:rPr>
            </w:pPr>
            <w:r w:rsidRPr="00382647">
              <w:t>748,104</w:t>
            </w:r>
          </w:p>
        </w:tc>
      </w:tr>
    </w:tbl>
    <w:p w:rsidR="000C6205" w:rsidRPr="00382647" w:rsidRDefault="000C6205"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E60E22" w:rsidRPr="00382647" w:rsidRDefault="00E60E22" w:rsidP="00F528F1">
      <w:pPr>
        <w:spacing w:after="0"/>
        <w:ind w:firstLine="567"/>
        <w:jc w:val="both"/>
        <w:rPr>
          <w:sz w:val="24"/>
          <w:szCs w:val="24"/>
        </w:rPr>
      </w:pPr>
    </w:p>
    <w:p w:rsidR="00E60E22" w:rsidRPr="00382647" w:rsidRDefault="00E60E22" w:rsidP="00F528F1">
      <w:pPr>
        <w:spacing w:after="0"/>
        <w:ind w:firstLine="567"/>
        <w:jc w:val="both"/>
        <w:rPr>
          <w:sz w:val="24"/>
          <w:szCs w:val="24"/>
        </w:rPr>
      </w:pPr>
    </w:p>
    <w:p w:rsidR="00E60E22" w:rsidRPr="00382647" w:rsidRDefault="00E60E22" w:rsidP="00F528F1">
      <w:pPr>
        <w:spacing w:after="0"/>
        <w:ind w:firstLine="567"/>
        <w:jc w:val="both"/>
        <w:rPr>
          <w:sz w:val="24"/>
          <w:szCs w:val="24"/>
        </w:rPr>
      </w:pPr>
    </w:p>
    <w:p w:rsidR="008C3752" w:rsidRPr="00382647" w:rsidRDefault="008C3752" w:rsidP="00F528F1">
      <w:pPr>
        <w:spacing w:after="0"/>
        <w:ind w:firstLine="567"/>
        <w:jc w:val="both"/>
        <w:rPr>
          <w:sz w:val="24"/>
          <w:szCs w:val="24"/>
        </w:rPr>
      </w:pPr>
    </w:p>
    <w:p w:rsidR="001F6E87" w:rsidRPr="00382647" w:rsidRDefault="001F6E87" w:rsidP="00F528F1">
      <w:pPr>
        <w:keepNext/>
        <w:keepLines/>
        <w:numPr>
          <w:ilvl w:val="0"/>
          <w:numId w:val="19"/>
        </w:numPr>
        <w:spacing w:after="0"/>
        <w:ind w:right="-284"/>
        <w:jc w:val="center"/>
        <w:outlineLvl w:val="1"/>
        <w:rPr>
          <w:b/>
          <w:bCs/>
          <w:sz w:val="32"/>
          <w:szCs w:val="32"/>
        </w:rPr>
      </w:pPr>
      <w:bookmarkStart w:id="119" w:name="_Toc182810254"/>
      <w:r w:rsidRPr="00382647">
        <w:rPr>
          <w:b/>
          <w:bCs/>
          <w:sz w:val="32"/>
          <w:szCs w:val="32"/>
        </w:rPr>
        <w:t>Прогноз объема сточных вод</w:t>
      </w:r>
      <w:bookmarkEnd w:id="119"/>
    </w:p>
    <w:p w:rsidR="00E60E22" w:rsidRPr="00382647" w:rsidRDefault="00E60E22" w:rsidP="00E60E22">
      <w:pPr>
        <w:pStyle w:val="S"/>
      </w:pPr>
      <w:bookmarkStart w:id="120" w:name="_Toc46484858"/>
      <w:bookmarkStart w:id="121" w:name="_Toc18940880"/>
      <w:bookmarkStart w:id="122" w:name="_Toc20315656"/>
      <w:bookmarkStart w:id="123" w:name="_Toc182810255"/>
      <w:bookmarkEnd w:id="120"/>
    </w:p>
    <w:p w:rsidR="001F6E87" w:rsidRPr="00382647" w:rsidRDefault="001F6E87" w:rsidP="00E60E22">
      <w:pPr>
        <w:pStyle w:val="afd"/>
        <w:keepNext/>
        <w:keepLines/>
        <w:numPr>
          <w:ilvl w:val="1"/>
          <w:numId w:val="19"/>
        </w:numPr>
        <w:spacing w:after="0"/>
        <w:ind w:right="-284"/>
        <w:jc w:val="both"/>
        <w:outlineLvl w:val="2"/>
        <w:rPr>
          <w:rFonts w:ascii="Times New Roman" w:hAnsi="Times New Roman" w:cs="Times New Roman"/>
          <w:b/>
          <w:bCs/>
          <w:sz w:val="24"/>
          <w:szCs w:val="24"/>
        </w:rPr>
      </w:pPr>
      <w:r w:rsidRPr="00382647">
        <w:rPr>
          <w:rFonts w:ascii="Times New Roman" w:hAnsi="Times New Roman" w:cs="Times New Roman"/>
          <w:b/>
          <w:bCs/>
          <w:sz w:val="24"/>
          <w:szCs w:val="24"/>
        </w:rPr>
        <w:t>сведения о фактическом и ожидаемом поступлении сточных вод в централизованную систему водоотведения;</w:t>
      </w:r>
      <w:bookmarkEnd w:id="121"/>
      <w:bookmarkEnd w:id="122"/>
      <w:bookmarkEnd w:id="123"/>
    </w:p>
    <w:p w:rsidR="00E60E22" w:rsidRPr="00382647" w:rsidRDefault="00E60E22" w:rsidP="00F528F1">
      <w:pPr>
        <w:spacing w:after="0"/>
        <w:ind w:firstLine="709"/>
        <w:jc w:val="both"/>
        <w:rPr>
          <w:sz w:val="24"/>
          <w:szCs w:val="24"/>
        </w:rPr>
      </w:pPr>
    </w:p>
    <w:p w:rsidR="001F6E87" w:rsidRPr="00382647" w:rsidRDefault="001F6E87" w:rsidP="00F528F1">
      <w:pPr>
        <w:spacing w:after="0"/>
        <w:ind w:firstLine="709"/>
        <w:jc w:val="both"/>
        <w:rPr>
          <w:sz w:val="24"/>
          <w:szCs w:val="24"/>
        </w:rPr>
      </w:pPr>
      <w:r w:rsidRPr="00382647">
        <w:rPr>
          <w:sz w:val="24"/>
          <w:szCs w:val="24"/>
        </w:rPr>
        <w:t>Расчет поступления сточных вод в централизованную систему водоотведения и отведения стоков представлен в таблице 10.5.</w:t>
      </w:r>
    </w:p>
    <w:p w:rsidR="00E60E22" w:rsidRPr="00382647" w:rsidRDefault="00E60E22" w:rsidP="00F528F1">
      <w:pPr>
        <w:spacing w:after="0"/>
        <w:ind w:firstLine="709"/>
        <w:jc w:val="both"/>
        <w:rPr>
          <w:sz w:val="24"/>
          <w:szCs w:val="24"/>
        </w:rPr>
      </w:pPr>
      <w:r w:rsidRPr="00382647">
        <w:rPr>
          <w:sz w:val="24"/>
          <w:szCs w:val="24"/>
        </w:rPr>
        <w:t>Увеличение объема сточных вод связано с повышением доли населения, проживающего в домах оборудованных внутренней канализацией, строительством нового жилищного фонда, развитием системы культурно-бытового обслуживания.</w:t>
      </w:r>
    </w:p>
    <w:p w:rsidR="00E60E22" w:rsidRPr="00382647" w:rsidRDefault="00E60E22" w:rsidP="00F528F1">
      <w:pPr>
        <w:spacing w:after="0"/>
        <w:ind w:firstLine="709"/>
        <w:jc w:val="both"/>
        <w:rPr>
          <w:sz w:val="24"/>
          <w:szCs w:val="24"/>
        </w:rPr>
      </w:pPr>
    </w:p>
    <w:p w:rsidR="001F6E87" w:rsidRPr="00382647" w:rsidRDefault="001F6E87" w:rsidP="00E60E22">
      <w:pPr>
        <w:pStyle w:val="afd"/>
        <w:numPr>
          <w:ilvl w:val="1"/>
          <w:numId w:val="19"/>
        </w:numPr>
        <w:tabs>
          <w:tab w:val="left" w:pos="939"/>
        </w:tabs>
        <w:spacing w:after="0"/>
        <w:jc w:val="both"/>
        <w:rPr>
          <w:rFonts w:ascii="Times New Roman" w:hAnsi="Times New Roman" w:cs="Times New Roman"/>
          <w:b/>
          <w:bCs/>
          <w:sz w:val="24"/>
          <w:szCs w:val="24"/>
        </w:rPr>
      </w:pPr>
      <w:r w:rsidRPr="00382647">
        <w:rPr>
          <w:rFonts w:ascii="Times New Roman" w:hAnsi="Times New Roman" w:cs="Times New Roman"/>
          <w:b/>
          <w:bCs/>
          <w:sz w:val="24"/>
          <w:szCs w:val="24"/>
        </w:rPr>
        <w:t xml:space="preserve">описание структуры централизованной системы водоотведения (эксплуатационные и технологические зоны) </w:t>
      </w:r>
    </w:p>
    <w:p w:rsidR="00E60E22" w:rsidRPr="00382647" w:rsidRDefault="00E60E22" w:rsidP="00F528F1">
      <w:pPr>
        <w:spacing w:after="0"/>
        <w:ind w:firstLine="709"/>
        <w:jc w:val="both"/>
        <w:rPr>
          <w:color w:val="000000"/>
          <w:sz w:val="24"/>
          <w:szCs w:val="24"/>
          <w:lang w:eastAsia="ru-RU"/>
        </w:rPr>
      </w:pPr>
    </w:p>
    <w:p w:rsidR="001F6E87" w:rsidRPr="00382647" w:rsidRDefault="001F6E87" w:rsidP="00F528F1">
      <w:pPr>
        <w:spacing w:after="0"/>
        <w:ind w:firstLine="709"/>
        <w:jc w:val="both"/>
        <w:rPr>
          <w:color w:val="000000"/>
          <w:sz w:val="24"/>
          <w:szCs w:val="24"/>
          <w:lang w:eastAsia="ru-RU"/>
        </w:rPr>
      </w:pPr>
      <w:r w:rsidRPr="00382647">
        <w:rPr>
          <w:color w:val="000000"/>
          <w:sz w:val="24"/>
          <w:szCs w:val="24"/>
          <w:lang w:eastAsia="ru-RU"/>
        </w:rPr>
        <w:t xml:space="preserve">Структура централизованной системы водоотведения (эксплуатационные и технологические зоны) представлена в п. 9.1. Таблица 9.1. </w:t>
      </w:r>
      <w:r w:rsidR="00E60E22" w:rsidRPr="00382647">
        <w:rPr>
          <w:color w:val="000000"/>
          <w:sz w:val="24"/>
          <w:szCs w:val="24"/>
          <w:lang w:eastAsia="ru-RU"/>
        </w:rPr>
        <w:t>«</w:t>
      </w:r>
      <w:r w:rsidRPr="00382647">
        <w:rPr>
          <w:color w:val="000000"/>
          <w:sz w:val="24"/>
          <w:szCs w:val="24"/>
          <w:lang w:eastAsia="ru-RU"/>
        </w:rPr>
        <w:t>Характеристика эксплуатационных и технологических зон водоотведения муниципального образования</w:t>
      </w:r>
      <w:r w:rsidR="00E60E22" w:rsidRPr="00382647">
        <w:rPr>
          <w:color w:val="000000"/>
          <w:sz w:val="24"/>
          <w:szCs w:val="24"/>
          <w:lang w:eastAsia="ru-RU"/>
        </w:rPr>
        <w:t xml:space="preserve">» </w:t>
      </w:r>
      <w:r w:rsidRPr="00382647">
        <w:rPr>
          <w:color w:val="000000"/>
          <w:sz w:val="24"/>
          <w:szCs w:val="24"/>
          <w:lang w:eastAsia="ru-RU"/>
        </w:rPr>
        <w:t>данного Документа.</w:t>
      </w:r>
    </w:p>
    <w:p w:rsidR="00E60E22" w:rsidRPr="00382647" w:rsidRDefault="00E60E22" w:rsidP="00F528F1">
      <w:pPr>
        <w:spacing w:after="0"/>
        <w:ind w:firstLine="709"/>
        <w:jc w:val="both"/>
        <w:rPr>
          <w:color w:val="000000"/>
          <w:sz w:val="24"/>
          <w:szCs w:val="24"/>
          <w:lang w:eastAsia="ru-RU"/>
        </w:rPr>
      </w:pPr>
    </w:p>
    <w:p w:rsidR="001F6E87" w:rsidRPr="00382647" w:rsidRDefault="001F6E87" w:rsidP="007D4605">
      <w:pPr>
        <w:pStyle w:val="afd"/>
        <w:keepNext/>
        <w:keepLines/>
        <w:numPr>
          <w:ilvl w:val="1"/>
          <w:numId w:val="29"/>
        </w:numPr>
        <w:spacing w:after="0"/>
        <w:ind w:left="0" w:right="-284" w:firstLine="567"/>
        <w:jc w:val="both"/>
        <w:outlineLvl w:val="2"/>
        <w:rPr>
          <w:rFonts w:ascii="Times New Roman" w:hAnsi="Times New Roman" w:cs="Times New Roman"/>
          <w:b/>
          <w:bCs/>
          <w:sz w:val="24"/>
          <w:szCs w:val="24"/>
        </w:rPr>
      </w:pPr>
      <w:bookmarkStart w:id="124" w:name="_Toc42255758"/>
      <w:bookmarkStart w:id="125" w:name="_Toc182810256"/>
      <w:r w:rsidRPr="00382647">
        <w:rPr>
          <w:rFonts w:ascii="Times New Roman" w:hAnsi="Times New Roman" w:cs="Times New Roman"/>
          <w:b/>
          <w:bCs/>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24"/>
      <w:bookmarkEnd w:id="125"/>
    </w:p>
    <w:p w:rsidR="00E60E22" w:rsidRPr="00382647" w:rsidRDefault="00E60E22" w:rsidP="00E60E22">
      <w:pPr>
        <w:spacing w:after="0"/>
        <w:ind w:firstLine="709"/>
        <w:jc w:val="both"/>
        <w:rPr>
          <w:sz w:val="24"/>
          <w:szCs w:val="24"/>
        </w:rPr>
      </w:pPr>
      <w:r w:rsidRPr="00382647">
        <w:rPr>
          <w:sz w:val="24"/>
          <w:szCs w:val="24"/>
        </w:rPr>
        <w:t xml:space="preserve">В настоящее время на территории городского поселения </w:t>
      </w:r>
      <w:r w:rsidR="00A9620C">
        <w:rPr>
          <w:sz w:val="24"/>
          <w:szCs w:val="24"/>
        </w:rPr>
        <w:t xml:space="preserve">«Город Кременки» </w:t>
      </w:r>
      <w:r w:rsidRPr="00382647">
        <w:rPr>
          <w:sz w:val="24"/>
          <w:szCs w:val="24"/>
        </w:rPr>
        <w:t xml:space="preserve">собственных очистных сооружений нет, сточные воды от КНС по двум напорным коллекторам перекачиваются в действующие очистные сооружения </w:t>
      </w:r>
      <w:r w:rsidR="00871C08">
        <w:rPr>
          <w:sz w:val="24"/>
          <w:szCs w:val="24"/>
        </w:rPr>
        <w:t>АО «Тепловодоснабжение» г. Протвино</w:t>
      </w:r>
      <w:r w:rsidRPr="00382647">
        <w:rPr>
          <w:sz w:val="24"/>
          <w:szCs w:val="24"/>
        </w:rPr>
        <w:t xml:space="preserve"> Московской области.</w:t>
      </w:r>
    </w:p>
    <w:p w:rsidR="00E60E22" w:rsidRPr="00382647" w:rsidRDefault="00E60E22" w:rsidP="00E60E22">
      <w:pPr>
        <w:spacing w:after="0"/>
        <w:ind w:firstLine="709"/>
        <w:jc w:val="both"/>
        <w:rPr>
          <w:sz w:val="24"/>
          <w:szCs w:val="24"/>
        </w:rPr>
      </w:pPr>
      <w:r w:rsidRPr="00382647">
        <w:rPr>
          <w:sz w:val="24"/>
          <w:szCs w:val="24"/>
        </w:rPr>
        <w:t xml:space="preserve"> Строительство очистных сооружений на территории городского поселения </w:t>
      </w:r>
      <w:r w:rsidR="00A9620C">
        <w:rPr>
          <w:sz w:val="24"/>
          <w:szCs w:val="24"/>
        </w:rPr>
        <w:t xml:space="preserve">«Город Кременки» </w:t>
      </w:r>
      <w:r w:rsidRPr="00382647">
        <w:rPr>
          <w:sz w:val="24"/>
          <w:szCs w:val="24"/>
        </w:rPr>
        <w:t>не планируется.</w:t>
      </w:r>
    </w:p>
    <w:p w:rsidR="00E60E22" w:rsidRPr="00382647" w:rsidRDefault="00E60E22" w:rsidP="00E60E22">
      <w:pPr>
        <w:spacing w:after="0"/>
        <w:ind w:firstLine="709"/>
        <w:jc w:val="both"/>
        <w:rPr>
          <w:sz w:val="24"/>
          <w:szCs w:val="24"/>
        </w:rPr>
      </w:pPr>
    </w:p>
    <w:p w:rsidR="001F6E87" w:rsidRPr="00382647" w:rsidRDefault="001F6E87" w:rsidP="007D4605">
      <w:pPr>
        <w:keepNext/>
        <w:keepLines/>
        <w:numPr>
          <w:ilvl w:val="1"/>
          <w:numId w:val="29"/>
        </w:numPr>
        <w:spacing w:after="0"/>
        <w:ind w:left="142" w:right="-284" w:firstLine="425"/>
        <w:jc w:val="both"/>
        <w:outlineLvl w:val="2"/>
        <w:rPr>
          <w:b/>
          <w:bCs/>
          <w:sz w:val="24"/>
          <w:szCs w:val="24"/>
        </w:rPr>
      </w:pPr>
      <w:bookmarkStart w:id="126" w:name="_Toc182810257"/>
      <w:r w:rsidRPr="00382647">
        <w:rPr>
          <w:b/>
          <w:bCs/>
          <w:sz w:val="24"/>
          <w:szCs w:val="24"/>
        </w:rPr>
        <w:t>результаты анализа гидравлических режимов и режимов работы элементов централизованной системы водоотведения;</w:t>
      </w:r>
      <w:bookmarkEnd w:id="126"/>
    </w:p>
    <w:p w:rsidR="00E60E22" w:rsidRPr="00382647" w:rsidRDefault="00E60E22" w:rsidP="00F528F1">
      <w:pPr>
        <w:spacing w:after="0"/>
        <w:ind w:firstLine="709"/>
        <w:jc w:val="both"/>
        <w:rPr>
          <w:sz w:val="24"/>
          <w:szCs w:val="24"/>
        </w:rPr>
      </w:pPr>
    </w:p>
    <w:p w:rsidR="00E60E22" w:rsidRPr="00382647" w:rsidRDefault="00E60E22" w:rsidP="00E60E22">
      <w:pPr>
        <w:spacing w:after="0"/>
        <w:ind w:firstLine="709"/>
        <w:jc w:val="both"/>
        <w:rPr>
          <w:sz w:val="24"/>
          <w:szCs w:val="24"/>
        </w:rPr>
      </w:pPr>
      <w:r w:rsidRPr="00382647">
        <w:rPr>
          <w:sz w:val="24"/>
          <w:szCs w:val="24"/>
        </w:rP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с учетом возможности устройства аварийного выпуска.</w:t>
      </w:r>
    </w:p>
    <w:p w:rsidR="001F6E87" w:rsidRPr="00382647" w:rsidRDefault="00E60E22" w:rsidP="00E60E22">
      <w:pPr>
        <w:spacing w:after="0"/>
        <w:ind w:firstLine="709"/>
        <w:jc w:val="both"/>
        <w:rPr>
          <w:sz w:val="24"/>
          <w:szCs w:val="24"/>
        </w:rPr>
      </w:pPr>
      <w:r w:rsidRPr="00382647">
        <w:rPr>
          <w:sz w:val="24"/>
          <w:szCs w:val="24"/>
        </w:rPr>
        <w:t xml:space="preserve">В настоящее время в городском поселении </w:t>
      </w:r>
      <w:r w:rsidR="00A9620C">
        <w:rPr>
          <w:sz w:val="24"/>
          <w:szCs w:val="24"/>
        </w:rPr>
        <w:t xml:space="preserve">«Город Кременки» </w:t>
      </w:r>
      <w:r w:rsidRPr="00382647">
        <w:rPr>
          <w:sz w:val="24"/>
          <w:szCs w:val="24"/>
        </w:rPr>
        <w:t>организованна система с тремя канализационными станциями.</w:t>
      </w:r>
    </w:p>
    <w:p w:rsidR="00E60E22" w:rsidRPr="00382647" w:rsidRDefault="00E60E22" w:rsidP="00F528F1">
      <w:pPr>
        <w:spacing w:after="0"/>
        <w:ind w:firstLine="709"/>
        <w:jc w:val="both"/>
        <w:rPr>
          <w:sz w:val="24"/>
          <w:szCs w:val="24"/>
        </w:rPr>
      </w:pPr>
    </w:p>
    <w:p w:rsidR="001F6E87" w:rsidRPr="00382647" w:rsidRDefault="001F6E87" w:rsidP="007D4605">
      <w:pPr>
        <w:keepNext/>
        <w:keepLines/>
        <w:numPr>
          <w:ilvl w:val="1"/>
          <w:numId w:val="29"/>
        </w:numPr>
        <w:spacing w:after="0"/>
        <w:ind w:left="142" w:right="-284" w:firstLine="425"/>
        <w:jc w:val="both"/>
        <w:outlineLvl w:val="2"/>
        <w:rPr>
          <w:b/>
          <w:bCs/>
          <w:sz w:val="24"/>
          <w:szCs w:val="24"/>
        </w:rPr>
      </w:pPr>
      <w:r w:rsidRPr="00382647">
        <w:rPr>
          <w:b/>
          <w:bCs/>
          <w:sz w:val="24"/>
          <w:szCs w:val="24"/>
        </w:rPr>
        <w:lastRenderedPageBreak/>
        <w:t xml:space="preserve"> </w:t>
      </w:r>
      <w:bookmarkStart w:id="127" w:name="_Toc182810258"/>
      <w:r w:rsidRPr="00382647">
        <w:rPr>
          <w:b/>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127"/>
    </w:p>
    <w:p w:rsidR="00E60E22" w:rsidRPr="00382647" w:rsidRDefault="00E60E22" w:rsidP="00F528F1">
      <w:pPr>
        <w:spacing w:after="0"/>
        <w:ind w:firstLine="709"/>
        <w:jc w:val="both"/>
        <w:rPr>
          <w:sz w:val="24"/>
          <w:szCs w:val="24"/>
        </w:rPr>
      </w:pPr>
    </w:p>
    <w:p w:rsidR="00E60E22" w:rsidRPr="00382647" w:rsidRDefault="00E60E22" w:rsidP="00E60E22">
      <w:pPr>
        <w:spacing w:after="0"/>
        <w:ind w:firstLine="709"/>
        <w:jc w:val="both"/>
        <w:rPr>
          <w:sz w:val="24"/>
          <w:szCs w:val="24"/>
        </w:rPr>
      </w:pPr>
      <w:r w:rsidRPr="00382647">
        <w:rPr>
          <w:sz w:val="24"/>
          <w:szCs w:val="24"/>
        </w:rPr>
        <w:t xml:space="preserve">В настоящее время на территории городского поселения </w:t>
      </w:r>
      <w:r w:rsidR="00A9620C">
        <w:rPr>
          <w:sz w:val="24"/>
          <w:szCs w:val="24"/>
        </w:rPr>
        <w:t xml:space="preserve">«Город Кременки» </w:t>
      </w:r>
      <w:r w:rsidRPr="00382647">
        <w:rPr>
          <w:sz w:val="24"/>
          <w:szCs w:val="24"/>
        </w:rPr>
        <w:t xml:space="preserve">собственных очистных сооружений нет, сточные воды от КНС по двум напорным коллекторам перекачиваются в действующие очистные сооружения </w:t>
      </w:r>
      <w:r w:rsidR="00871C08">
        <w:rPr>
          <w:sz w:val="24"/>
          <w:szCs w:val="24"/>
        </w:rPr>
        <w:t>АО «Тепловодоснабжение» г. Протвино</w:t>
      </w:r>
      <w:r w:rsidRPr="00382647">
        <w:rPr>
          <w:sz w:val="24"/>
          <w:szCs w:val="24"/>
        </w:rPr>
        <w:t xml:space="preserve"> Московской области.</w:t>
      </w:r>
    </w:p>
    <w:p w:rsidR="001F6E87" w:rsidRPr="00382647" w:rsidRDefault="00E60E22" w:rsidP="00E60E22">
      <w:pPr>
        <w:spacing w:after="0"/>
        <w:ind w:firstLine="709"/>
        <w:jc w:val="both"/>
        <w:rPr>
          <w:sz w:val="24"/>
          <w:szCs w:val="24"/>
        </w:rPr>
      </w:pPr>
      <w:r w:rsidRPr="00382647">
        <w:rPr>
          <w:sz w:val="24"/>
          <w:szCs w:val="24"/>
        </w:rPr>
        <w:t xml:space="preserve"> Строительство очистных сооружений на территории городского поселения </w:t>
      </w:r>
      <w:r w:rsidR="00A9620C">
        <w:rPr>
          <w:sz w:val="24"/>
          <w:szCs w:val="24"/>
        </w:rPr>
        <w:t xml:space="preserve">«Город Кременки» </w:t>
      </w:r>
      <w:r w:rsidRPr="00382647">
        <w:rPr>
          <w:sz w:val="24"/>
          <w:szCs w:val="24"/>
        </w:rPr>
        <w:t>не планируется.</w:t>
      </w:r>
    </w:p>
    <w:p w:rsidR="00AB7277" w:rsidRPr="00382647" w:rsidRDefault="00AB7277" w:rsidP="00F528F1">
      <w:pPr>
        <w:spacing w:after="0"/>
        <w:ind w:firstLine="709"/>
        <w:jc w:val="both"/>
        <w:rPr>
          <w:sz w:val="24"/>
          <w:szCs w:val="24"/>
        </w:rPr>
      </w:pPr>
    </w:p>
    <w:p w:rsidR="00AB7277" w:rsidRPr="00382647" w:rsidRDefault="00AB7277" w:rsidP="00F528F1">
      <w:pPr>
        <w:spacing w:after="0"/>
        <w:ind w:firstLine="709"/>
        <w:jc w:val="both"/>
        <w:rPr>
          <w:sz w:val="24"/>
          <w:szCs w:val="24"/>
        </w:rPr>
      </w:pPr>
    </w:p>
    <w:p w:rsidR="00AB7277" w:rsidRPr="00382647" w:rsidRDefault="00AB7277" w:rsidP="00F528F1">
      <w:pPr>
        <w:spacing w:after="0"/>
        <w:ind w:firstLine="709"/>
        <w:jc w:val="both"/>
        <w:rPr>
          <w:sz w:val="24"/>
          <w:szCs w:val="24"/>
        </w:rPr>
      </w:pPr>
    </w:p>
    <w:p w:rsidR="00AB7277" w:rsidRPr="00382647" w:rsidRDefault="00AB7277"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E60E22" w:rsidRPr="00382647" w:rsidRDefault="00E60E22" w:rsidP="00F528F1">
      <w:pPr>
        <w:spacing w:after="0"/>
        <w:ind w:firstLine="709"/>
        <w:jc w:val="both"/>
        <w:rPr>
          <w:sz w:val="24"/>
          <w:szCs w:val="24"/>
        </w:rPr>
      </w:pPr>
    </w:p>
    <w:p w:rsidR="00AB7277" w:rsidRPr="00382647" w:rsidRDefault="00AB7277" w:rsidP="00F528F1">
      <w:pPr>
        <w:spacing w:after="0"/>
        <w:ind w:firstLine="709"/>
        <w:jc w:val="both"/>
        <w:rPr>
          <w:sz w:val="24"/>
          <w:szCs w:val="24"/>
        </w:rPr>
      </w:pPr>
    </w:p>
    <w:p w:rsidR="00AB7277" w:rsidRPr="00382647" w:rsidRDefault="00AB7277" w:rsidP="00F528F1">
      <w:pPr>
        <w:spacing w:after="0"/>
        <w:ind w:firstLine="709"/>
        <w:jc w:val="both"/>
        <w:rPr>
          <w:sz w:val="24"/>
          <w:szCs w:val="24"/>
        </w:rPr>
      </w:pPr>
    </w:p>
    <w:p w:rsidR="00925008" w:rsidRPr="00382647" w:rsidRDefault="00925008" w:rsidP="00F528F1">
      <w:pPr>
        <w:spacing w:after="0"/>
        <w:ind w:firstLine="709"/>
        <w:jc w:val="both"/>
        <w:rPr>
          <w:sz w:val="24"/>
          <w:szCs w:val="24"/>
        </w:rPr>
      </w:pPr>
    </w:p>
    <w:p w:rsidR="001F6E87" w:rsidRPr="00382647" w:rsidRDefault="001F6E87" w:rsidP="00F528F1">
      <w:pPr>
        <w:spacing w:after="0"/>
        <w:ind w:firstLine="709"/>
        <w:jc w:val="both"/>
        <w:rPr>
          <w:sz w:val="24"/>
          <w:szCs w:val="24"/>
        </w:rPr>
      </w:pPr>
    </w:p>
    <w:p w:rsidR="001F6E87" w:rsidRPr="00382647" w:rsidRDefault="001F6E87" w:rsidP="00382647">
      <w:pPr>
        <w:keepNext/>
        <w:keepLines/>
        <w:numPr>
          <w:ilvl w:val="0"/>
          <w:numId w:val="29"/>
        </w:numPr>
        <w:spacing w:line="240" w:lineRule="auto"/>
        <w:ind w:right="-284"/>
        <w:jc w:val="center"/>
        <w:outlineLvl w:val="1"/>
        <w:rPr>
          <w:b/>
          <w:bCs/>
          <w:sz w:val="32"/>
          <w:szCs w:val="32"/>
        </w:rPr>
      </w:pPr>
      <w:bookmarkStart w:id="128" w:name="_Toc41562994"/>
      <w:bookmarkStart w:id="129" w:name="_Toc182810259"/>
      <w:r w:rsidRPr="00382647">
        <w:rPr>
          <w:b/>
          <w:bCs/>
          <w:sz w:val="32"/>
          <w:szCs w:val="32"/>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28"/>
      <w:bookmarkEnd w:id="129"/>
    </w:p>
    <w:p w:rsidR="001F6E87" w:rsidRPr="00382647" w:rsidRDefault="001F6E87" w:rsidP="00382647">
      <w:pPr>
        <w:keepNext/>
        <w:keepLines/>
        <w:numPr>
          <w:ilvl w:val="1"/>
          <w:numId w:val="20"/>
        </w:numPr>
        <w:ind w:right="-284"/>
        <w:jc w:val="both"/>
        <w:outlineLvl w:val="2"/>
        <w:rPr>
          <w:b/>
          <w:bCs/>
          <w:sz w:val="24"/>
          <w:szCs w:val="24"/>
        </w:rPr>
      </w:pPr>
      <w:bookmarkStart w:id="130" w:name="_Toc41562995"/>
      <w:r w:rsidRPr="00382647">
        <w:rPr>
          <w:b/>
          <w:bCs/>
          <w:sz w:val="24"/>
          <w:szCs w:val="24"/>
        </w:rPr>
        <w:t xml:space="preserve"> </w:t>
      </w:r>
      <w:bookmarkStart w:id="131" w:name="_Toc182810260"/>
      <w:r w:rsidRPr="00382647">
        <w:rPr>
          <w:b/>
          <w:bCs/>
          <w:sz w:val="24"/>
          <w:szCs w:val="24"/>
        </w:rPr>
        <w:t>основные направления, принципы, задачи и плановые значения показателей развития централизованной системы водоотведения;</w:t>
      </w:r>
      <w:bookmarkEnd w:id="130"/>
      <w:bookmarkEnd w:id="131"/>
    </w:p>
    <w:p w:rsidR="00925008" w:rsidRPr="00382647" w:rsidRDefault="00925008" w:rsidP="00F528F1">
      <w:pPr>
        <w:autoSpaceDE w:val="0"/>
        <w:autoSpaceDN w:val="0"/>
        <w:adjustRightInd w:val="0"/>
        <w:spacing w:after="0"/>
        <w:ind w:firstLine="709"/>
        <w:jc w:val="both"/>
        <w:rPr>
          <w:color w:val="000000"/>
          <w:sz w:val="24"/>
          <w:szCs w:val="24"/>
          <w:lang w:eastAsia="ru-RU"/>
        </w:rPr>
      </w:pP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Основные направления развития централизованных систем водоотведения муниципального образования должны быть направлены на:</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 обеспечение охраны здоровья населения и улучшения качества жизни населения путем обеспечения бесперебойного и качественного водоотведения; </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 снижение негативного воздействия на водные объекты путем повышения качества очистки сточных вод; </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обеспечение доступности услуг водоотведения для абонентов за счет развития централизованной системы водоотведения.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Принципами развития централизованной системы водоотведения являются: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а)</w:t>
      </w:r>
      <w:r w:rsidRPr="00382647">
        <w:rPr>
          <w:color w:val="000000"/>
          <w:sz w:val="24"/>
          <w:szCs w:val="24"/>
          <w:lang w:eastAsia="ru-RU"/>
        </w:rPr>
        <w:tab/>
        <w:t>постоянное улучшение качества предоставления услуг водоотведения потребителям (абонентам);</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б)</w:t>
      </w:r>
      <w:r w:rsidRPr="00382647">
        <w:rPr>
          <w:color w:val="000000"/>
          <w:sz w:val="24"/>
          <w:szCs w:val="24"/>
          <w:lang w:eastAsia="ru-RU"/>
        </w:rPr>
        <w:tab/>
        <w:t>удовлетворение потребности в обеспечении услугой водоотведения новых объектов;</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в)</w:t>
      </w:r>
      <w:r w:rsidRPr="00382647">
        <w:rPr>
          <w:color w:val="000000"/>
          <w:sz w:val="24"/>
          <w:szCs w:val="24"/>
          <w:lang w:eastAsia="ru-RU"/>
        </w:rPr>
        <w:tab/>
        <w:t>постоянное совершенствование системы водоотведения путем планирования;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г)</w:t>
      </w:r>
      <w:r w:rsidRPr="00382647">
        <w:rPr>
          <w:color w:val="000000"/>
          <w:sz w:val="24"/>
          <w:szCs w:val="24"/>
          <w:lang w:eastAsia="ru-RU"/>
        </w:rPr>
        <w:tab/>
        <w:t>реализации, проверки и корректировки технических решений и мероприятий.</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Основными задачами, решаемыми в разделе «Водоотведение» схемы водоснабжения и водоотведения, являются: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а)</w:t>
      </w:r>
      <w:r w:rsidRPr="00382647">
        <w:rPr>
          <w:color w:val="000000"/>
          <w:sz w:val="24"/>
          <w:szCs w:val="24"/>
          <w:lang w:eastAsia="ru-RU"/>
        </w:rPr>
        <w:tab/>
        <w:t>реконструкция сетей водоотведения;</w:t>
      </w:r>
    </w:p>
    <w:p w:rsidR="001F6E87" w:rsidRPr="00382647" w:rsidRDefault="00925008"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б</w:t>
      </w:r>
      <w:r w:rsidR="001F6E87" w:rsidRPr="00382647">
        <w:rPr>
          <w:color w:val="000000"/>
          <w:sz w:val="24"/>
          <w:szCs w:val="24"/>
          <w:lang w:eastAsia="ru-RU"/>
        </w:rPr>
        <w:t>)</w:t>
      </w:r>
      <w:r w:rsidR="001F6E87" w:rsidRPr="00382647">
        <w:rPr>
          <w:color w:val="000000"/>
          <w:sz w:val="24"/>
          <w:szCs w:val="24"/>
          <w:lang w:eastAsia="ru-RU"/>
        </w:rPr>
        <w:tab/>
        <w:t xml:space="preserve">реконструкция канализационных </w:t>
      </w:r>
      <w:r w:rsidRPr="00382647">
        <w:rPr>
          <w:color w:val="000000"/>
          <w:sz w:val="24"/>
          <w:szCs w:val="24"/>
          <w:lang w:eastAsia="ru-RU"/>
        </w:rPr>
        <w:t>насосных станций</w:t>
      </w:r>
      <w:r w:rsidR="001F6E87" w:rsidRPr="00382647">
        <w:rPr>
          <w:color w:val="000000"/>
          <w:sz w:val="24"/>
          <w:szCs w:val="24"/>
          <w:lang w:eastAsia="ru-RU"/>
        </w:rPr>
        <w:t>;</w:t>
      </w:r>
    </w:p>
    <w:p w:rsidR="001F6E87" w:rsidRPr="00382647" w:rsidRDefault="00925008"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в</w:t>
      </w:r>
      <w:r w:rsidR="001F6E87" w:rsidRPr="00382647">
        <w:rPr>
          <w:color w:val="000000"/>
          <w:sz w:val="24"/>
          <w:szCs w:val="24"/>
          <w:lang w:eastAsia="ru-RU"/>
        </w:rPr>
        <w:t>)</w:t>
      </w:r>
      <w:r w:rsidR="001F6E87" w:rsidRPr="00382647">
        <w:rPr>
          <w:color w:val="000000"/>
          <w:sz w:val="24"/>
          <w:szCs w:val="24"/>
          <w:lang w:eastAsia="ru-RU"/>
        </w:rPr>
        <w:tab/>
        <w:t>реализация мероприятий, направленных на энергосбережение и повышение энергетической эффективности.</w:t>
      </w:r>
    </w:p>
    <w:p w:rsidR="003828AD" w:rsidRPr="00382647" w:rsidRDefault="003828AD" w:rsidP="003828AD">
      <w:pPr>
        <w:autoSpaceDE w:val="0"/>
        <w:autoSpaceDN w:val="0"/>
        <w:adjustRightInd w:val="0"/>
        <w:spacing w:after="0"/>
        <w:ind w:firstLine="709"/>
        <w:jc w:val="both"/>
        <w:rPr>
          <w:color w:val="000000"/>
          <w:sz w:val="24"/>
          <w:szCs w:val="24"/>
          <w:lang w:eastAsia="ru-RU"/>
        </w:rPr>
      </w:pPr>
    </w:p>
    <w:p w:rsidR="009E056B" w:rsidRPr="00382647" w:rsidRDefault="003828AD" w:rsidP="00925008">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В муниципальном образовании </w:t>
      </w:r>
      <w:r w:rsidR="0089599A" w:rsidRPr="00382647">
        <w:rPr>
          <w:color w:val="000000"/>
          <w:sz w:val="24"/>
          <w:szCs w:val="24"/>
          <w:lang w:eastAsia="ru-RU"/>
        </w:rPr>
        <w:t xml:space="preserve">МО ГП </w:t>
      </w:r>
      <w:r w:rsidR="00C23388" w:rsidRPr="00382647">
        <w:rPr>
          <w:color w:val="000000"/>
          <w:sz w:val="24"/>
          <w:szCs w:val="24"/>
          <w:lang w:eastAsia="ru-RU"/>
        </w:rPr>
        <w:t>«Город Кремёнки»</w:t>
      </w:r>
      <w:r w:rsidR="001B30F6" w:rsidRPr="00382647">
        <w:rPr>
          <w:color w:val="000000"/>
          <w:sz w:val="24"/>
          <w:szCs w:val="24"/>
          <w:lang w:eastAsia="ru-RU"/>
        </w:rPr>
        <w:t xml:space="preserve"> </w:t>
      </w:r>
      <w:r w:rsidRPr="00382647">
        <w:rPr>
          <w:color w:val="000000"/>
          <w:sz w:val="24"/>
          <w:szCs w:val="24"/>
          <w:lang w:eastAsia="ru-RU"/>
        </w:rPr>
        <w:t>принят</w:t>
      </w:r>
      <w:r w:rsidR="00925008" w:rsidRPr="00382647">
        <w:rPr>
          <w:color w:val="000000"/>
          <w:sz w:val="24"/>
          <w:szCs w:val="24"/>
          <w:lang w:eastAsia="ru-RU"/>
        </w:rPr>
        <w:t>ы</w:t>
      </w:r>
      <w:r w:rsidRPr="00382647">
        <w:rPr>
          <w:color w:val="000000"/>
          <w:sz w:val="24"/>
          <w:szCs w:val="24"/>
          <w:lang w:eastAsia="ru-RU"/>
        </w:rPr>
        <w:t xml:space="preserve"> и реализовыва</w:t>
      </w:r>
      <w:r w:rsidR="00925008" w:rsidRPr="00382647">
        <w:rPr>
          <w:color w:val="000000"/>
          <w:sz w:val="24"/>
          <w:szCs w:val="24"/>
          <w:lang w:eastAsia="ru-RU"/>
        </w:rPr>
        <w:t>ю</w:t>
      </w:r>
      <w:r w:rsidRPr="00382647">
        <w:rPr>
          <w:color w:val="000000"/>
          <w:sz w:val="24"/>
          <w:szCs w:val="24"/>
          <w:lang w:eastAsia="ru-RU"/>
        </w:rPr>
        <w:t xml:space="preserve">тся </w:t>
      </w:r>
      <w:r w:rsidR="00925008" w:rsidRPr="00382647">
        <w:rPr>
          <w:color w:val="000000"/>
          <w:sz w:val="24"/>
          <w:szCs w:val="24"/>
          <w:lang w:eastAsia="ru-RU"/>
        </w:rPr>
        <w:t>следующие программы в сфере развития централизованной системы водоотведения:</w:t>
      </w:r>
    </w:p>
    <w:p w:rsidR="00925008" w:rsidRPr="00382647" w:rsidRDefault="00925008" w:rsidP="00925008">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Муниципальная программа «Программа комплексного развития социальной инфраструктуры городского поселения «Город Кремёнки» на 2018 – 2025 г. г.».</w:t>
      </w:r>
    </w:p>
    <w:p w:rsidR="00925008" w:rsidRPr="00382647" w:rsidRDefault="00925008" w:rsidP="00925008">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Производственная программа УМП «Водоканал» в сфере холодного водоснабжения (питьевое водоснабжение) и водоотведения на период с 2024 до 2028 гг.</w:t>
      </w:r>
    </w:p>
    <w:p w:rsidR="009E056B" w:rsidRPr="00382647" w:rsidRDefault="009E056B" w:rsidP="00F528F1">
      <w:pPr>
        <w:autoSpaceDE w:val="0"/>
        <w:autoSpaceDN w:val="0"/>
        <w:adjustRightInd w:val="0"/>
        <w:spacing w:after="0"/>
        <w:ind w:firstLine="709"/>
        <w:jc w:val="both"/>
        <w:rPr>
          <w:color w:val="000000"/>
          <w:sz w:val="24"/>
          <w:szCs w:val="24"/>
          <w:lang w:eastAsia="ru-RU"/>
        </w:rPr>
      </w:pPr>
    </w:p>
    <w:p w:rsidR="001F6E87" w:rsidRPr="00382647" w:rsidRDefault="00AB7277" w:rsidP="00377CFF">
      <w:pPr>
        <w:keepNext/>
        <w:keepLines/>
        <w:numPr>
          <w:ilvl w:val="1"/>
          <w:numId w:val="20"/>
        </w:numPr>
        <w:spacing w:after="0"/>
        <w:ind w:right="-284"/>
        <w:jc w:val="both"/>
        <w:outlineLvl w:val="2"/>
        <w:rPr>
          <w:b/>
          <w:bCs/>
          <w:sz w:val="24"/>
          <w:szCs w:val="24"/>
        </w:rPr>
      </w:pPr>
      <w:r w:rsidRPr="00382647">
        <w:rPr>
          <w:b/>
          <w:bCs/>
          <w:sz w:val="24"/>
          <w:szCs w:val="24"/>
        </w:rPr>
        <w:t xml:space="preserve"> </w:t>
      </w:r>
      <w:bookmarkStart w:id="132" w:name="_Toc182810261"/>
      <w:r w:rsidR="001F6E87" w:rsidRPr="00382647">
        <w:rPr>
          <w:b/>
          <w:bCs/>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32"/>
    </w:p>
    <w:p w:rsidR="001F6E87" w:rsidRPr="00382647" w:rsidRDefault="001F6E87" w:rsidP="00F528F1">
      <w:pPr>
        <w:spacing w:after="0"/>
        <w:ind w:firstLine="709"/>
        <w:jc w:val="both"/>
        <w:rPr>
          <w:sz w:val="24"/>
          <w:szCs w:val="24"/>
        </w:rPr>
      </w:pPr>
      <w:r w:rsidRPr="00382647">
        <w:rPr>
          <w:sz w:val="24"/>
          <w:szCs w:val="24"/>
        </w:rPr>
        <w:t>Ливневая канализация отсутствует.</w:t>
      </w:r>
    </w:p>
    <w:p w:rsidR="001F6E87" w:rsidRPr="00382647" w:rsidRDefault="001F6E87" w:rsidP="00F528F1">
      <w:pPr>
        <w:spacing w:after="0"/>
        <w:ind w:firstLine="709"/>
        <w:jc w:val="both"/>
        <w:rPr>
          <w:sz w:val="24"/>
          <w:szCs w:val="24"/>
        </w:rPr>
      </w:pPr>
      <w:r w:rsidRPr="00382647">
        <w:rPr>
          <w:sz w:val="24"/>
          <w:szCs w:val="24"/>
        </w:rPr>
        <w:t xml:space="preserve">По результатам анализа системы водоотведения </w:t>
      </w:r>
      <w:r w:rsidR="00C23388" w:rsidRPr="00382647">
        <w:rPr>
          <w:sz w:val="24"/>
          <w:szCs w:val="24"/>
        </w:rPr>
        <w:t>МО ГП «Город Кремёнки»</w:t>
      </w:r>
      <w:r w:rsidRPr="00382647">
        <w:rPr>
          <w:sz w:val="24"/>
          <w:szCs w:val="24"/>
        </w:rPr>
        <w:t>, рекомендованы мероприятия, представленные в таблице 12.2.</w:t>
      </w:r>
    </w:p>
    <w:p w:rsidR="001F6E87" w:rsidRPr="00382647" w:rsidRDefault="001F6E87" w:rsidP="00F528F1">
      <w:pPr>
        <w:spacing w:after="0"/>
        <w:ind w:firstLine="709"/>
        <w:jc w:val="both"/>
        <w:rPr>
          <w:sz w:val="24"/>
          <w:szCs w:val="24"/>
        </w:rPr>
      </w:pPr>
    </w:p>
    <w:p w:rsidR="001F6E87" w:rsidRPr="00382647" w:rsidRDefault="001F6E87" w:rsidP="00F528F1">
      <w:pPr>
        <w:spacing w:after="0"/>
        <w:ind w:firstLine="709"/>
        <w:jc w:val="both"/>
        <w:rPr>
          <w:sz w:val="24"/>
          <w:szCs w:val="24"/>
        </w:rPr>
      </w:pPr>
    </w:p>
    <w:p w:rsidR="001F6E87" w:rsidRPr="00382647" w:rsidRDefault="001F6E87" w:rsidP="00925008">
      <w:pPr>
        <w:spacing w:after="0"/>
        <w:jc w:val="both"/>
        <w:rPr>
          <w:sz w:val="24"/>
          <w:szCs w:val="24"/>
        </w:rPr>
        <w:sectPr w:rsidR="001F6E87" w:rsidRPr="00382647" w:rsidSect="000B2E0D">
          <w:pgSz w:w="11906" w:h="16838" w:code="9"/>
          <w:pgMar w:top="1134" w:right="851" w:bottom="1134" w:left="1134" w:header="709" w:footer="709" w:gutter="0"/>
          <w:cols w:space="708"/>
          <w:titlePg/>
          <w:docGrid w:linePitch="360"/>
        </w:sectPr>
      </w:pPr>
    </w:p>
    <w:p w:rsidR="001F6E87" w:rsidRPr="00382647" w:rsidRDefault="001F6E87" w:rsidP="00F528F1">
      <w:pPr>
        <w:spacing w:after="0"/>
        <w:ind w:firstLine="709"/>
        <w:jc w:val="both"/>
        <w:rPr>
          <w:sz w:val="24"/>
          <w:szCs w:val="24"/>
        </w:rPr>
      </w:pPr>
      <w:r w:rsidRPr="00382647">
        <w:rPr>
          <w:sz w:val="24"/>
          <w:szCs w:val="24"/>
        </w:rPr>
        <w:lastRenderedPageBreak/>
        <w:t>Таблица 12.2. Перечень основных мероприятий по реализации схем водоотведения с разбивкой по годам, включая технические обоснования этих мероприятий.</w:t>
      </w:r>
    </w:p>
    <w:tbl>
      <w:tblPr>
        <w:tblW w:w="14496" w:type="dxa"/>
        <w:tblInd w:w="-5" w:type="dxa"/>
        <w:tblLook w:val="04A0"/>
      </w:tblPr>
      <w:tblGrid>
        <w:gridCol w:w="5245"/>
        <w:gridCol w:w="1452"/>
        <w:gridCol w:w="1452"/>
        <w:gridCol w:w="1621"/>
        <w:gridCol w:w="4726"/>
      </w:tblGrid>
      <w:tr w:rsidR="00C5486F" w:rsidRPr="00382647" w:rsidTr="0044482F">
        <w:trPr>
          <w:trHeight w:val="196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Наименование мероприятия</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Дата начала реализации мероприятий</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Дата окончания реализации мероприятий</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Статус объекта С - строительство; Р - реконструкция</w:t>
            </w:r>
          </w:p>
        </w:tc>
        <w:tc>
          <w:tcPr>
            <w:tcW w:w="4721" w:type="dxa"/>
            <w:tcBorders>
              <w:top w:val="single" w:sz="4" w:space="0" w:color="auto"/>
              <w:left w:val="nil"/>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Техническое обоснование мероприятия</w:t>
            </w:r>
          </w:p>
        </w:tc>
      </w:tr>
      <w:tr w:rsidR="00C5486F" w:rsidRPr="00382647" w:rsidTr="0044482F">
        <w:trPr>
          <w:trHeight w:val="290"/>
        </w:trPr>
        <w:tc>
          <w:tcPr>
            <w:tcW w:w="144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lang w:eastAsia="ru-RU"/>
              </w:rPr>
            </w:pPr>
            <w:r w:rsidRPr="00382647">
              <w:rPr>
                <w:lang w:eastAsia="ru-RU"/>
              </w:rPr>
              <w:t>Производственная программа УМП «Водоканал» в сфере холодного водоснабжения (питьевое водоснабжение) и водоотведения на период с 2024 до 2028 гг.</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Капитальный  ремонт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КНС«Курчатовец».</w:t>
            </w:r>
            <w:r w:rsidRPr="00382647">
              <w:rPr>
                <w:color w:val="000000"/>
                <w:lang w:eastAsia="ru-RU"/>
              </w:rPr>
              <w:t xml:space="preserve"> Установка насоса ФГПУ 25/16   с эл.двиг.3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06.06.2025г.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09.06.2025г.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Сокращение расхода электроэнергии. Ликвидации сверхнормативного износа основных фондов</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КНС "Вятичи". Замена насоса СД160/45 с двигателем 37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15.06.2025г.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29.06.2025г.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Сокращение расхода электроэнергии. Ликвидации сверхнормативного износа основных фондов</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Текущий ремонт и техническое обслуживание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колодцев</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01.06.2025г.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Промывка канализационной сети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01.06.2025г.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оборудования КНС «г.Кременки, КНС «Вятичи», КНС «Курчатовец»,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насосного оборудования и запорной арматуры</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Замена осветительных устройств с использованием светодиодов.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01.02.2025г.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03.02.2025г.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электрооборудования</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01.01.2025г.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31.12.2025г.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xml:space="preserve">Снижение затрат на оплату за электроэнергию, </w:t>
            </w:r>
            <w:r w:rsidRPr="00382647">
              <w:rPr>
                <w:color w:val="000000"/>
                <w:lang w:eastAsia="ru-RU"/>
              </w:rPr>
              <w:lastRenderedPageBreak/>
              <w:t>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lastRenderedPageBreak/>
              <w:t>Капитальный  ремонт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val="restart"/>
            <w:tcBorders>
              <w:top w:val="nil"/>
              <w:left w:val="single" w:sz="4" w:space="0" w:color="auto"/>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Сокращение расхода электроэнергии. Ликвидации сверхнормативного износа основных фондов</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КНС г.Кременки.</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15.01.2026г.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20.01.2026г.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 Замена насоса    2СМ200-150-500б-4  с эл.двиг.90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Замена насоса СД160/45 с двигателем 37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21.01.2026г.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30.01.2026г.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Замена насоса ВКС 2/16 с эл.дв.1,5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Текущий ремонт и техническое обслуживание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01.06.2026г.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колодцев</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01.06.2026г.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Промывка канализационной сети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оборудования КНС «г.Кременки, КНС «Вятичи», КНС «Курчатовец»в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насосного оборудования и запорной арматуры</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07.02.2026г.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09.02.2026г.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Замена осветительных устройств с использованием светодиодов.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01.01.2026г.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31.12.2026г.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электрооборудования</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Капитальный  ремонт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25.01.2027г.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31.01.2027г.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val="restart"/>
            <w:tcBorders>
              <w:top w:val="nil"/>
              <w:left w:val="single" w:sz="4" w:space="0" w:color="auto"/>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Сокращение расхода электроэнергии. Ликвидации сверхнормативного износа основных фондов</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КНС г.Кременки.</w:t>
            </w:r>
            <w:r w:rsidRPr="00382647">
              <w:rPr>
                <w:color w:val="000000"/>
                <w:lang w:eastAsia="ru-RU"/>
              </w:rPr>
              <w:t xml:space="preserve"> Замена насоса               СМ200-150-400-4  с эл.двиг.90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01.02.2027г.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15.02.2027г.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 xml:space="preserve">КНС г.Кременки. </w:t>
            </w:r>
            <w:r w:rsidRPr="00382647">
              <w:rPr>
                <w:color w:val="000000"/>
                <w:lang w:eastAsia="ru-RU"/>
              </w:rPr>
              <w:t>Замена частотного преобразователя EI-P7012-125H на эл.двигателе 90 кВт насоса 2СМ200-150-500б/4</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16.02.2027г.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25.02.2027г.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 xml:space="preserve">КНС "Вятичи". </w:t>
            </w:r>
            <w:r w:rsidRPr="00382647">
              <w:rPr>
                <w:color w:val="000000"/>
                <w:lang w:eastAsia="ru-RU"/>
              </w:rPr>
              <w:t>Замена насоса СМ150-125-315-6а с двигателем 11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 xml:space="preserve">Текущий ремонт и техническое обслуживание </w:t>
            </w:r>
            <w:r w:rsidRPr="00382647">
              <w:rPr>
                <w:b/>
                <w:bCs/>
                <w:color w:val="000000"/>
                <w:lang w:eastAsia="ru-RU"/>
              </w:rPr>
              <w:lastRenderedPageBreak/>
              <w:t>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lastRenderedPageBreak/>
              <w:t>01.06.2027г.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lastRenderedPageBreak/>
              <w:t>Ремонт  колодцев</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Промывка канализационной сети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оборудования КНС «г.Кременки, КНС «Вятичи», КНС «Курчатовец»в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07.02.2027г.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19.02.2027г.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насосного оборудования и запорной арматуры</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01.01.2027г.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31.12.2027г.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Замена осветительных устройств с использованием светодиодов.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электрооборудования</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Капитальный  ремонт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val="restart"/>
            <w:tcBorders>
              <w:top w:val="nil"/>
              <w:left w:val="single" w:sz="4" w:space="0" w:color="auto"/>
              <w:bottom w:val="single" w:sz="4" w:space="0" w:color="auto"/>
              <w:right w:val="single" w:sz="4" w:space="0" w:color="auto"/>
            </w:tcBorders>
            <w:shd w:val="clear" w:color="auto" w:fill="auto"/>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Сокращение расхода электроэнергии. Ликвидации сверхнормативного износа основных фондов</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Ремонт оборудования КНС "Вятичи".Ремонт оборудования КНС г.Кременки.</w:t>
            </w:r>
            <w:r w:rsidRPr="00382647">
              <w:rPr>
                <w:color w:val="000000"/>
                <w:lang w:eastAsia="ru-RU"/>
              </w:rPr>
              <w:t xml:space="preserve"> Замена вентиляторов ВР80-75 №4, P=1,1кВт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15.02.2028г.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22.02.2028г.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Замена насоса СД160/45 с двигателем 37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18.02.2028г.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22.02.2028г.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Замена насоса ВКС 1/16 с эл.дв.1,5 кВт</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vMerge/>
            <w:tcBorders>
              <w:top w:val="nil"/>
              <w:left w:val="single" w:sz="4" w:space="0" w:color="auto"/>
              <w:bottom w:val="single" w:sz="4" w:space="0" w:color="auto"/>
              <w:right w:val="single" w:sz="4" w:space="0" w:color="auto"/>
            </w:tcBorders>
            <w:vAlign w:val="center"/>
            <w:hideMark/>
          </w:tcPr>
          <w:p w:rsidR="00C5486F" w:rsidRPr="00382647" w:rsidRDefault="00C5486F" w:rsidP="0044482F">
            <w:pPr>
              <w:spacing w:after="0" w:line="240" w:lineRule="auto"/>
              <w:rPr>
                <w:color w:val="000000"/>
                <w:lang w:eastAsia="ru-RU"/>
              </w:rPr>
            </w:pP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b/>
                <w:bCs/>
                <w:color w:val="000000"/>
                <w:lang w:eastAsia="ru-RU"/>
              </w:rPr>
            </w:pPr>
            <w:r w:rsidRPr="00382647">
              <w:rPr>
                <w:b/>
                <w:bCs/>
                <w:color w:val="000000"/>
                <w:lang w:eastAsia="ru-RU"/>
              </w:rPr>
              <w:t>Текущий ремонт и техническое обслуживание объектов водоотведения,  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01.06.2028г.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01.10.2028г.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колодцев</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Промывка канализационной сети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Улучшение работы оборудования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оборудования КНС «г.Кременки, КНС «Вятичи», КНС «Курчатовец»в том числе:</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07.02.2028г.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26.02.2028г.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насосного оборудования и запорной арматуры</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44482F" w:rsidP="0044482F">
            <w:pPr>
              <w:spacing w:after="0" w:line="240" w:lineRule="auto"/>
              <w:jc w:val="center"/>
              <w:rPr>
                <w:color w:val="000000"/>
                <w:lang w:eastAsia="ru-RU"/>
              </w:rPr>
            </w:pPr>
            <w:r w:rsidRPr="00382647">
              <w:rPr>
                <w:color w:val="000000"/>
                <w:lang w:eastAsia="ru-RU"/>
              </w:rPr>
              <w:t>Снижение</w:t>
            </w:r>
            <w:r w:rsidR="00C5486F" w:rsidRPr="00382647">
              <w:rPr>
                <w:color w:val="000000"/>
                <w:lang w:eastAsia="ru-RU"/>
              </w:rPr>
              <w:t xml:space="preserve"> уровня аварийности, износа систем коммунальной инфраструктуры</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 xml:space="preserve">Замена осветительных устройств с использованием светодиодов.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Снижение затрат на оплату за электроэнергию, повышение энергоэффективности водоотведения</w:t>
            </w:r>
          </w:p>
        </w:tc>
      </w:tr>
      <w:tr w:rsidR="00C5486F" w:rsidRPr="00382647" w:rsidTr="0044482F">
        <w:trPr>
          <w:trHeight w:val="2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rPr>
                <w:color w:val="000000"/>
                <w:lang w:eastAsia="ru-RU"/>
              </w:rPr>
            </w:pPr>
            <w:r w:rsidRPr="00382647">
              <w:rPr>
                <w:color w:val="000000"/>
                <w:lang w:eastAsia="ru-RU"/>
              </w:rPr>
              <w:t>Ремонт, ревизия электрооборудования</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31.12.2028г.</w:t>
            </w:r>
          </w:p>
        </w:tc>
        <w:tc>
          <w:tcPr>
            <w:tcW w:w="16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Р</w:t>
            </w:r>
          </w:p>
        </w:tc>
        <w:tc>
          <w:tcPr>
            <w:tcW w:w="4721" w:type="dxa"/>
            <w:tcBorders>
              <w:top w:val="nil"/>
              <w:left w:val="nil"/>
              <w:bottom w:val="single" w:sz="4" w:space="0" w:color="auto"/>
              <w:right w:val="single" w:sz="4" w:space="0" w:color="auto"/>
            </w:tcBorders>
            <w:shd w:val="clear" w:color="auto" w:fill="auto"/>
            <w:noWrap/>
            <w:vAlign w:val="center"/>
            <w:hideMark/>
          </w:tcPr>
          <w:p w:rsidR="00C5486F" w:rsidRPr="00382647" w:rsidRDefault="00C5486F" w:rsidP="0044482F">
            <w:pPr>
              <w:spacing w:after="0" w:line="240" w:lineRule="auto"/>
              <w:jc w:val="center"/>
              <w:rPr>
                <w:color w:val="000000"/>
                <w:lang w:eastAsia="ru-RU"/>
              </w:rPr>
            </w:pPr>
            <w:r w:rsidRPr="00382647">
              <w:rPr>
                <w:color w:val="000000"/>
                <w:lang w:eastAsia="ru-RU"/>
              </w:rPr>
              <w:t xml:space="preserve">Снижение затрат на оплату за электроэнергию, повышение энергоэффективности </w:t>
            </w:r>
            <w:r w:rsidRPr="00382647">
              <w:rPr>
                <w:color w:val="000000"/>
                <w:lang w:eastAsia="ru-RU"/>
              </w:rPr>
              <w:lastRenderedPageBreak/>
              <w:t>водоотведения</w:t>
            </w:r>
          </w:p>
        </w:tc>
      </w:tr>
    </w:tbl>
    <w:p w:rsidR="00B47F5C" w:rsidRPr="00382647" w:rsidRDefault="00B47F5C" w:rsidP="00D10CB7">
      <w:pPr>
        <w:pStyle w:val="S"/>
      </w:pPr>
    </w:p>
    <w:p w:rsidR="00925008" w:rsidRPr="00382647" w:rsidRDefault="00925008" w:rsidP="00B47F5C">
      <w:pPr>
        <w:keepNext/>
        <w:keepLines/>
        <w:spacing w:after="0"/>
        <w:ind w:right="-284"/>
        <w:jc w:val="both"/>
        <w:outlineLvl w:val="2"/>
        <w:rPr>
          <w:b/>
          <w:sz w:val="24"/>
          <w:szCs w:val="24"/>
        </w:rPr>
        <w:sectPr w:rsidR="00925008" w:rsidRPr="00382647" w:rsidSect="0033392B">
          <w:pgSz w:w="16838" w:h="11906" w:orient="landscape" w:code="9"/>
          <w:pgMar w:top="1134" w:right="1134" w:bottom="851" w:left="1134" w:header="709" w:footer="709" w:gutter="0"/>
          <w:cols w:space="708"/>
          <w:titlePg/>
          <w:docGrid w:linePitch="360"/>
        </w:sectPr>
      </w:pPr>
    </w:p>
    <w:p w:rsidR="001F6E87" w:rsidRPr="00382647" w:rsidRDefault="00B47F5C" w:rsidP="00377CFF">
      <w:pPr>
        <w:keepNext/>
        <w:keepLines/>
        <w:numPr>
          <w:ilvl w:val="1"/>
          <w:numId w:val="20"/>
        </w:numPr>
        <w:spacing w:after="0"/>
        <w:ind w:left="426" w:right="-284"/>
        <w:jc w:val="both"/>
        <w:outlineLvl w:val="2"/>
        <w:rPr>
          <w:b/>
          <w:bCs/>
          <w:sz w:val="24"/>
          <w:szCs w:val="24"/>
        </w:rPr>
      </w:pPr>
      <w:r w:rsidRPr="00382647">
        <w:rPr>
          <w:b/>
          <w:sz w:val="24"/>
          <w:szCs w:val="24"/>
        </w:rPr>
        <w:lastRenderedPageBreak/>
        <w:t xml:space="preserve"> </w:t>
      </w:r>
      <w:bookmarkStart w:id="133" w:name="_Toc182810262"/>
      <w:r w:rsidR="001F6E87" w:rsidRPr="00382647">
        <w:rPr>
          <w:b/>
          <w:sz w:val="24"/>
          <w:szCs w:val="24"/>
        </w:rPr>
        <w:t>технические обоснования основных мероприятий по реализации схем водоотведения;</w:t>
      </w:r>
      <w:bookmarkEnd w:id="133"/>
    </w:p>
    <w:p w:rsidR="001F6E87" w:rsidRPr="00382647" w:rsidRDefault="001F6E87" w:rsidP="00F528F1">
      <w:pPr>
        <w:spacing w:after="0"/>
        <w:ind w:firstLine="709"/>
        <w:jc w:val="both"/>
        <w:rPr>
          <w:sz w:val="24"/>
          <w:szCs w:val="24"/>
        </w:rPr>
      </w:pPr>
      <w:r w:rsidRPr="00382647">
        <w:rPr>
          <w:sz w:val="24"/>
          <w:szCs w:val="24"/>
        </w:rPr>
        <w:t>Технические обоснования основных мероприятий по реализации схем водоотведения представлены в п. 12.2. Таблица 12.2 данного Документа.</w:t>
      </w:r>
    </w:p>
    <w:p w:rsidR="0044482F" w:rsidRPr="00382647" w:rsidRDefault="0044482F" w:rsidP="00F528F1">
      <w:pPr>
        <w:spacing w:after="0"/>
        <w:ind w:firstLine="709"/>
        <w:jc w:val="both"/>
        <w:rPr>
          <w:sz w:val="24"/>
          <w:szCs w:val="24"/>
        </w:rPr>
      </w:pPr>
    </w:p>
    <w:p w:rsidR="001F6E87" w:rsidRPr="00382647" w:rsidRDefault="00B47F5C" w:rsidP="00377CFF">
      <w:pPr>
        <w:keepNext/>
        <w:keepLines/>
        <w:numPr>
          <w:ilvl w:val="1"/>
          <w:numId w:val="20"/>
        </w:numPr>
        <w:spacing w:after="0"/>
        <w:ind w:left="567" w:right="-284"/>
        <w:jc w:val="both"/>
        <w:outlineLvl w:val="2"/>
        <w:rPr>
          <w:b/>
          <w:bCs/>
          <w:sz w:val="24"/>
          <w:szCs w:val="24"/>
        </w:rPr>
      </w:pPr>
      <w:r w:rsidRPr="00382647">
        <w:rPr>
          <w:b/>
          <w:bCs/>
          <w:sz w:val="24"/>
          <w:szCs w:val="24"/>
        </w:rPr>
        <w:t xml:space="preserve"> </w:t>
      </w:r>
      <w:bookmarkStart w:id="134" w:name="_Toc182810263"/>
      <w:r w:rsidR="001F6E87" w:rsidRPr="00382647">
        <w:rPr>
          <w:b/>
          <w:bCs/>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34"/>
    </w:p>
    <w:p w:rsidR="0044482F" w:rsidRPr="00382647" w:rsidRDefault="0044482F" w:rsidP="00B47F5C">
      <w:pPr>
        <w:pStyle w:val="S"/>
        <w:spacing w:line="276" w:lineRule="auto"/>
        <w:rPr>
          <w:sz w:val="24"/>
        </w:rPr>
      </w:pPr>
    </w:p>
    <w:p w:rsidR="00B47F5C" w:rsidRPr="00382647" w:rsidRDefault="0044482F" w:rsidP="00B47F5C">
      <w:pPr>
        <w:pStyle w:val="S"/>
        <w:spacing w:line="276" w:lineRule="auto"/>
        <w:rPr>
          <w:sz w:val="24"/>
        </w:rPr>
      </w:pPr>
      <w:r w:rsidRPr="00382647">
        <w:rPr>
          <w:sz w:val="24"/>
        </w:rPr>
        <w:t>Строительство новых и вывод из эксплуатации объектов централизованного водоотведения не предусмотрено.</w:t>
      </w:r>
    </w:p>
    <w:p w:rsidR="00B47F5C" w:rsidRPr="00382647" w:rsidRDefault="00B47F5C" w:rsidP="00B47F5C">
      <w:pPr>
        <w:pStyle w:val="S"/>
      </w:pPr>
    </w:p>
    <w:p w:rsidR="001F6E87" w:rsidRPr="00382647" w:rsidRDefault="00B47F5C" w:rsidP="00377CFF">
      <w:pPr>
        <w:keepNext/>
        <w:keepLines/>
        <w:numPr>
          <w:ilvl w:val="1"/>
          <w:numId w:val="20"/>
        </w:numPr>
        <w:spacing w:after="0"/>
        <w:ind w:left="567" w:right="-284"/>
        <w:jc w:val="both"/>
        <w:outlineLvl w:val="2"/>
        <w:rPr>
          <w:b/>
          <w:bCs/>
          <w:sz w:val="24"/>
          <w:szCs w:val="24"/>
        </w:rPr>
      </w:pPr>
      <w:r w:rsidRPr="00382647">
        <w:rPr>
          <w:b/>
          <w:bCs/>
          <w:sz w:val="24"/>
          <w:szCs w:val="24"/>
        </w:rPr>
        <w:t xml:space="preserve"> </w:t>
      </w:r>
      <w:bookmarkStart w:id="135" w:name="_Toc182810264"/>
      <w:r w:rsidR="001F6E87" w:rsidRPr="00382647">
        <w:rPr>
          <w:b/>
          <w:bCs/>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35"/>
    </w:p>
    <w:p w:rsidR="00B47F5C" w:rsidRPr="00382647" w:rsidRDefault="00B47F5C" w:rsidP="00F528F1">
      <w:pPr>
        <w:spacing w:after="0"/>
        <w:ind w:firstLine="709"/>
        <w:jc w:val="both"/>
        <w:rPr>
          <w:sz w:val="24"/>
          <w:szCs w:val="24"/>
        </w:rPr>
      </w:pPr>
    </w:p>
    <w:p w:rsidR="001F6E87" w:rsidRPr="00382647" w:rsidRDefault="001F6E87" w:rsidP="00F528F1">
      <w:pPr>
        <w:spacing w:after="0"/>
        <w:ind w:firstLine="709"/>
        <w:jc w:val="both"/>
        <w:rPr>
          <w:sz w:val="24"/>
          <w:szCs w:val="24"/>
        </w:rPr>
      </w:pPr>
      <w:r w:rsidRPr="00382647">
        <w:rPr>
          <w:sz w:val="24"/>
          <w:szCs w:val="24"/>
        </w:rPr>
        <w:t>В ресурсоснабжающей организации круглосуточно работает диспетчерские службы.</w:t>
      </w:r>
    </w:p>
    <w:p w:rsidR="001F6E87" w:rsidRPr="00382647" w:rsidRDefault="001F6E87" w:rsidP="00F528F1">
      <w:pPr>
        <w:spacing w:after="0"/>
        <w:ind w:firstLine="709"/>
        <w:jc w:val="both"/>
        <w:rPr>
          <w:sz w:val="24"/>
          <w:szCs w:val="24"/>
        </w:rPr>
      </w:pPr>
      <w:r w:rsidRPr="00382647">
        <w:rPr>
          <w:sz w:val="24"/>
          <w:szCs w:val="24"/>
        </w:rPr>
        <w:t>Для развития нецентрализованной системы водоотведения предлагается внедрить возможность сделать заявку на откачку накопленных сточных вод через сеть «Интернет», а также для обеспечения контроля за своевременным и качественным оказанием услуг по вывозу сточных вод установить на используемые ассенизационные автомобили системы спутникового контроля «ГЛОНАСС».</w:t>
      </w:r>
    </w:p>
    <w:p w:rsidR="00CA4A4B" w:rsidRPr="00382647" w:rsidRDefault="00CA4A4B" w:rsidP="00F528F1">
      <w:pPr>
        <w:spacing w:after="0"/>
        <w:ind w:firstLine="709"/>
        <w:jc w:val="both"/>
        <w:rPr>
          <w:sz w:val="24"/>
          <w:szCs w:val="24"/>
        </w:rPr>
      </w:pPr>
    </w:p>
    <w:p w:rsidR="001F6E87" w:rsidRPr="00382647" w:rsidRDefault="001F6E87" w:rsidP="00377CFF">
      <w:pPr>
        <w:keepNext/>
        <w:keepLines/>
        <w:numPr>
          <w:ilvl w:val="1"/>
          <w:numId w:val="20"/>
        </w:numPr>
        <w:spacing w:after="0"/>
        <w:ind w:right="-284"/>
        <w:jc w:val="both"/>
        <w:outlineLvl w:val="2"/>
        <w:rPr>
          <w:b/>
          <w:bCs/>
          <w:sz w:val="24"/>
          <w:szCs w:val="24"/>
        </w:rPr>
      </w:pPr>
      <w:r w:rsidRPr="00382647">
        <w:rPr>
          <w:b/>
          <w:bCs/>
          <w:sz w:val="24"/>
          <w:szCs w:val="24"/>
        </w:rPr>
        <w:t xml:space="preserve"> </w:t>
      </w:r>
      <w:bookmarkStart w:id="136" w:name="_Toc182810265"/>
      <w:r w:rsidRPr="00382647">
        <w:rPr>
          <w:b/>
          <w:bCs/>
          <w:sz w:val="24"/>
          <w:szCs w:val="24"/>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bookmarkEnd w:id="136"/>
      <w:r w:rsidRPr="00382647">
        <w:rPr>
          <w:b/>
          <w:bCs/>
          <w:sz w:val="24"/>
          <w:szCs w:val="24"/>
        </w:rPr>
        <w:t xml:space="preserve"> </w:t>
      </w:r>
    </w:p>
    <w:p w:rsidR="001F6E87" w:rsidRPr="00382647" w:rsidRDefault="001F6E87" w:rsidP="00F528F1">
      <w:pPr>
        <w:spacing w:after="0"/>
        <w:ind w:firstLine="709"/>
        <w:jc w:val="both"/>
        <w:rPr>
          <w:sz w:val="24"/>
          <w:szCs w:val="24"/>
        </w:rPr>
      </w:pPr>
      <w:r w:rsidRPr="00382647">
        <w:rPr>
          <w:sz w:val="24"/>
          <w:szCs w:val="24"/>
        </w:rPr>
        <w:t xml:space="preserve">Варианты маршрутов прохождения трубопроводов (трасс) по территории </w:t>
      </w:r>
      <w:r w:rsidR="00B47F5C" w:rsidRPr="00382647">
        <w:rPr>
          <w:sz w:val="24"/>
          <w:szCs w:val="24"/>
        </w:rPr>
        <w:t>муниципального образования</w:t>
      </w:r>
      <w:r w:rsidRPr="00382647">
        <w:rPr>
          <w:sz w:val="24"/>
          <w:szCs w:val="24"/>
        </w:rPr>
        <w:t xml:space="preserve"> остаются в границах муниципально</w:t>
      </w:r>
      <w:r w:rsidR="00B47F5C" w:rsidRPr="00382647">
        <w:rPr>
          <w:sz w:val="24"/>
          <w:szCs w:val="24"/>
        </w:rPr>
        <w:t>го</w:t>
      </w:r>
      <w:r w:rsidRPr="00382647">
        <w:rPr>
          <w:sz w:val="24"/>
          <w:szCs w:val="24"/>
        </w:rPr>
        <w:t xml:space="preserve"> образовани</w:t>
      </w:r>
      <w:r w:rsidR="00B47F5C" w:rsidRPr="00382647">
        <w:rPr>
          <w:sz w:val="24"/>
          <w:szCs w:val="24"/>
        </w:rPr>
        <w:t>я</w:t>
      </w:r>
      <w:r w:rsidRPr="00382647">
        <w:rPr>
          <w:sz w:val="24"/>
          <w:szCs w:val="24"/>
        </w:rPr>
        <w:t xml:space="preserve"> </w:t>
      </w:r>
      <w:r w:rsidR="006C1DD0" w:rsidRPr="00382647">
        <w:rPr>
          <w:sz w:val="24"/>
          <w:szCs w:val="24"/>
        </w:rPr>
        <w:t>ГП «Город Кремёнки» Калужской области</w:t>
      </w:r>
      <w:r w:rsidRPr="00382647">
        <w:rPr>
          <w:sz w:val="24"/>
          <w:szCs w:val="24"/>
        </w:rPr>
        <w:t>.</w:t>
      </w:r>
    </w:p>
    <w:p w:rsidR="00CA4A4B" w:rsidRPr="00382647" w:rsidRDefault="00CA4A4B" w:rsidP="00F528F1">
      <w:pPr>
        <w:spacing w:after="0"/>
        <w:ind w:firstLine="709"/>
        <w:jc w:val="both"/>
        <w:rPr>
          <w:sz w:val="24"/>
          <w:szCs w:val="24"/>
        </w:rPr>
      </w:pPr>
    </w:p>
    <w:p w:rsidR="001F6E87" w:rsidRPr="00382647" w:rsidRDefault="00B47F5C" w:rsidP="00377CFF">
      <w:pPr>
        <w:keepNext/>
        <w:keepLines/>
        <w:numPr>
          <w:ilvl w:val="1"/>
          <w:numId w:val="20"/>
        </w:numPr>
        <w:spacing w:after="0"/>
        <w:ind w:right="-284"/>
        <w:jc w:val="both"/>
        <w:outlineLvl w:val="2"/>
        <w:rPr>
          <w:b/>
          <w:bCs/>
          <w:sz w:val="24"/>
          <w:szCs w:val="24"/>
        </w:rPr>
      </w:pPr>
      <w:bookmarkStart w:id="137" w:name="_Toc42255768"/>
      <w:r w:rsidRPr="00382647">
        <w:rPr>
          <w:b/>
          <w:bCs/>
          <w:sz w:val="24"/>
          <w:szCs w:val="24"/>
        </w:rPr>
        <w:t xml:space="preserve"> </w:t>
      </w:r>
      <w:bookmarkStart w:id="138" w:name="_Toc182810266"/>
      <w:r w:rsidR="001F6E87" w:rsidRPr="00382647">
        <w:rPr>
          <w:b/>
          <w:bCs/>
          <w:sz w:val="24"/>
          <w:szCs w:val="24"/>
        </w:rPr>
        <w:t>границы и характеристики охранных зон сетей и сооружений централизованной системы водоотведения;</w:t>
      </w:r>
      <w:bookmarkEnd w:id="137"/>
      <w:bookmarkEnd w:id="138"/>
    </w:p>
    <w:p w:rsidR="00CA4A4B" w:rsidRPr="00382647" w:rsidRDefault="00CA4A4B" w:rsidP="00F528F1">
      <w:pPr>
        <w:tabs>
          <w:tab w:val="left" w:pos="708"/>
        </w:tabs>
        <w:spacing w:after="0"/>
        <w:ind w:firstLine="709"/>
        <w:jc w:val="both"/>
        <w:rPr>
          <w:sz w:val="24"/>
          <w:szCs w:val="24"/>
        </w:rPr>
      </w:pPr>
    </w:p>
    <w:p w:rsidR="001F6E87" w:rsidRPr="00382647" w:rsidRDefault="001F6E87" w:rsidP="00F528F1">
      <w:pPr>
        <w:tabs>
          <w:tab w:val="left" w:pos="708"/>
        </w:tabs>
        <w:spacing w:after="0"/>
        <w:ind w:firstLine="709"/>
        <w:jc w:val="both"/>
        <w:rPr>
          <w:sz w:val="24"/>
          <w:szCs w:val="24"/>
        </w:rPr>
      </w:pPr>
      <w:r w:rsidRPr="00382647">
        <w:rPr>
          <w:sz w:val="24"/>
          <w:szCs w:val="24"/>
        </w:rPr>
        <w:t xml:space="preserve">Охранные зоны сетей и сооружений централизованной системы водоотведения включают в себя санитарно-защитные зоны. </w:t>
      </w:r>
    </w:p>
    <w:p w:rsidR="001F6E87" w:rsidRPr="00382647" w:rsidRDefault="001F6E87" w:rsidP="00F528F1">
      <w:pPr>
        <w:tabs>
          <w:tab w:val="left" w:pos="708"/>
        </w:tabs>
        <w:spacing w:after="0"/>
        <w:ind w:firstLine="709"/>
        <w:jc w:val="both"/>
        <w:rPr>
          <w:sz w:val="24"/>
          <w:szCs w:val="24"/>
        </w:rPr>
      </w:pPr>
      <w:r w:rsidRPr="00382647">
        <w:rPr>
          <w:sz w:val="24"/>
          <w:szCs w:val="24"/>
        </w:rPr>
        <w:t xml:space="preserve">Сооружений водоотведения до границ зданий жилой застройки, участков общественных зданий и предприятий находятся с учётом их перспективного расширения. </w:t>
      </w:r>
    </w:p>
    <w:p w:rsidR="001F6E87" w:rsidRPr="00382647" w:rsidRDefault="001F6E87" w:rsidP="00F528F1">
      <w:pPr>
        <w:tabs>
          <w:tab w:val="left" w:pos="708"/>
        </w:tabs>
        <w:spacing w:after="0"/>
        <w:ind w:firstLine="709"/>
        <w:jc w:val="both"/>
        <w:rPr>
          <w:sz w:val="24"/>
          <w:szCs w:val="24"/>
        </w:rPr>
      </w:pPr>
      <w:r w:rsidRPr="00382647">
        <w:rPr>
          <w:sz w:val="24"/>
          <w:szCs w:val="24"/>
        </w:rPr>
        <w:t>Размеры зон определены в соответствии с СанПиНом 2.1.6.1032 и Санитарные правила и нормы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w:t>
      </w:r>
      <w:r w:rsidRPr="00382647">
        <w:rPr>
          <w:sz w:val="24"/>
          <w:szCs w:val="24"/>
        </w:rPr>
        <w:lastRenderedPageBreak/>
        <w:t xml:space="preserve">противоэпидемических (профилактических) мероприятий". Случаи отступления от этих норм нужно согласовывать с органами санитарно-эпидемиологического надзора. </w:t>
      </w:r>
    </w:p>
    <w:p w:rsidR="001F6E87" w:rsidRPr="00382647" w:rsidRDefault="001F6E87" w:rsidP="00F528F1">
      <w:pPr>
        <w:tabs>
          <w:tab w:val="left" w:pos="708"/>
        </w:tabs>
        <w:spacing w:after="0"/>
        <w:ind w:firstLine="709"/>
        <w:jc w:val="both"/>
        <w:rPr>
          <w:sz w:val="24"/>
          <w:szCs w:val="24"/>
        </w:rPr>
      </w:pPr>
      <w:r w:rsidRPr="00382647">
        <w:rPr>
          <w:sz w:val="24"/>
          <w:szCs w:val="24"/>
        </w:rPr>
        <w:t xml:space="preserve">Также в охранных зонах централизованных систем водоотведения не допускается возводить постройки, гаражи, стоянки транспортных средств, складировать материалы, мусор, сажать деревья и проводить земляные работы. </w:t>
      </w:r>
    </w:p>
    <w:p w:rsidR="00CA4A4B" w:rsidRPr="00382647" w:rsidRDefault="00CA4A4B" w:rsidP="00F528F1">
      <w:pPr>
        <w:tabs>
          <w:tab w:val="left" w:pos="708"/>
        </w:tabs>
        <w:spacing w:after="0"/>
        <w:ind w:firstLine="709"/>
        <w:jc w:val="both"/>
        <w:rPr>
          <w:sz w:val="24"/>
          <w:szCs w:val="24"/>
        </w:rPr>
      </w:pPr>
    </w:p>
    <w:p w:rsidR="001F6E87" w:rsidRPr="00382647" w:rsidRDefault="001F6E87" w:rsidP="00377CFF">
      <w:pPr>
        <w:keepNext/>
        <w:keepLines/>
        <w:numPr>
          <w:ilvl w:val="1"/>
          <w:numId w:val="20"/>
        </w:numPr>
        <w:spacing w:after="0"/>
        <w:ind w:right="-284"/>
        <w:jc w:val="both"/>
        <w:outlineLvl w:val="2"/>
        <w:rPr>
          <w:b/>
          <w:bCs/>
          <w:sz w:val="24"/>
          <w:szCs w:val="24"/>
        </w:rPr>
      </w:pPr>
      <w:bookmarkStart w:id="139" w:name="_Toc42255769"/>
      <w:r w:rsidRPr="00382647">
        <w:rPr>
          <w:b/>
          <w:bCs/>
          <w:sz w:val="24"/>
          <w:szCs w:val="24"/>
        </w:rPr>
        <w:t xml:space="preserve"> </w:t>
      </w:r>
      <w:bookmarkStart w:id="140" w:name="_Toc182810267"/>
      <w:r w:rsidRPr="00382647">
        <w:rPr>
          <w:b/>
          <w:bCs/>
          <w:sz w:val="24"/>
          <w:szCs w:val="24"/>
        </w:rPr>
        <w:t>границы планируемых зон размещения объектов централизованной системы водоотведения.</w:t>
      </w:r>
      <w:bookmarkEnd w:id="139"/>
      <w:bookmarkEnd w:id="140"/>
    </w:p>
    <w:p w:rsidR="00CA4A4B" w:rsidRPr="00382647" w:rsidRDefault="00CA4A4B" w:rsidP="00F528F1">
      <w:pPr>
        <w:spacing w:after="0"/>
        <w:ind w:firstLine="567"/>
        <w:jc w:val="both"/>
        <w:rPr>
          <w:sz w:val="24"/>
          <w:szCs w:val="24"/>
        </w:rPr>
      </w:pPr>
    </w:p>
    <w:p w:rsidR="001F6E87" w:rsidRPr="00382647" w:rsidRDefault="001F6E87" w:rsidP="00F528F1">
      <w:pPr>
        <w:spacing w:after="0"/>
        <w:ind w:firstLine="567"/>
        <w:jc w:val="both"/>
        <w:rPr>
          <w:sz w:val="24"/>
          <w:szCs w:val="24"/>
        </w:rPr>
      </w:pPr>
      <w:r w:rsidRPr="00382647">
        <w:rPr>
          <w:sz w:val="24"/>
          <w:szCs w:val="24"/>
        </w:rPr>
        <w:t>Границы планируемых зон размещения объектов централизованной системы водоотведения в пределах муниципального образования.</w:t>
      </w: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B47F5C" w:rsidRPr="00382647" w:rsidRDefault="00B47F5C"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F528F1">
      <w:pPr>
        <w:spacing w:after="0"/>
        <w:ind w:firstLine="567"/>
        <w:jc w:val="both"/>
        <w:rPr>
          <w:sz w:val="24"/>
          <w:szCs w:val="24"/>
        </w:rPr>
      </w:pPr>
    </w:p>
    <w:p w:rsidR="001F6E87" w:rsidRPr="00382647" w:rsidRDefault="001F6E87" w:rsidP="007D4605">
      <w:pPr>
        <w:keepNext/>
        <w:keepLines/>
        <w:numPr>
          <w:ilvl w:val="0"/>
          <w:numId w:val="29"/>
        </w:numPr>
        <w:spacing w:after="0" w:line="240" w:lineRule="auto"/>
        <w:ind w:right="-284"/>
        <w:jc w:val="center"/>
        <w:outlineLvl w:val="1"/>
        <w:rPr>
          <w:b/>
          <w:bCs/>
          <w:sz w:val="32"/>
          <w:szCs w:val="32"/>
        </w:rPr>
      </w:pPr>
      <w:bookmarkStart w:id="141" w:name="_Toc41563001"/>
      <w:r w:rsidRPr="00382647">
        <w:rPr>
          <w:b/>
          <w:bCs/>
          <w:sz w:val="24"/>
          <w:szCs w:val="24"/>
        </w:rPr>
        <w:lastRenderedPageBreak/>
        <w:t xml:space="preserve"> </w:t>
      </w:r>
      <w:bookmarkStart w:id="142" w:name="_Toc182810268"/>
      <w:r w:rsidRPr="00382647">
        <w:rPr>
          <w:b/>
          <w:bCs/>
          <w:sz w:val="32"/>
          <w:szCs w:val="32"/>
        </w:rPr>
        <w:t>Экологические аспекты мероприятий по строительству и реконструкции объектов централизованной системы водоотведения</w:t>
      </w:r>
      <w:bookmarkEnd w:id="142"/>
      <w:r w:rsidRPr="00382647">
        <w:rPr>
          <w:b/>
          <w:bCs/>
          <w:sz w:val="32"/>
          <w:szCs w:val="32"/>
        </w:rPr>
        <w:t xml:space="preserve"> </w:t>
      </w:r>
      <w:bookmarkEnd w:id="141"/>
    </w:p>
    <w:p w:rsidR="00B47F5C" w:rsidRPr="00382647" w:rsidRDefault="00B47F5C" w:rsidP="00B47F5C">
      <w:pPr>
        <w:pStyle w:val="S"/>
      </w:pPr>
    </w:p>
    <w:p w:rsidR="001F6E87" w:rsidRPr="00382647" w:rsidRDefault="001F6E87" w:rsidP="00F528F1">
      <w:pPr>
        <w:keepNext/>
        <w:keepLines/>
        <w:spacing w:after="0"/>
        <w:ind w:right="-284" w:firstLine="567"/>
        <w:jc w:val="both"/>
        <w:outlineLvl w:val="2"/>
        <w:rPr>
          <w:b/>
          <w:bCs/>
          <w:sz w:val="24"/>
          <w:szCs w:val="24"/>
        </w:rPr>
      </w:pPr>
      <w:bookmarkStart w:id="143" w:name="_Toc46484888"/>
      <w:bookmarkStart w:id="144" w:name="_Toc18579785"/>
      <w:bookmarkStart w:id="145" w:name="_Toc18940888"/>
      <w:bookmarkStart w:id="146" w:name="_Toc20315668"/>
      <w:bookmarkStart w:id="147" w:name="_Toc41563002"/>
      <w:bookmarkStart w:id="148" w:name="_Toc182810269"/>
      <w:bookmarkEnd w:id="143"/>
      <w:r w:rsidRPr="00382647">
        <w:rPr>
          <w:b/>
          <w:bCs/>
          <w:sz w:val="24"/>
          <w:szCs w:val="24"/>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44"/>
      <w:bookmarkEnd w:id="145"/>
      <w:bookmarkEnd w:id="146"/>
      <w:bookmarkEnd w:id="147"/>
      <w:bookmarkEnd w:id="148"/>
    </w:p>
    <w:p w:rsidR="00382647" w:rsidRPr="00382647" w:rsidRDefault="00382647" w:rsidP="00CA4A4B">
      <w:pPr>
        <w:pStyle w:val="afd"/>
        <w:spacing w:after="0"/>
        <w:ind w:left="0" w:firstLine="567"/>
        <w:jc w:val="both"/>
        <w:rPr>
          <w:rFonts w:ascii="Times New Roman" w:hAnsi="Times New Roman" w:cs="Times New Roman"/>
          <w:color w:val="000000"/>
          <w:sz w:val="24"/>
          <w:szCs w:val="24"/>
        </w:rPr>
      </w:pPr>
      <w:bookmarkStart w:id="149" w:name="_Toc18579786"/>
    </w:p>
    <w:p w:rsidR="00CA4A4B" w:rsidRPr="00382647" w:rsidRDefault="00CA4A4B" w:rsidP="00CA4A4B">
      <w:pPr>
        <w:pStyle w:val="afd"/>
        <w:spacing w:after="0"/>
        <w:ind w:left="0" w:firstLine="567"/>
        <w:jc w:val="both"/>
        <w:rPr>
          <w:rFonts w:ascii="Times New Roman" w:hAnsi="Times New Roman" w:cs="Times New Roman"/>
          <w:color w:val="000000"/>
          <w:sz w:val="24"/>
          <w:szCs w:val="24"/>
        </w:rPr>
      </w:pPr>
      <w:r w:rsidRPr="00382647">
        <w:rPr>
          <w:rFonts w:ascii="Times New Roman" w:hAnsi="Times New Roman" w:cs="Times New Roman"/>
          <w:color w:val="000000"/>
          <w:sz w:val="24"/>
          <w:szCs w:val="24"/>
        </w:rPr>
        <w:t>В числе основных мероприятий в совершенствовании централизованных систем водоотведения необходимо отметить: реконструкцию КНС и сетей водоотведения. Целью мероприятий по использованию централизованных систем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CA4A4B" w:rsidRPr="00382647" w:rsidRDefault="00CA4A4B" w:rsidP="00CA4A4B">
      <w:pPr>
        <w:pStyle w:val="afd"/>
        <w:spacing w:after="0"/>
        <w:ind w:left="0" w:firstLine="567"/>
        <w:jc w:val="both"/>
        <w:rPr>
          <w:rFonts w:ascii="Times New Roman" w:hAnsi="Times New Roman" w:cs="Times New Roman"/>
          <w:color w:val="000000"/>
          <w:sz w:val="24"/>
          <w:szCs w:val="24"/>
        </w:rPr>
      </w:pPr>
    </w:p>
    <w:p w:rsidR="001F6E87" w:rsidRPr="00382647" w:rsidRDefault="001F6E87" w:rsidP="00377CFF">
      <w:pPr>
        <w:keepNext/>
        <w:keepLines/>
        <w:numPr>
          <w:ilvl w:val="1"/>
          <w:numId w:val="21"/>
        </w:numPr>
        <w:spacing w:after="0"/>
        <w:ind w:left="567" w:right="-284" w:firstLine="0"/>
        <w:jc w:val="both"/>
        <w:outlineLvl w:val="2"/>
        <w:rPr>
          <w:b/>
          <w:bCs/>
          <w:sz w:val="24"/>
          <w:szCs w:val="24"/>
        </w:rPr>
      </w:pPr>
      <w:bookmarkStart w:id="150" w:name="_Toc18940889"/>
      <w:bookmarkStart w:id="151" w:name="_Toc20315669"/>
      <w:bookmarkStart w:id="152" w:name="_Toc41563003"/>
      <w:bookmarkStart w:id="153" w:name="_Toc182810270"/>
      <w:r w:rsidRPr="00382647">
        <w:rPr>
          <w:b/>
          <w:bCs/>
          <w:sz w:val="24"/>
          <w:szCs w:val="24"/>
        </w:rPr>
        <w:t>сведения о применении методов, безопасных для окружающей среды, при утилизации осадков сточных вод</w:t>
      </w:r>
      <w:bookmarkEnd w:id="149"/>
      <w:bookmarkEnd w:id="150"/>
      <w:bookmarkEnd w:id="151"/>
      <w:bookmarkEnd w:id="152"/>
      <w:r w:rsidRPr="00382647">
        <w:rPr>
          <w:b/>
          <w:bCs/>
          <w:sz w:val="24"/>
          <w:szCs w:val="24"/>
        </w:rPr>
        <w:t>.</w:t>
      </w:r>
      <w:bookmarkEnd w:id="153"/>
    </w:p>
    <w:p w:rsidR="00CA4A4B" w:rsidRPr="00382647" w:rsidRDefault="00CA4A4B" w:rsidP="00081105">
      <w:pPr>
        <w:pStyle w:val="S"/>
      </w:pPr>
    </w:p>
    <w:p w:rsidR="001F6E87" w:rsidRPr="00382647" w:rsidRDefault="001F6E87" w:rsidP="00B47F5C">
      <w:pPr>
        <w:spacing w:after="0"/>
        <w:ind w:firstLine="480"/>
        <w:jc w:val="both"/>
        <w:rPr>
          <w:sz w:val="24"/>
          <w:szCs w:val="24"/>
          <w:lang w:eastAsia="ru-RU"/>
        </w:rPr>
      </w:pPr>
      <w:r w:rsidRPr="00382647">
        <w:rPr>
          <w:sz w:val="24"/>
          <w:szCs w:val="24"/>
          <w:lang w:eastAsia="ru-RU"/>
        </w:rPr>
        <w:t xml:space="preserve">В </w:t>
      </w:r>
      <w:r w:rsidR="007C1DAD" w:rsidRPr="00382647">
        <w:rPr>
          <w:sz w:val="24"/>
          <w:szCs w:val="24"/>
          <w:lang w:eastAsia="ru-RU"/>
        </w:rPr>
        <w:t xml:space="preserve">Муниципальном образовании </w:t>
      </w:r>
      <w:r w:rsidR="00C23388" w:rsidRPr="00382647">
        <w:rPr>
          <w:sz w:val="24"/>
          <w:szCs w:val="24"/>
          <w:lang w:eastAsia="ru-RU"/>
        </w:rPr>
        <w:t>МО ГП «Город Кремёнки»</w:t>
      </w:r>
      <w:r w:rsidRPr="00382647">
        <w:rPr>
          <w:sz w:val="24"/>
          <w:szCs w:val="24"/>
          <w:lang w:eastAsia="ru-RU"/>
        </w:rPr>
        <w:t xml:space="preserve"> стоки от потребителей направляются </w:t>
      </w:r>
      <w:r w:rsidR="00081105" w:rsidRPr="00382647">
        <w:rPr>
          <w:sz w:val="24"/>
          <w:szCs w:val="24"/>
          <w:lang w:eastAsia="ru-RU"/>
        </w:rPr>
        <w:t xml:space="preserve">тремя КНС и </w:t>
      </w:r>
      <w:r w:rsidRPr="00382647">
        <w:rPr>
          <w:sz w:val="24"/>
          <w:szCs w:val="24"/>
          <w:lang w:eastAsia="ru-RU"/>
        </w:rPr>
        <w:t>канализационными сетями на канализационные очистные сооружения</w:t>
      </w:r>
      <w:r w:rsidR="0078617E" w:rsidRPr="00382647">
        <w:t xml:space="preserve"> </w:t>
      </w:r>
      <w:r w:rsidR="00871C08">
        <w:rPr>
          <w:sz w:val="24"/>
          <w:szCs w:val="24"/>
          <w:lang w:eastAsia="ru-RU"/>
        </w:rPr>
        <w:t>АО «Тепловодоснабжение» г. Протвино</w:t>
      </w:r>
      <w:r w:rsidR="0078617E" w:rsidRPr="00382647">
        <w:rPr>
          <w:sz w:val="24"/>
          <w:szCs w:val="24"/>
          <w:lang w:eastAsia="ru-RU"/>
        </w:rPr>
        <w:t xml:space="preserve"> Московской области.</w:t>
      </w:r>
    </w:p>
    <w:p w:rsidR="001F6E87" w:rsidRPr="00382647" w:rsidRDefault="00081105" w:rsidP="00081105">
      <w:pPr>
        <w:spacing w:after="0"/>
        <w:ind w:firstLine="480"/>
        <w:jc w:val="both"/>
        <w:rPr>
          <w:sz w:val="24"/>
          <w:szCs w:val="24"/>
          <w:lang w:eastAsia="ru-RU"/>
        </w:rPr>
      </w:pPr>
      <w:r w:rsidRPr="00382647">
        <w:rPr>
          <w:sz w:val="24"/>
          <w:szCs w:val="24"/>
        </w:rPr>
        <w:t xml:space="preserve">Строительство очистных сооружений на территории городского поселения </w:t>
      </w:r>
      <w:r w:rsidR="00A9620C">
        <w:rPr>
          <w:sz w:val="24"/>
          <w:szCs w:val="24"/>
        </w:rPr>
        <w:t xml:space="preserve">«Город Кременки» </w:t>
      </w:r>
      <w:r w:rsidRPr="00382647">
        <w:rPr>
          <w:sz w:val="24"/>
          <w:szCs w:val="24"/>
        </w:rPr>
        <w:t>не планируется.</w:t>
      </w:r>
    </w:p>
    <w:p w:rsidR="001F6E87" w:rsidRPr="00382647" w:rsidRDefault="001F6E87" w:rsidP="00F528F1">
      <w:pPr>
        <w:spacing w:after="0"/>
        <w:ind w:firstLine="480"/>
        <w:jc w:val="both"/>
        <w:rPr>
          <w:sz w:val="24"/>
          <w:szCs w:val="24"/>
          <w:lang w:eastAsia="ru-RU"/>
        </w:rPr>
      </w:pPr>
    </w:p>
    <w:p w:rsidR="001F6E87" w:rsidRPr="00382647" w:rsidRDefault="001F6E87" w:rsidP="00F528F1">
      <w:pPr>
        <w:spacing w:after="0"/>
        <w:jc w:val="both"/>
        <w:rPr>
          <w:sz w:val="24"/>
          <w:szCs w:val="24"/>
          <w:lang w:eastAsia="ru-RU"/>
        </w:rPr>
      </w:pPr>
    </w:p>
    <w:p w:rsidR="001F6E87" w:rsidRPr="00382647" w:rsidRDefault="001F6E87" w:rsidP="00F528F1">
      <w:pPr>
        <w:spacing w:after="0"/>
        <w:ind w:firstLine="480"/>
        <w:jc w:val="both"/>
        <w:rPr>
          <w:sz w:val="24"/>
          <w:szCs w:val="24"/>
          <w:lang w:eastAsia="ru-RU"/>
        </w:rPr>
      </w:pPr>
    </w:p>
    <w:p w:rsidR="001F6E87" w:rsidRPr="00382647" w:rsidRDefault="001F6E87" w:rsidP="00F528F1">
      <w:pPr>
        <w:spacing w:after="0"/>
        <w:ind w:firstLine="480"/>
        <w:jc w:val="both"/>
        <w:rPr>
          <w:sz w:val="24"/>
          <w:szCs w:val="24"/>
          <w:lang w:eastAsia="ru-RU"/>
        </w:rPr>
      </w:pPr>
    </w:p>
    <w:p w:rsidR="001F6E87" w:rsidRPr="00382647" w:rsidRDefault="001F6E87" w:rsidP="001541C1">
      <w:pPr>
        <w:spacing w:after="0"/>
        <w:jc w:val="both"/>
        <w:rPr>
          <w:sz w:val="24"/>
          <w:szCs w:val="24"/>
          <w:lang w:eastAsia="ru-RU"/>
        </w:rPr>
        <w:sectPr w:rsidR="001F6E87" w:rsidRPr="00382647" w:rsidSect="000B2E0D">
          <w:pgSz w:w="11906" w:h="16838" w:code="9"/>
          <w:pgMar w:top="1134" w:right="851" w:bottom="1134" w:left="1134" w:header="709" w:footer="709" w:gutter="0"/>
          <w:cols w:space="708"/>
          <w:titlePg/>
          <w:docGrid w:linePitch="360"/>
        </w:sectPr>
      </w:pPr>
    </w:p>
    <w:p w:rsidR="001F6E87" w:rsidRPr="00382647" w:rsidRDefault="001F6E87" w:rsidP="00382647">
      <w:pPr>
        <w:keepNext/>
        <w:keepLines/>
        <w:numPr>
          <w:ilvl w:val="0"/>
          <w:numId w:val="29"/>
        </w:numPr>
        <w:spacing w:line="240" w:lineRule="auto"/>
        <w:ind w:right="-284"/>
        <w:jc w:val="center"/>
        <w:outlineLvl w:val="1"/>
        <w:rPr>
          <w:b/>
          <w:bCs/>
          <w:sz w:val="32"/>
          <w:szCs w:val="32"/>
        </w:rPr>
      </w:pPr>
      <w:bookmarkStart w:id="154" w:name="_Toc182810271"/>
      <w:r w:rsidRPr="00382647">
        <w:rPr>
          <w:b/>
          <w:bCs/>
          <w:sz w:val="32"/>
          <w:szCs w:val="32"/>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4"/>
    </w:p>
    <w:p w:rsidR="001F6E87" w:rsidRPr="00382647" w:rsidRDefault="001F6E87" w:rsidP="00F528F1">
      <w:pPr>
        <w:spacing w:after="0"/>
        <w:ind w:firstLine="567"/>
        <w:jc w:val="both"/>
        <w:rPr>
          <w:sz w:val="24"/>
          <w:szCs w:val="24"/>
        </w:rPr>
      </w:pPr>
      <w:r w:rsidRPr="00382647">
        <w:rPr>
          <w:sz w:val="24"/>
          <w:szCs w:val="24"/>
        </w:rPr>
        <w:t xml:space="preserve">Схемой водоснабжения и водоотведения </w:t>
      </w:r>
      <w:r w:rsidR="00C23388" w:rsidRPr="00382647">
        <w:rPr>
          <w:sz w:val="24"/>
          <w:szCs w:val="24"/>
        </w:rPr>
        <w:t>МО ГП «Город Кремёнки»</w:t>
      </w:r>
      <w:r w:rsidR="00AF2176" w:rsidRPr="00382647">
        <w:rPr>
          <w:sz w:val="24"/>
          <w:szCs w:val="24"/>
        </w:rPr>
        <w:t xml:space="preserve"> </w:t>
      </w:r>
      <w:r w:rsidR="00C23388" w:rsidRPr="00382647">
        <w:rPr>
          <w:sz w:val="24"/>
          <w:szCs w:val="24"/>
        </w:rPr>
        <w:t>Калужской области</w:t>
      </w:r>
      <w:r w:rsidRPr="00382647">
        <w:rPr>
          <w:sz w:val="24"/>
          <w:szCs w:val="24"/>
        </w:rPr>
        <w:t xml:space="preserve"> предложены мероприятия, указанные в таблице 14.</w:t>
      </w:r>
    </w:p>
    <w:p w:rsidR="001F6E87" w:rsidRPr="00382647" w:rsidRDefault="001F6E87" w:rsidP="00F528F1">
      <w:pPr>
        <w:spacing w:after="0"/>
        <w:ind w:firstLine="567"/>
        <w:jc w:val="both"/>
        <w:rPr>
          <w:sz w:val="24"/>
          <w:szCs w:val="24"/>
        </w:rPr>
      </w:pPr>
      <w:r w:rsidRPr="00382647">
        <w:rPr>
          <w:sz w:val="24"/>
          <w:szCs w:val="24"/>
        </w:rPr>
        <w:t xml:space="preserve">Таблица 14. Оценка потребности в капитальных вложениях в строительство, реконструкцию и модернизацию объектов централизованной системы водоотведения </w:t>
      </w:r>
      <w:r w:rsidR="00C23388" w:rsidRPr="00382647">
        <w:rPr>
          <w:sz w:val="24"/>
          <w:szCs w:val="24"/>
        </w:rPr>
        <w:t>МО ГП «Город Кремёнки»</w:t>
      </w:r>
      <w:r w:rsidRPr="00382647">
        <w:rPr>
          <w:sz w:val="24"/>
          <w:szCs w:val="24"/>
        </w:rPr>
        <w:t>.</w:t>
      </w:r>
    </w:p>
    <w:tbl>
      <w:tblPr>
        <w:tblW w:w="14985" w:type="dxa"/>
        <w:tblInd w:w="-289" w:type="dxa"/>
        <w:tblLayout w:type="fixed"/>
        <w:tblLook w:val="04A0"/>
      </w:tblPr>
      <w:tblGrid>
        <w:gridCol w:w="4962"/>
        <w:gridCol w:w="1742"/>
        <w:gridCol w:w="1452"/>
        <w:gridCol w:w="1100"/>
        <w:gridCol w:w="1921"/>
        <w:gridCol w:w="952"/>
        <w:gridCol w:w="952"/>
        <w:gridCol w:w="952"/>
        <w:gridCol w:w="952"/>
      </w:tblGrid>
      <w:tr w:rsidR="0078617E" w:rsidRPr="0078617E" w:rsidTr="0078617E">
        <w:trPr>
          <w:cantSplit/>
          <w:trHeight w:val="199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Наименование мероприятия</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Дата начала реализации мероприятий</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Дата окончания реализации мероприятий</w:t>
            </w:r>
          </w:p>
        </w:tc>
        <w:tc>
          <w:tcPr>
            <w:tcW w:w="1100" w:type="dxa"/>
            <w:tcBorders>
              <w:top w:val="single" w:sz="4" w:space="0" w:color="auto"/>
              <w:left w:val="nil"/>
              <w:bottom w:val="single" w:sz="4" w:space="0" w:color="auto"/>
              <w:right w:val="single" w:sz="4" w:space="0" w:color="auto"/>
            </w:tcBorders>
            <w:shd w:val="clear" w:color="auto" w:fill="auto"/>
            <w:textDirection w:val="btLr"/>
            <w:vAlign w:val="center"/>
            <w:hideMark/>
          </w:tcPr>
          <w:p w:rsidR="0078617E" w:rsidRPr="00382647" w:rsidRDefault="0078617E" w:rsidP="0078617E">
            <w:pPr>
              <w:spacing w:after="0" w:line="240" w:lineRule="auto"/>
              <w:ind w:left="113" w:right="113"/>
              <w:jc w:val="center"/>
              <w:rPr>
                <w:lang w:eastAsia="ru-RU"/>
              </w:rPr>
            </w:pPr>
            <w:r w:rsidRPr="0078617E">
              <w:rPr>
                <w:lang w:eastAsia="ru-RU"/>
              </w:rPr>
              <w:t xml:space="preserve">Статус объекта </w:t>
            </w:r>
          </w:p>
          <w:p w:rsidR="0078617E" w:rsidRPr="00382647" w:rsidRDefault="0078617E" w:rsidP="0078617E">
            <w:pPr>
              <w:spacing w:after="0" w:line="240" w:lineRule="auto"/>
              <w:ind w:left="113" w:right="113"/>
              <w:jc w:val="center"/>
              <w:rPr>
                <w:lang w:eastAsia="ru-RU"/>
              </w:rPr>
            </w:pPr>
            <w:r w:rsidRPr="0078617E">
              <w:rPr>
                <w:lang w:eastAsia="ru-RU"/>
              </w:rPr>
              <w:t>С - строительство;</w:t>
            </w:r>
          </w:p>
          <w:p w:rsidR="0078617E" w:rsidRPr="0078617E" w:rsidRDefault="0078617E" w:rsidP="0078617E">
            <w:pPr>
              <w:spacing w:after="0" w:line="240" w:lineRule="auto"/>
              <w:ind w:left="113" w:right="113"/>
              <w:jc w:val="center"/>
              <w:rPr>
                <w:lang w:eastAsia="ru-RU"/>
              </w:rPr>
            </w:pPr>
            <w:r w:rsidRPr="0078617E">
              <w:rPr>
                <w:lang w:eastAsia="ru-RU"/>
              </w:rPr>
              <w:t xml:space="preserve"> Р - реконструкция</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Финансовые потребности на реализацию мероприятий, тыс.руб.</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2025 год</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2026 год</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2027 год</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2028 год</w:t>
            </w:r>
          </w:p>
        </w:tc>
      </w:tr>
      <w:tr w:rsidR="0078617E" w:rsidRPr="0078617E" w:rsidTr="0078617E">
        <w:trPr>
          <w:trHeight w:val="290"/>
        </w:trPr>
        <w:tc>
          <w:tcPr>
            <w:tcW w:w="9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jc w:val="center"/>
              <w:rPr>
                <w:lang w:eastAsia="ru-RU"/>
              </w:rPr>
            </w:pPr>
            <w:r w:rsidRPr="0078617E">
              <w:rPr>
                <w:lang w:eastAsia="ru-RU"/>
              </w:rPr>
              <w:t>Производственная программа УМП «Водоканал» в сфере холодного водоснабжения (питьевое водоснабжение) и водоотведения на период с 2024 до 2028 гг.</w:t>
            </w:r>
          </w:p>
        </w:tc>
        <w:tc>
          <w:tcPr>
            <w:tcW w:w="1921" w:type="dxa"/>
            <w:tcBorders>
              <w:top w:val="nil"/>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rPr>
                <w:lang w:eastAsia="ru-RU"/>
              </w:rPr>
            </w:pPr>
            <w:r w:rsidRPr="0078617E">
              <w:rPr>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rPr>
                <w:lang w:eastAsia="ru-RU"/>
              </w:rPr>
            </w:pPr>
            <w:r w:rsidRPr="0078617E">
              <w:rPr>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rPr>
                <w:lang w:eastAsia="ru-RU"/>
              </w:rPr>
            </w:pPr>
            <w:r w:rsidRPr="0078617E">
              <w:rPr>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rPr>
                <w:lang w:eastAsia="ru-RU"/>
              </w:rPr>
            </w:pPr>
            <w:r w:rsidRPr="0078617E">
              <w:rPr>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78617E" w:rsidRPr="0078617E" w:rsidRDefault="0078617E" w:rsidP="0078617E">
            <w:pPr>
              <w:spacing w:after="0" w:line="240" w:lineRule="auto"/>
              <w:rPr>
                <w:lang w:eastAsia="ru-RU"/>
              </w:rPr>
            </w:pPr>
            <w:r w:rsidRPr="0078617E">
              <w:rPr>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Капитальный  ремонт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КНС«Курчатовец».</w:t>
            </w:r>
            <w:r w:rsidRPr="0078617E">
              <w:rPr>
                <w:color w:val="000000"/>
                <w:lang w:eastAsia="ru-RU"/>
              </w:rPr>
              <w:t xml:space="preserve"> Установка насоса ФГПУ 25/16   с эл.двиг.3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06.06.2025г.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09.06.2025г.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123,59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123,59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КНС "Вятичи". Замена насоса СД160/45 с двигателем 37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15.06.2025г.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29.06.2025г.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293,45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293,45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417,04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417,04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Текущий ремонт и техническое обслуживание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колодцев</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312,6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312,6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Промывка канализационной сети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101,38</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101,38</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оборудования КНС «г.Кременки, КНС «Вятичи», КНС «Курчатовец»,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Ремонт, ревизия насосного оборудования и </w:t>
            </w:r>
            <w:r w:rsidRPr="0078617E">
              <w:rPr>
                <w:color w:val="000000"/>
                <w:lang w:eastAsia="ru-RU"/>
              </w:rPr>
              <w:lastRenderedPageBreak/>
              <w:t>запорной арматуры</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lastRenderedPageBreak/>
              <w:t>01.01.2025г.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552,23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552,23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lastRenderedPageBreak/>
              <w:t xml:space="preserve">Замена осветительных устройств с использованием светодиодов.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01.02.2025г.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03.02.2025г.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55,86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55,86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электрооборудования</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01.01.2025г.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31.12.2025г.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203,29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203,29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1225,36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Капитальный  ремонт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КНС г.Кременки.</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15.01.2026г.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20.01.2026г.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 Замена насоса    2СМ200-150-500б-4  с эл.двиг.90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504,4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504,4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Замена насоса СД160/45 с двигателем 37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21.01.2026г.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30.01.2026г.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305,19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305,19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Замена насоса ВКС 2/16 с эл.дв.1,5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226,27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226,27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1035,86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Текущий ремонт и техническое обслуживание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колодцев</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325,11</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325,11</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Промывка канализационной сети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105,45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105,45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оборудования КНС «г.Кременки, КНС «Вятичи», КНС «Курчатовец»в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насосного оборудования и запорной арматуры</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07.02.2026г.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09.02.2026г.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574,32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574,32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Замена осветительных устройств с использованием светодиодов.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01.01.2026г.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31.12.2026г.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58,09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58,09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электрооборудования</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211,42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211,42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1274,38</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Капитальный  ремонт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25.01.2027г.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31.01.2027г.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КНС г.Кременки.</w:t>
            </w:r>
            <w:r w:rsidRPr="0078617E">
              <w:rPr>
                <w:color w:val="000000"/>
                <w:lang w:eastAsia="ru-RU"/>
              </w:rPr>
              <w:t xml:space="preserve"> Замена насоса               СМ200-150-400-4  с эл.двиг.90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01.02.2027г.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15.02.2027г.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433,96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433,96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 xml:space="preserve">КНС г.Кременки. </w:t>
            </w:r>
            <w:r w:rsidRPr="0078617E">
              <w:rPr>
                <w:color w:val="000000"/>
                <w:lang w:eastAsia="ru-RU"/>
              </w:rPr>
              <w:t>Замена частотного преобразователя EI-P7012-125H на эл.двигателе 90 кВт насоса 2СМ200-150-500б/4</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16.02.2027г.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25.02.2027г.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658,35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658,35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lastRenderedPageBreak/>
              <w:t xml:space="preserve">КНС "Вятичи". </w:t>
            </w:r>
            <w:r w:rsidRPr="0078617E">
              <w:rPr>
                <w:color w:val="000000"/>
                <w:lang w:eastAsia="ru-RU"/>
              </w:rPr>
              <w:t>Замена насоса СМ150-125-315-6а с двигателем 11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168,24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168,24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1260,55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Текущий ремонт и техническое обслуживание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колодцев</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338,12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338,12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Промывка канализационной сети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109,65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109,65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оборудования КНС «г.Кременки, КНС «Вятичи», КНС «Курчатовец»в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07.02.2027г.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19.02.2027г.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насосного оборудования и запорной арматуры</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01.01.2027г.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31.12.2027г.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597,3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597,3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Замена осветительных устройств с использованием светодиодов.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60,41</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60,41</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электрооборудования</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219,87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219,87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10.02.2028г.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13.02.2028г.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1325,35</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Капитальный  ремонт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Ремонт оборудования КНС "Вятичи".Ремонт оборудования КНС г.Кременки.</w:t>
            </w:r>
            <w:r w:rsidRPr="0078617E">
              <w:rPr>
                <w:color w:val="000000"/>
                <w:lang w:eastAsia="ru-RU"/>
              </w:rPr>
              <w:t xml:space="preserve"> Замена вентиляторов ВР80-75 №4, P=1,1кВт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15.02.2028г.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22.02.2028г.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123,72</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123,72</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Замена насоса СД160/45 с двигателем 37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18.02.2028г.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22.02.2028г.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330,09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330,09</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Замена насоса ВКС 1/16 с эл.дв.1,5 кВт</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206,24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206,24</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660,06</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Текущий ремонт и техническое обслуживание объектов водоотведения,  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01.06.2028г.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01.10.2028г.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колодцев</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351,64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351,64</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Промывка канализационной сети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114,04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114,04</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оборудования КНС «г.Кременки, КНС «Вятичи», КНС «Курчатовец»в том числе:</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07.02.2028г.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26.02.2028г.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Ремонт, ревизия насосного оборудования и запорной арматуры</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621,19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621,19</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xml:space="preserve">Замена осветительных устройств с </w:t>
            </w:r>
            <w:r w:rsidRPr="0078617E">
              <w:rPr>
                <w:color w:val="000000"/>
                <w:lang w:eastAsia="ru-RU"/>
              </w:rPr>
              <w:lastRenderedPageBreak/>
              <w:t xml:space="preserve">использованием светодиодов.     </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lastRenderedPageBreak/>
              <w:t> </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62,83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62,83</w:t>
            </w:r>
          </w:p>
        </w:tc>
      </w:tr>
      <w:tr w:rsidR="0078617E" w:rsidRPr="0078617E"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lastRenderedPageBreak/>
              <w:t>Ремонт, ревизия электрооборудования</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Р</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228,67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right"/>
              <w:rPr>
                <w:color w:val="000000"/>
                <w:lang w:eastAsia="ru-RU"/>
              </w:rPr>
            </w:pPr>
            <w:r w:rsidRPr="0078617E">
              <w:rPr>
                <w:color w:val="000000"/>
                <w:lang w:eastAsia="ru-RU"/>
              </w:rPr>
              <w:t>228,67</w:t>
            </w:r>
          </w:p>
        </w:tc>
      </w:tr>
      <w:tr w:rsidR="0078617E" w:rsidRPr="00382647" w:rsidTr="0078617E">
        <w:trPr>
          <w:trHeight w:val="2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b/>
                <w:bCs/>
                <w:color w:val="000000"/>
                <w:lang w:eastAsia="ru-RU"/>
              </w:rPr>
            </w:pPr>
            <w:r w:rsidRPr="0078617E">
              <w:rPr>
                <w:b/>
                <w:bCs/>
                <w:color w:val="000000"/>
                <w:lang w:eastAsia="ru-RU"/>
              </w:rPr>
              <w:t>ИТОГО:</w:t>
            </w:r>
          </w:p>
        </w:tc>
        <w:tc>
          <w:tcPr>
            <w:tcW w:w="174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01.01.2028г.</w:t>
            </w:r>
          </w:p>
        </w:tc>
        <w:tc>
          <w:tcPr>
            <w:tcW w:w="14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31.12.2028г.</w:t>
            </w:r>
          </w:p>
        </w:tc>
        <w:tc>
          <w:tcPr>
            <w:tcW w:w="1100"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1378,37</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rPr>
                <w:color w:val="000000"/>
                <w:lang w:eastAsia="ru-RU"/>
              </w:rPr>
            </w:pPr>
            <w:r w:rsidRPr="0078617E">
              <w:rPr>
                <w:color w:val="000000"/>
                <w:lang w:eastAsia="ru-RU"/>
              </w:rPr>
              <w:t> </w:t>
            </w:r>
          </w:p>
        </w:tc>
      </w:tr>
      <w:tr w:rsidR="0078617E" w:rsidRPr="00382647" w:rsidTr="00871C08">
        <w:trPr>
          <w:trHeight w:val="280"/>
        </w:trPr>
        <w:tc>
          <w:tcPr>
            <w:tcW w:w="9256" w:type="dxa"/>
            <w:gridSpan w:val="4"/>
            <w:tcBorders>
              <w:top w:val="nil"/>
              <w:left w:val="single" w:sz="4" w:space="0" w:color="auto"/>
              <w:bottom w:val="single" w:sz="4" w:space="0" w:color="auto"/>
              <w:right w:val="single" w:sz="4" w:space="0" w:color="auto"/>
            </w:tcBorders>
            <w:shd w:val="clear" w:color="auto" w:fill="auto"/>
            <w:noWrap/>
            <w:vAlign w:val="center"/>
            <w:hideMark/>
          </w:tcPr>
          <w:p w:rsidR="0078617E" w:rsidRPr="00382647" w:rsidRDefault="0078617E" w:rsidP="0078617E">
            <w:pPr>
              <w:spacing w:after="0" w:line="240" w:lineRule="auto"/>
              <w:rPr>
                <w:color w:val="000000"/>
                <w:lang w:eastAsia="ru-RU"/>
              </w:rPr>
            </w:pPr>
            <w:r w:rsidRPr="0078617E">
              <w:rPr>
                <w:color w:val="000000"/>
                <w:lang w:eastAsia="ru-RU"/>
              </w:rPr>
              <w:t>Всего финансовые потребности на реализацию мероприятий, тыс.руб.</w:t>
            </w:r>
            <w:r w:rsidRPr="00382647">
              <w:rPr>
                <w:color w:val="000000"/>
                <w:lang w:eastAsia="ru-RU"/>
              </w:rPr>
              <w:t>*</w:t>
            </w:r>
          </w:p>
          <w:p w:rsidR="0078617E" w:rsidRPr="0078617E" w:rsidRDefault="0078617E" w:rsidP="0078617E">
            <w:pPr>
              <w:spacing w:after="0" w:line="240" w:lineRule="auto"/>
              <w:jc w:val="center"/>
              <w:rPr>
                <w:color w:val="000000"/>
                <w:lang w:eastAsia="ru-RU"/>
              </w:rPr>
            </w:pPr>
          </w:p>
        </w:tc>
        <w:tc>
          <w:tcPr>
            <w:tcW w:w="1921"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8577,0</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1642,4</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2310,3</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2585,9</w:t>
            </w:r>
          </w:p>
        </w:tc>
        <w:tc>
          <w:tcPr>
            <w:tcW w:w="952" w:type="dxa"/>
            <w:tcBorders>
              <w:top w:val="nil"/>
              <w:left w:val="nil"/>
              <w:bottom w:val="single" w:sz="4" w:space="0" w:color="auto"/>
              <w:right w:val="single" w:sz="4" w:space="0" w:color="auto"/>
            </w:tcBorders>
            <w:shd w:val="clear" w:color="auto" w:fill="auto"/>
            <w:noWrap/>
            <w:vAlign w:val="center"/>
            <w:hideMark/>
          </w:tcPr>
          <w:p w:rsidR="0078617E" w:rsidRPr="0078617E" w:rsidRDefault="0078617E" w:rsidP="0078617E">
            <w:pPr>
              <w:spacing w:after="0" w:line="240" w:lineRule="auto"/>
              <w:jc w:val="center"/>
              <w:rPr>
                <w:color w:val="000000"/>
                <w:lang w:eastAsia="ru-RU"/>
              </w:rPr>
            </w:pPr>
            <w:r w:rsidRPr="0078617E">
              <w:rPr>
                <w:color w:val="000000"/>
                <w:lang w:eastAsia="ru-RU"/>
              </w:rPr>
              <w:t>2038,4</w:t>
            </w:r>
          </w:p>
        </w:tc>
      </w:tr>
    </w:tbl>
    <w:p w:rsidR="001F6E87" w:rsidRPr="00382647" w:rsidRDefault="001F6E87" w:rsidP="00F528F1">
      <w:pPr>
        <w:spacing w:after="0"/>
        <w:ind w:firstLine="567"/>
        <w:jc w:val="both"/>
        <w:rPr>
          <w:sz w:val="20"/>
          <w:szCs w:val="20"/>
        </w:rPr>
        <w:sectPr w:rsidR="001F6E87" w:rsidRPr="00382647" w:rsidSect="0033392B">
          <w:pgSz w:w="16838" w:h="11906" w:orient="landscape" w:code="9"/>
          <w:pgMar w:top="1134" w:right="1134" w:bottom="851" w:left="1134" w:header="709" w:footer="709" w:gutter="0"/>
          <w:cols w:space="708"/>
          <w:titlePg/>
          <w:docGrid w:linePitch="360"/>
        </w:sectPr>
      </w:pPr>
      <w:r w:rsidRPr="00382647">
        <w:rPr>
          <w:sz w:val="20"/>
          <w:szCs w:val="20"/>
        </w:rPr>
        <w:t>Примечание*: Стоимость мероприятия  определяется на стадии проектирования  каждого вида работ.</w:t>
      </w:r>
    </w:p>
    <w:p w:rsidR="001F6E87" w:rsidRPr="00382647" w:rsidRDefault="001F6E87" w:rsidP="007D4605">
      <w:pPr>
        <w:keepNext/>
        <w:keepLines/>
        <w:numPr>
          <w:ilvl w:val="0"/>
          <w:numId w:val="29"/>
        </w:numPr>
        <w:spacing w:after="0" w:line="240" w:lineRule="auto"/>
        <w:ind w:right="-284"/>
        <w:jc w:val="center"/>
        <w:outlineLvl w:val="1"/>
        <w:rPr>
          <w:b/>
          <w:bCs/>
          <w:sz w:val="32"/>
          <w:szCs w:val="32"/>
        </w:rPr>
      </w:pPr>
      <w:bookmarkStart w:id="155" w:name="_Toc41563005"/>
      <w:bookmarkStart w:id="156" w:name="_Toc182810272"/>
      <w:r w:rsidRPr="00382647">
        <w:rPr>
          <w:b/>
          <w:bCs/>
          <w:sz w:val="32"/>
          <w:szCs w:val="32"/>
        </w:rPr>
        <w:lastRenderedPageBreak/>
        <w:t>Плановые значения показателей развития централизованных систем водоотведения</w:t>
      </w:r>
      <w:bookmarkEnd w:id="155"/>
      <w:bookmarkEnd w:id="156"/>
    </w:p>
    <w:p w:rsidR="00382647" w:rsidRPr="00382647" w:rsidRDefault="00382647" w:rsidP="00F528F1">
      <w:pPr>
        <w:autoSpaceDE w:val="0"/>
        <w:autoSpaceDN w:val="0"/>
        <w:adjustRightInd w:val="0"/>
        <w:spacing w:after="0"/>
        <w:ind w:firstLine="709"/>
        <w:jc w:val="both"/>
        <w:rPr>
          <w:color w:val="000000"/>
          <w:sz w:val="24"/>
          <w:szCs w:val="24"/>
          <w:lang w:eastAsia="ru-RU"/>
        </w:rPr>
      </w:pP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В соответствии с постановлением Правительства Российской Федерации от 05.09.2013 № 782 «О Актуализации схем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значениям показателей развития централизованных систем водоотведения относятся: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показатели надежности и бесперебойности водоотведения;</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показатели качества обслуживания абонентов;</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показатели качества очистки сточных вод;</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 xml:space="preserve">показатели эффективности использования ресурсов при транспортировке сточных вод; </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 xml:space="preserve">соотношение цены реализации мероприятий инвестиционной программы и их эффективности - улучшение качества воды; </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w:t>
      </w:r>
      <w:r w:rsidRPr="00382647">
        <w:rPr>
          <w:color w:val="000000"/>
          <w:sz w:val="24"/>
          <w:szCs w:val="24"/>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Реализация мероприятий, предлагаемых в данной схеме водоотведения, позволит обеспечить: </w:t>
      </w:r>
    </w:p>
    <w:p w:rsidR="001F6E87" w:rsidRPr="00382647" w:rsidRDefault="001F6E87" w:rsidP="00F528F1">
      <w:pPr>
        <w:numPr>
          <w:ilvl w:val="0"/>
          <w:numId w:val="16"/>
        </w:numPr>
        <w:autoSpaceDE w:val="0"/>
        <w:autoSpaceDN w:val="0"/>
        <w:adjustRightInd w:val="0"/>
        <w:spacing w:after="0"/>
        <w:jc w:val="both"/>
        <w:rPr>
          <w:color w:val="000000"/>
          <w:sz w:val="24"/>
          <w:szCs w:val="24"/>
          <w:lang w:eastAsia="ru-RU"/>
        </w:rPr>
      </w:pPr>
      <w:r w:rsidRPr="00382647">
        <w:rPr>
          <w:color w:val="000000"/>
          <w:sz w:val="24"/>
          <w:szCs w:val="24"/>
          <w:lang w:eastAsia="ru-RU"/>
        </w:rPr>
        <w:t xml:space="preserve">повышение надежности работы систем водоотведения и удовлетворение потребностей потребителей (по объему и качеству услуг); </w:t>
      </w:r>
    </w:p>
    <w:p w:rsidR="001F6E87" w:rsidRPr="00382647" w:rsidRDefault="001F6E87" w:rsidP="00F528F1">
      <w:pPr>
        <w:numPr>
          <w:ilvl w:val="0"/>
          <w:numId w:val="16"/>
        </w:numPr>
        <w:autoSpaceDE w:val="0"/>
        <w:autoSpaceDN w:val="0"/>
        <w:adjustRightInd w:val="0"/>
        <w:spacing w:after="0"/>
        <w:jc w:val="both"/>
        <w:rPr>
          <w:color w:val="000000"/>
          <w:sz w:val="24"/>
          <w:szCs w:val="24"/>
          <w:lang w:eastAsia="ru-RU"/>
        </w:rPr>
      </w:pPr>
      <w:r w:rsidRPr="00382647">
        <w:rPr>
          <w:color w:val="000000"/>
          <w:sz w:val="24"/>
          <w:szCs w:val="24"/>
          <w:lang w:eastAsia="ru-RU"/>
        </w:rPr>
        <w:t xml:space="preserve">модернизацию и инженерно-техническую оптимизацию системы водоотведения с учетом современных требований; </w:t>
      </w:r>
    </w:p>
    <w:p w:rsidR="001F6E87" w:rsidRPr="00382647" w:rsidRDefault="001F6E87" w:rsidP="00F528F1">
      <w:pPr>
        <w:numPr>
          <w:ilvl w:val="0"/>
          <w:numId w:val="16"/>
        </w:numPr>
        <w:autoSpaceDE w:val="0"/>
        <w:autoSpaceDN w:val="0"/>
        <w:adjustRightInd w:val="0"/>
        <w:spacing w:after="0"/>
        <w:jc w:val="both"/>
        <w:rPr>
          <w:color w:val="000000"/>
          <w:sz w:val="24"/>
          <w:szCs w:val="24"/>
          <w:lang w:eastAsia="ru-RU"/>
        </w:rPr>
      </w:pPr>
      <w:r w:rsidRPr="00382647">
        <w:rPr>
          <w:color w:val="000000"/>
          <w:sz w:val="24"/>
          <w:szCs w:val="24"/>
          <w:lang w:eastAsia="ru-RU"/>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1F6E87" w:rsidRPr="00382647" w:rsidRDefault="001F6E87" w:rsidP="00F528F1">
      <w:pPr>
        <w:autoSpaceDE w:val="0"/>
        <w:autoSpaceDN w:val="0"/>
        <w:adjustRightInd w:val="0"/>
        <w:spacing w:after="0"/>
        <w:ind w:firstLine="709"/>
        <w:jc w:val="both"/>
        <w:rPr>
          <w:sz w:val="24"/>
          <w:szCs w:val="24"/>
          <w:u w:val="single"/>
          <w:lang w:eastAsia="ru-RU"/>
        </w:rPr>
      </w:pPr>
      <w:r w:rsidRPr="00382647">
        <w:rPr>
          <w:sz w:val="24"/>
          <w:szCs w:val="24"/>
          <w:u w:val="single"/>
          <w:lang w:eastAsia="ru-RU"/>
        </w:rPr>
        <w:t>Показатели качества сточных вод</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К показателям качества очищенных сточных вод относится доля проб сточных вод, очищенных на станциях канализационно-очистных сооружений и сбрасываемых в природные поверхностные водные объекты, не соответствующих нормативам допустимых сбросов, в общем объеме проб, отобранных по результатам производственного контроля качества сточных вод.</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Согласно пункту 22 Приказа Минстроя РФ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от 05.08.2014 г. №437/пр., для объектов централизованных систем водоотведения производится определение (оценка) содержания загрязняющих веществ, </w:t>
      </w:r>
      <w:r w:rsidRPr="00382647">
        <w:rPr>
          <w:color w:val="000000"/>
          <w:sz w:val="24"/>
          <w:szCs w:val="24"/>
          <w:lang w:eastAsia="ru-RU"/>
        </w:rPr>
        <w:lastRenderedPageBreak/>
        <w:t>иных веществ и микроорганизмов в составе сточных вод и соответствия состава и свойств сточных вод требованиям, установленными законодательством в области охраны окружающей среды.</w:t>
      </w:r>
    </w:p>
    <w:p w:rsidR="007400F1" w:rsidRPr="00382647" w:rsidRDefault="007400F1" w:rsidP="00F528F1">
      <w:pPr>
        <w:autoSpaceDE w:val="0"/>
        <w:autoSpaceDN w:val="0"/>
        <w:adjustRightInd w:val="0"/>
        <w:spacing w:after="0"/>
        <w:ind w:firstLine="709"/>
        <w:jc w:val="both"/>
        <w:rPr>
          <w:color w:val="000000"/>
          <w:sz w:val="24"/>
          <w:szCs w:val="24"/>
          <w:lang w:eastAsia="ru-RU"/>
        </w:rPr>
      </w:pPr>
    </w:p>
    <w:p w:rsidR="001F6E87" w:rsidRPr="00382647" w:rsidRDefault="001F6E87" w:rsidP="00F528F1">
      <w:pPr>
        <w:autoSpaceDE w:val="0"/>
        <w:autoSpaceDN w:val="0"/>
        <w:adjustRightInd w:val="0"/>
        <w:spacing w:after="0"/>
        <w:ind w:firstLine="709"/>
        <w:jc w:val="both"/>
        <w:rPr>
          <w:b/>
          <w:color w:val="000000"/>
          <w:sz w:val="24"/>
          <w:szCs w:val="24"/>
          <w:lang w:eastAsia="ru-RU"/>
        </w:rPr>
      </w:pPr>
      <w:r w:rsidRPr="00382647">
        <w:rPr>
          <w:b/>
          <w:color w:val="000000"/>
          <w:sz w:val="24"/>
          <w:szCs w:val="24"/>
          <w:lang w:eastAsia="ru-RU"/>
        </w:rPr>
        <w:t>Показатели качества обслуживания абонентов</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Реализация мероприятий, предусмотренных проектом схемы водоотведения, позволит осуществить 100 процентное обеспечение населения централизованным водоотведением, тем самым увеличить степень благоустройства муниципального образования.</w:t>
      </w:r>
    </w:p>
    <w:p w:rsidR="001F6E87" w:rsidRPr="00382647" w:rsidRDefault="001F6E87" w:rsidP="00F528F1">
      <w:pPr>
        <w:autoSpaceDE w:val="0"/>
        <w:autoSpaceDN w:val="0"/>
        <w:adjustRightInd w:val="0"/>
        <w:spacing w:after="0"/>
        <w:ind w:firstLine="709"/>
        <w:jc w:val="both"/>
        <w:rPr>
          <w:b/>
          <w:color w:val="000000"/>
          <w:sz w:val="24"/>
          <w:szCs w:val="24"/>
          <w:lang w:eastAsia="ru-RU"/>
        </w:rPr>
      </w:pPr>
      <w:r w:rsidRPr="00382647">
        <w:rPr>
          <w:b/>
          <w:color w:val="000000"/>
          <w:sz w:val="24"/>
          <w:szCs w:val="24"/>
          <w:lang w:eastAsia="ru-RU"/>
        </w:rPr>
        <w:t>Показатели качества очистки сточных вод</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Согласно санитарным нормам и правилам для объектов, сбрасывающих сточные воды, устанавливаются нормативы предельно допустимых сбросов веществ в водные объекты (ПДС), которые утверждаются специально уполномоченными органами по охране окружающей природной среды только после согласования с органами и учреждениями государственной санитарно-эпидемиологической службы. ПДС устанавливаются для каждого выпуска сточных вод и каждого загрязняющего вещества, в т. ч. продуктовой трансформации, исходя из условия, что их концентрации не будут превышать гигиенические нормативы химических веществ и микроорганизмов в воде водного объекта в створе скважины не далее 500 м от места выпуска. При расчете ПДС ассимилирующая способность водных объектов не должна учитываться.</w:t>
      </w:r>
    </w:p>
    <w:p w:rsidR="00DA6AC2" w:rsidRPr="00DA6AC2" w:rsidRDefault="00DA6AC2" w:rsidP="00DA6AC2">
      <w:pPr>
        <w:autoSpaceDE w:val="0"/>
        <w:autoSpaceDN w:val="0"/>
        <w:adjustRightInd w:val="0"/>
        <w:spacing w:after="0"/>
        <w:ind w:firstLine="709"/>
        <w:jc w:val="both"/>
        <w:rPr>
          <w:color w:val="000000"/>
          <w:sz w:val="24"/>
          <w:szCs w:val="24"/>
          <w:lang w:eastAsia="ru-RU"/>
        </w:rPr>
      </w:pPr>
      <w:r w:rsidRPr="00DA6AC2">
        <w:rPr>
          <w:color w:val="000000"/>
          <w:sz w:val="24"/>
          <w:szCs w:val="24"/>
          <w:lang w:eastAsia="ru-RU"/>
        </w:rPr>
        <w:t>К таким показателям относятся: температура, окраска, запах, прозрачность, величина рН, сухой и плотный остатки, содержание взвешенных веществ, оседающих веществ, биохимическая потребность в кислороде {БПК), химическая потребность в кислороде (ХПК), содержание различных форм азота, фосфатов, хлоридов, сульфатов, токсичных элементов, синтетических поверхностно-активных веществ (СПАВ), концентрация растворенного кислорода, биологические загрязнения.</w:t>
      </w:r>
    </w:p>
    <w:p w:rsidR="00DA6AC2" w:rsidRPr="00DA6AC2" w:rsidRDefault="00DA6AC2" w:rsidP="00DA6AC2">
      <w:pPr>
        <w:autoSpaceDE w:val="0"/>
        <w:autoSpaceDN w:val="0"/>
        <w:adjustRightInd w:val="0"/>
        <w:spacing w:after="0"/>
        <w:ind w:firstLine="709"/>
        <w:jc w:val="both"/>
        <w:rPr>
          <w:color w:val="000000"/>
          <w:sz w:val="24"/>
          <w:szCs w:val="24"/>
          <w:lang w:eastAsia="ru-RU"/>
        </w:rPr>
      </w:pPr>
      <w:r w:rsidRPr="00DA6AC2">
        <w:rPr>
          <w:color w:val="000000"/>
          <w:sz w:val="24"/>
          <w:szCs w:val="24"/>
          <w:lang w:eastAsia="ru-RU"/>
        </w:rPr>
        <w:t>Предельно допустимые концентрации (ПДК) химических веществ представлены в СанПиН 1.2.3685-21 «Гигиенические нормативы и требования к обеспечению безопасности и (или) безвредности для человека факторов среды обитания».</w:t>
      </w:r>
    </w:p>
    <w:p w:rsidR="00DA6AC2" w:rsidRPr="00DA6AC2" w:rsidRDefault="00DA6AC2" w:rsidP="00DA6AC2">
      <w:pPr>
        <w:autoSpaceDE w:val="0"/>
        <w:autoSpaceDN w:val="0"/>
        <w:adjustRightInd w:val="0"/>
        <w:spacing w:after="0"/>
        <w:ind w:firstLine="709"/>
        <w:jc w:val="both"/>
        <w:rPr>
          <w:color w:val="000000"/>
          <w:sz w:val="24"/>
          <w:szCs w:val="24"/>
          <w:lang w:eastAsia="ru-RU"/>
        </w:rPr>
      </w:pPr>
      <w:r w:rsidRPr="00DA6AC2">
        <w:rPr>
          <w:color w:val="000000"/>
          <w:sz w:val="24"/>
          <w:szCs w:val="24"/>
          <w:lang w:eastAsia="ru-RU"/>
        </w:rPr>
        <w:t>Нормативы допустимых сбросов (НДС). Рассчитываются по Методике разработки нормативов допустимых сбросов загрязняющих веществ в водные объекты для водопользователей, утверждённой приказом Минприроды России от 29.12.2020 №1118. Величины НДС определяются расчётным путём исходя из нормативов качества воды водного объекта, которые также представлены в СанПиН 1.2.3685-21.</w:t>
      </w:r>
    </w:p>
    <w:p w:rsidR="00DA6AC2" w:rsidRDefault="00DA6AC2" w:rsidP="00DA6AC2">
      <w:pPr>
        <w:autoSpaceDE w:val="0"/>
        <w:autoSpaceDN w:val="0"/>
        <w:adjustRightInd w:val="0"/>
        <w:spacing w:after="0"/>
        <w:ind w:firstLine="709"/>
        <w:jc w:val="both"/>
        <w:rPr>
          <w:color w:val="000000"/>
          <w:sz w:val="24"/>
          <w:szCs w:val="24"/>
          <w:lang w:eastAsia="ru-RU"/>
        </w:rPr>
      </w:pPr>
      <w:r w:rsidRPr="00DA6AC2">
        <w:rPr>
          <w:color w:val="000000"/>
          <w:sz w:val="24"/>
          <w:szCs w:val="24"/>
          <w:lang w:eastAsia="ru-RU"/>
        </w:rPr>
        <w:t>Соответствие качества сточных вод установленным требованиям на конец расчетного срока ожидается 100 процентов.</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Соответствие качества сточных вод установленным требованиям на конец расчетного срока будет составлять 100 процентов.</w:t>
      </w:r>
    </w:p>
    <w:p w:rsidR="001F6E87" w:rsidRPr="00382647" w:rsidRDefault="001F6E87" w:rsidP="00F528F1">
      <w:pPr>
        <w:autoSpaceDE w:val="0"/>
        <w:autoSpaceDN w:val="0"/>
        <w:adjustRightInd w:val="0"/>
        <w:spacing w:after="0"/>
        <w:ind w:firstLine="709"/>
        <w:jc w:val="both"/>
        <w:rPr>
          <w:b/>
          <w:color w:val="000000"/>
          <w:sz w:val="24"/>
          <w:szCs w:val="24"/>
          <w:lang w:eastAsia="ru-RU"/>
        </w:rPr>
      </w:pPr>
      <w:r w:rsidRPr="00382647">
        <w:rPr>
          <w:b/>
          <w:color w:val="000000"/>
          <w:sz w:val="24"/>
          <w:szCs w:val="24"/>
          <w:lang w:eastAsia="ru-RU"/>
        </w:rPr>
        <w:t>Показатели эффективности использования ресурсов при транспортировке сточных вод</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Мероприятия, предлагаемые в проекте схемы водоотведения, главным образом направлены на эффективное использование ресурсов.</w:t>
      </w:r>
    </w:p>
    <w:p w:rsidR="001F6E87" w:rsidRPr="00382647" w:rsidRDefault="001F6E87" w:rsidP="00F528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Доля населения, которое получит улучшение качества услуг в сфере водоотведения в результате реализации схемы водоснабжения и водоотведения, на конец расчетного периода составит 100 процентов.</w:t>
      </w: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p>
    <w:p w:rsidR="007400F1" w:rsidRPr="00382647" w:rsidRDefault="007400F1" w:rsidP="007400F1">
      <w:pPr>
        <w:autoSpaceDE w:val="0"/>
        <w:autoSpaceDN w:val="0"/>
        <w:adjustRightInd w:val="0"/>
        <w:spacing w:after="0"/>
        <w:ind w:firstLine="709"/>
        <w:jc w:val="both"/>
        <w:rPr>
          <w:color w:val="000000"/>
          <w:sz w:val="24"/>
          <w:szCs w:val="24"/>
          <w:lang w:eastAsia="ru-RU"/>
        </w:rPr>
      </w:pPr>
      <w:r w:rsidRPr="00382647">
        <w:rPr>
          <w:color w:val="000000"/>
          <w:sz w:val="24"/>
          <w:szCs w:val="24"/>
          <w:lang w:eastAsia="ru-RU"/>
        </w:rPr>
        <w:t xml:space="preserve">Таблица 17. Плановые значения показателей развития централизованных систем водоотведения </w:t>
      </w:r>
      <w:r w:rsidR="00C23388" w:rsidRPr="00382647">
        <w:rPr>
          <w:color w:val="000000"/>
          <w:sz w:val="24"/>
          <w:szCs w:val="24"/>
          <w:lang w:eastAsia="ru-RU"/>
        </w:rPr>
        <w:t>МО ГП «Город Кремёнки»</w:t>
      </w:r>
      <w:r w:rsidRPr="00382647">
        <w:rPr>
          <w:color w:val="000000"/>
          <w:sz w:val="24"/>
          <w:szCs w:val="24"/>
          <w:lang w:eastAsia="ru-RU"/>
        </w:rPr>
        <w:t xml:space="preserve"> на расчетный период реализации Схемы водоснабжения и водоотведения до </w:t>
      </w:r>
      <w:r w:rsidR="00C23388" w:rsidRPr="00382647">
        <w:rPr>
          <w:color w:val="000000"/>
          <w:sz w:val="24"/>
          <w:szCs w:val="24"/>
          <w:lang w:eastAsia="ru-RU"/>
        </w:rPr>
        <w:t>2028</w:t>
      </w:r>
      <w:r w:rsidRPr="00382647">
        <w:rPr>
          <w:color w:val="000000"/>
          <w:sz w:val="24"/>
          <w:szCs w:val="24"/>
          <w:lang w:eastAsia="ru-RU"/>
        </w:rPr>
        <w:t xml:space="preserve"> года.</w:t>
      </w:r>
    </w:p>
    <w:p w:rsidR="00F13375" w:rsidRPr="00382647" w:rsidRDefault="00F13375" w:rsidP="007400F1">
      <w:pPr>
        <w:autoSpaceDE w:val="0"/>
        <w:autoSpaceDN w:val="0"/>
        <w:adjustRightInd w:val="0"/>
        <w:spacing w:after="0"/>
        <w:jc w:val="both"/>
        <w:rPr>
          <w:color w:val="000000"/>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453"/>
        <w:gridCol w:w="1247"/>
        <w:gridCol w:w="2509"/>
      </w:tblGrid>
      <w:tr w:rsidR="00DF1688" w:rsidRPr="00382647" w:rsidTr="00DF1688">
        <w:trPr>
          <w:trHeight w:val="300"/>
        </w:trPr>
        <w:tc>
          <w:tcPr>
            <w:tcW w:w="9918" w:type="dxa"/>
            <w:gridSpan w:val="4"/>
            <w:shd w:val="clear" w:color="auto" w:fill="auto"/>
            <w:noWrap/>
            <w:vAlign w:val="bottom"/>
            <w:hideMark/>
          </w:tcPr>
          <w:p w:rsidR="00DF1688" w:rsidRPr="00DF1688" w:rsidRDefault="00DF1688" w:rsidP="00DF1688">
            <w:pPr>
              <w:spacing w:after="0" w:line="240" w:lineRule="auto"/>
              <w:jc w:val="center"/>
              <w:rPr>
                <w:lang w:eastAsia="ru-RU"/>
              </w:rPr>
            </w:pPr>
            <w:r w:rsidRPr="00DF1688">
              <w:rPr>
                <w:lang w:eastAsia="ru-RU"/>
              </w:rPr>
              <w:t>Показатели надежности и бесперебойности водоотведения</w:t>
            </w:r>
          </w:p>
        </w:tc>
      </w:tr>
      <w:tr w:rsidR="00DF1688" w:rsidRPr="00382647" w:rsidTr="00DF1688">
        <w:trPr>
          <w:trHeight w:val="740"/>
        </w:trPr>
        <w:tc>
          <w:tcPr>
            <w:tcW w:w="7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 п/п</w:t>
            </w:r>
          </w:p>
        </w:tc>
        <w:tc>
          <w:tcPr>
            <w:tcW w:w="5453"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Наименование показателей</w:t>
            </w:r>
          </w:p>
        </w:tc>
        <w:tc>
          <w:tcPr>
            <w:tcW w:w="1247"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Ед. измерения</w:t>
            </w:r>
          </w:p>
        </w:tc>
        <w:tc>
          <w:tcPr>
            <w:tcW w:w="25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 xml:space="preserve">Величина показателя на период </w:t>
            </w:r>
            <w:r w:rsidRPr="00382647">
              <w:rPr>
                <w:sz w:val="23"/>
                <w:szCs w:val="23"/>
                <w:lang w:eastAsia="ru-RU"/>
              </w:rPr>
              <w:t>реализации Схемы водоснабжения и водоотведения до 2028 года.</w:t>
            </w:r>
          </w:p>
        </w:tc>
      </w:tr>
      <w:tr w:rsidR="00DF1688" w:rsidRPr="00382647" w:rsidTr="00DF1688">
        <w:trPr>
          <w:trHeight w:val="290"/>
        </w:trPr>
        <w:tc>
          <w:tcPr>
            <w:tcW w:w="7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1.</w:t>
            </w:r>
          </w:p>
        </w:tc>
        <w:tc>
          <w:tcPr>
            <w:tcW w:w="5453" w:type="dxa"/>
            <w:vMerge w:val="restart"/>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Износ систем водоотведения (сетей)</w:t>
            </w:r>
          </w:p>
        </w:tc>
        <w:tc>
          <w:tcPr>
            <w:tcW w:w="1247"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w:t>
            </w:r>
          </w:p>
        </w:tc>
        <w:tc>
          <w:tcPr>
            <w:tcW w:w="25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100</w:t>
            </w:r>
          </w:p>
        </w:tc>
      </w:tr>
      <w:tr w:rsidR="00DF1688" w:rsidRPr="00382647" w:rsidTr="00DF1688">
        <w:trPr>
          <w:trHeight w:val="300"/>
        </w:trPr>
        <w:tc>
          <w:tcPr>
            <w:tcW w:w="709"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5453"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1247"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2509" w:type="dxa"/>
            <w:vMerge/>
            <w:shd w:val="clear" w:color="auto" w:fill="auto"/>
            <w:vAlign w:val="center"/>
            <w:hideMark/>
          </w:tcPr>
          <w:p w:rsidR="00DF1688" w:rsidRPr="00DF1688" w:rsidRDefault="00DF1688" w:rsidP="00DF1688">
            <w:pPr>
              <w:spacing w:after="0" w:line="240" w:lineRule="auto"/>
              <w:rPr>
                <w:sz w:val="23"/>
                <w:szCs w:val="23"/>
                <w:lang w:eastAsia="ru-RU"/>
              </w:rPr>
            </w:pPr>
          </w:p>
        </w:tc>
      </w:tr>
      <w:tr w:rsidR="00DF1688" w:rsidRPr="00382647" w:rsidTr="00DF1688">
        <w:trPr>
          <w:trHeight w:val="290"/>
        </w:trPr>
        <w:tc>
          <w:tcPr>
            <w:tcW w:w="7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2.</w:t>
            </w:r>
          </w:p>
        </w:tc>
        <w:tc>
          <w:tcPr>
            <w:tcW w:w="5453" w:type="dxa"/>
            <w:vMerge w:val="restart"/>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Протяженность сетей</w:t>
            </w:r>
          </w:p>
        </w:tc>
        <w:tc>
          <w:tcPr>
            <w:tcW w:w="1247"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км</w:t>
            </w:r>
          </w:p>
        </w:tc>
        <w:tc>
          <w:tcPr>
            <w:tcW w:w="2509" w:type="dxa"/>
            <w:vMerge w:val="restart"/>
            <w:shd w:val="clear" w:color="auto" w:fill="auto"/>
            <w:vAlign w:val="center"/>
            <w:hideMark/>
          </w:tcPr>
          <w:p w:rsidR="00DF1688" w:rsidRPr="00DF1688" w:rsidRDefault="00231FAE" w:rsidP="003805EC">
            <w:pPr>
              <w:spacing w:after="0" w:line="240" w:lineRule="auto"/>
              <w:jc w:val="center"/>
              <w:rPr>
                <w:sz w:val="23"/>
                <w:szCs w:val="23"/>
                <w:lang w:eastAsia="ru-RU"/>
              </w:rPr>
            </w:pPr>
            <w:r>
              <w:rPr>
                <w:sz w:val="23"/>
                <w:szCs w:val="23"/>
                <w:lang w:eastAsia="ru-RU"/>
              </w:rPr>
              <w:t>38,</w:t>
            </w:r>
            <w:r w:rsidR="003805EC">
              <w:rPr>
                <w:sz w:val="23"/>
                <w:szCs w:val="23"/>
                <w:lang w:eastAsia="ru-RU"/>
              </w:rPr>
              <w:t>6</w:t>
            </w:r>
            <w:r>
              <w:rPr>
                <w:sz w:val="23"/>
                <w:szCs w:val="23"/>
                <w:lang w:eastAsia="ru-RU"/>
              </w:rPr>
              <w:t>75</w:t>
            </w:r>
            <w:r w:rsidR="00C81568">
              <w:rPr>
                <w:sz w:val="23"/>
                <w:szCs w:val="23"/>
                <w:lang w:eastAsia="ru-RU"/>
              </w:rPr>
              <w:t xml:space="preserve"> км</w:t>
            </w:r>
          </w:p>
        </w:tc>
      </w:tr>
      <w:tr w:rsidR="00DF1688" w:rsidRPr="00382647" w:rsidTr="00DF1688">
        <w:trPr>
          <w:trHeight w:val="300"/>
        </w:trPr>
        <w:tc>
          <w:tcPr>
            <w:tcW w:w="709"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5453"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1247"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2509" w:type="dxa"/>
            <w:vMerge/>
            <w:shd w:val="clear" w:color="auto" w:fill="auto"/>
            <w:vAlign w:val="center"/>
            <w:hideMark/>
          </w:tcPr>
          <w:p w:rsidR="00DF1688" w:rsidRPr="00DF1688" w:rsidRDefault="00DF1688" w:rsidP="00DF1688">
            <w:pPr>
              <w:spacing w:after="0" w:line="240" w:lineRule="auto"/>
              <w:rPr>
                <w:sz w:val="23"/>
                <w:szCs w:val="23"/>
                <w:lang w:eastAsia="ru-RU"/>
              </w:rPr>
            </w:pPr>
          </w:p>
        </w:tc>
      </w:tr>
      <w:tr w:rsidR="00DF1688" w:rsidRPr="00382647" w:rsidTr="00DF1688">
        <w:trPr>
          <w:trHeight w:val="310"/>
        </w:trPr>
        <w:tc>
          <w:tcPr>
            <w:tcW w:w="7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3.</w:t>
            </w:r>
          </w:p>
        </w:tc>
        <w:tc>
          <w:tcPr>
            <w:tcW w:w="5453" w:type="dxa"/>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Аварийность систем водоотведения</w:t>
            </w:r>
          </w:p>
        </w:tc>
        <w:tc>
          <w:tcPr>
            <w:tcW w:w="1247"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ед.</w:t>
            </w:r>
          </w:p>
        </w:tc>
        <w:tc>
          <w:tcPr>
            <w:tcW w:w="25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0</w:t>
            </w:r>
          </w:p>
        </w:tc>
      </w:tr>
      <w:tr w:rsidR="00DF1688" w:rsidRPr="00382647" w:rsidTr="00DF1688">
        <w:trPr>
          <w:trHeight w:val="290"/>
        </w:trPr>
        <w:tc>
          <w:tcPr>
            <w:tcW w:w="7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4.</w:t>
            </w:r>
          </w:p>
        </w:tc>
        <w:tc>
          <w:tcPr>
            <w:tcW w:w="5453" w:type="dxa"/>
            <w:vMerge w:val="restart"/>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Протяженность сетей, нуждающихся в замене</w:t>
            </w:r>
          </w:p>
        </w:tc>
        <w:tc>
          <w:tcPr>
            <w:tcW w:w="1247"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км</w:t>
            </w:r>
          </w:p>
        </w:tc>
        <w:tc>
          <w:tcPr>
            <w:tcW w:w="25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6,74</w:t>
            </w:r>
          </w:p>
        </w:tc>
      </w:tr>
      <w:tr w:rsidR="00DF1688" w:rsidRPr="00382647" w:rsidTr="00DF1688">
        <w:trPr>
          <w:trHeight w:val="300"/>
        </w:trPr>
        <w:tc>
          <w:tcPr>
            <w:tcW w:w="709"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5453"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1247"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2509" w:type="dxa"/>
            <w:vMerge/>
            <w:shd w:val="clear" w:color="auto" w:fill="auto"/>
            <w:vAlign w:val="center"/>
            <w:hideMark/>
          </w:tcPr>
          <w:p w:rsidR="00DF1688" w:rsidRPr="00DF1688" w:rsidRDefault="00DF1688" w:rsidP="00DF1688">
            <w:pPr>
              <w:spacing w:after="0" w:line="240" w:lineRule="auto"/>
              <w:rPr>
                <w:sz w:val="23"/>
                <w:szCs w:val="23"/>
                <w:lang w:eastAsia="ru-RU"/>
              </w:rPr>
            </w:pPr>
          </w:p>
        </w:tc>
      </w:tr>
      <w:tr w:rsidR="00DF1688" w:rsidRPr="00382647" w:rsidTr="00DF1688">
        <w:trPr>
          <w:trHeight w:val="310"/>
        </w:trPr>
        <w:tc>
          <w:tcPr>
            <w:tcW w:w="7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5.</w:t>
            </w:r>
          </w:p>
        </w:tc>
        <w:tc>
          <w:tcPr>
            <w:tcW w:w="5453" w:type="dxa"/>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Численность населения, получающего услуги (всего)</w:t>
            </w:r>
          </w:p>
        </w:tc>
        <w:tc>
          <w:tcPr>
            <w:tcW w:w="1247"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ед.</w:t>
            </w:r>
          </w:p>
        </w:tc>
        <w:tc>
          <w:tcPr>
            <w:tcW w:w="25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10 704</w:t>
            </w:r>
          </w:p>
        </w:tc>
      </w:tr>
      <w:tr w:rsidR="00DF1688" w:rsidRPr="00382647" w:rsidTr="00DF1688">
        <w:trPr>
          <w:trHeight w:val="310"/>
        </w:trPr>
        <w:tc>
          <w:tcPr>
            <w:tcW w:w="7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6.</w:t>
            </w:r>
          </w:p>
        </w:tc>
        <w:tc>
          <w:tcPr>
            <w:tcW w:w="5453" w:type="dxa"/>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Годовое количество часов предоставление услуг</w:t>
            </w:r>
          </w:p>
        </w:tc>
        <w:tc>
          <w:tcPr>
            <w:tcW w:w="1247"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час</w:t>
            </w:r>
          </w:p>
        </w:tc>
        <w:tc>
          <w:tcPr>
            <w:tcW w:w="2509" w:type="dxa"/>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8760</w:t>
            </w:r>
          </w:p>
        </w:tc>
      </w:tr>
      <w:tr w:rsidR="00DF1688" w:rsidRPr="00382647" w:rsidTr="00DF1688">
        <w:trPr>
          <w:trHeight w:val="300"/>
        </w:trPr>
        <w:tc>
          <w:tcPr>
            <w:tcW w:w="9918" w:type="dxa"/>
            <w:gridSpan w:val="4"/>
            <w:shd w:val="clear" w:color="auto" w:fill="auto"/>
            <w:noWrap/>
            <w:vAlign w:val="bottom"/>
            <w:hideMark/>
          </w:tcPr>
          <w:p w:rsidR="00DF1688" w:rsidRPr="00DF1688" w:rsidRDefault="00DF1688" w:rsidP="00DF1688">
            <w:pPr>
              <w:spacing w:after="0" w:line="240" w:lineRule="auto"/>
              <w:jc w:val="center"/>
              <w:rPr>
                <w:lang w:eastAsia="ru-RU"/>
              </w:rPr>
            </w:pPr>
            <w:r w:rsidRPr="00DF1688">
              <w:rPr>
                <w:lang w:eastAsia="ru-RU"/>
              </w:rPr>
              <w:t>Показатели эффективности использования ресурсов</w:t>
            </w:r>
          </w:p>
        </w:tc>
      </w:tr>
      <w:tr w:rsidR="00DF1688" w:rsidRPr="00382647" w:rsidTr="00DF1688">
        <w:trPr>
          <w:trHeight w:val="300"/>
        </w:trPr>
        <w:tc>
          <w:tcPr>
            <w:tcW w:w="7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1.</w:t>
            </w:r>
          </w:p>
        </w:tc>
        <w:tc>
          <w:tcPr>
            <w:tcW w:w="5453" w:type="dxa"/>
            <w:vMerge w:val="restart"/>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 xml:space="preserve">Удельное ресурсопотребление </w:t>
            </w:r>
          </w:p>
        </w:tc>
        <w:tc>
          <w:tcPr>
            <w:tcW w:w="1247"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кВтч/куб. м</w:t>
            </w:r>
          </w:p>
        </w:tc>
        <w:tc>
          <w:tcPr>
            <w:tcW w:w="25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0,039</w:t>
            </w:r>
          </w:p>
        </w:tc>
      </w:tr>
      <w:tr w:rsidR="00DF1688" w:rsidRPr="00382647" w:rsidTr="00DF1688">
        <w:trPr>
          <w:trHeight w:val="300"/>
        </w:trPr>
        <w:tc>
          <w:tcPr>
            <w:tcW w:w="709"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5453"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1247"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2509" w:type="dxa"/>
            <w:vMerge/>
            <w:shd w:val="clear" w:color="auto" w:fill="auto"/>
            <w:vAlign w:val="center"/>
            <w:hideMark/>
          </w:tcPr>
          <w:p w:rsidR="00DF1688" w:rsidRPr="00DF1688" w:rsidRDefault="00DF1688" w:rsidP="00DF1688">
            <w:pPr>
              <w:spacing w:after="0" w:line="240" w:lineRule="auto"/>
              <w:rPr>
                <w:sz w:val="23"/>
                <w:szCs w:val="23"/>
                <w:lang w:eastAsia="ru-RU"/>
              </w:rPr>
            </w:pPr>
          </w:p>
        </w:tc>
      </w:tr>
      <w:tr w:rsidR="00DF1688" w:rsidRPr="00382647" w:rsidTr="00DF1688">
        <w:trPr>
          <w:trHeight w:val="290"/>
        </w:trPr>
        <w:tc>
          <w:tcPr>
            <w:tcW w:w="7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2.</w:t>
            </w:r>
          </w:p>
        </w:tc>
        <w:tc>
          <w:tcPr>
            <w:tcW w:w="5453" w:type="dxa"/>
            <w:vMerge w:val="restart"/>
            <w:shd w:val="clear" w:color="auto" w:fill="auto"/>
            <w:vAlign w:val="center"/>
            <w:hideMark/>
          </w:tcPr>
          <w:p w:rsidR="00DF1688" w:rsidRPr="00DF1688" w:rsidRDefault="00DF1688" w:rsidP="00DF1688">
            <w:pPr>
              <w:spacing w:after="0" w:line="240" w:lineRule="auto"/>
              <w:rPr>
                <w:sz w:val="23"/>
                <w:szCs w:val="23"/>
                <w:lang w:eastAsia="ru-RU"/>
              </w:rPr>
            </w:pPr>
            <w:r w:rsidRPr="00DF1688">
              <w:rPr>
                <w:sz w:val="23"/>
                <w:szCs w:val="23"/>
                <w:lang w:eastAsia="ru-RU"/>
              </w:rPr>
              <w:t xml:space="preserve">Охват  абонентов приборами учета </w:t>
            </w:r>
          </w:p>
        </w:tc>
        <w:tc>
          <w:tcPr>
            <w:tcW w:w="1247"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w:t>
            </w:r>
          </w:p>
        </w:tc>
        <w:tc>
          <w:tcPr>
            <w:tcW w:w="2509" w:type="dxa"/>
            <w:vMerge w:val="restart"/>
            <w:shd w:val="clear" w:color="auto" w:fill="auto"/>
            <w:vAlign w:val="center"/>
            <w:hideMark/>
          </w:tcPr>
          <w:p w:rsidR="00DF1688" w:rsidRPr="00DF1688" w:rsidRDefault="00DF1688" w:rsidP="00DF1688">
            <w:pPr>
              <w:spacing w:after="0" w:line="240" w:lineRule="auto"/>
              <w:jc w:val="center"/>
              <w:rPr>
                <w:sz w:val="23"/>
                <w:szCs w:val="23"/>
                <w:lang w:eastAsia="ru-RU"/>
              </w:rPr>
            </w:pPr>
            <w:r w:rsidRPr="00DF1688">
              <w:rPr>
                <w:sz w:val="23"/>
                <w:szCs w:val="23"/>
                <w:lang w:eastAsia="ru-RU"/>
              </w:rPr>
              <w:t>-</w:t>
            </w:r>
          </w:p>
        </w:tc>
      </w:tr>
      <w:tr w:rsidR="00DF1688" w:rsidRPr="00382647" w:rsidTr="00DF1688">
        <w:trPr>
          <w:trHeight w:val="300"/>
        </w:trPr>
        <w:tc>
          <w:tcPr>
            <w:tcW w:w="709"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5453"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1247" w:type="dxa"/>
            <w:vMerge/>
            <w:shd w:val="clear" w:color="auto" w:fill="auto"/>
            <w:vAlign w:val="center"/>
            <w:hideMark/>
          </w:tcPr>
          <w:p w:rsidR="00DF1688" w:rsidRPr="00DF1688" w:rsidRDefault="00DF1688" w:rsidP="00DF1688">
            <w:pPr>
              <w:spacing w:after="0" w:line="240" w:lineRule="auto"/>
              <w:rPr>
                <w:sz w:val="23"/>
                <w:szCs w:val="23"/>
                <w:lang w:eastAsia="ru-RU"/>
              </w:rPr>
            </w:pPr>
          </w:p>
        </w:tc>
        <w:tc>
          <w:tcPr>
            <w:tcW w:w="2509" w:type="dxa"/>
            <w:vMerge/>
            <w:shd w:val="clear" w:color="auto" w:fill="auto"/>
            <w:vAlign w:val="center"/>
            <w:hideMark/>
          </w:tcPr>
          <w:p w:rsidR="00DF1688" w:rsidRPr="00DF1688" w:rsidRDefault="00DF1688" w:rsidP="00DF1688">
            <w:pPr>
              <w:spacing w:after="0" w:line="240" w:lineRule="auto"/>
              <w:rPr>
                <w:sz w:val="23"/>
                <w:szCs w:val="23"/>
                <w:lang w:eastAsia="ru-RU"/>
              </w:rPr>
            </w:pPr>
          </w:p>
        </w:tc>
      </w:tr>
    </w:tbl>
    <w:p w:rsidR="00DF1688" w:rsidRPr="00382647" w:rsidRDefault="00DF1688" w:rsidP="007400F1">
      <w:pPr>
        <w:autoSpaceDE w:val="0"/>
        <w:autoSpaceDN w:val="0"/>
        <w:adjustRightInd w:val="0"/>
        <w:spacing w:after="0"/>
        <w:jc w:val="both"/>
        <w:rPr>
          <w:color w:val="000000"/>
          <w:sz w:val="24"/>
          <w:szCs w:val="24"/>
          <w:lang w:eastAsia="ru-RU"/>
        </w:rPr>
        <w:sectPr w:rsidR="00DF1688" w:rsidRPr="00382647" w:rsidSect="00FC3722">
          <w:pgSz w:w="11907" w:h="16839" w:code="9"/>
          <w:pgMar w:top="1134" w:right="851" w:bottom="1134" w:left="1134" w:header="709" w:footer="709" w:gutter="0"/>
          <w:cols w:space="708"/>
          <w:titlePg/>
          <w:docGrid w:linePitch="360"/>
        </w:sectPr>
      </w:pPr>
    </w:p>
    <w:p w:rsidR="00F13375" w:rsidRPr="00382647" w:rsidRDefault="00F13375" w:rsidP="00F13375">
      <w:pPr>
        <w:pStyle w:val="S"/>
      </w:pPr>
    </w:p>
    <w:p w:rsidR="001F6E87" w:rsidRPr="00382647" w:rsidRDefault="00F13375" w:rsidP="007D4605">
      <w:pPr>
        <w:keepNext/>
        <w:keepLines/>
        <w:numPr>
          <w:ilvl w:val="0"/>
          <w:numId w:val="29"/>
        </w:numPr>
        <w:spacing w:after="0" w:line="240" w:lineRule="auto"/>
        <w:ind w:right="-284"/>
        <w:jc w:val="both"/>
        <w:outlineLvl w:val="1"/>
        <w:rPr>
          <w:b/>
          <w:bCs/>
          <w:sz w:val="28"/>
          <w:szCs w:val="28"/>
        </w:rPr>
      </w:pPr>
      <w:r w:rsidRPr="00382647">
        <w:rPr>
          <w:sz w:val="24"/>
          <w:szCs w:val="24"/>
        </w:rPr>
        <w:tab/>
      </w:r>
      <w:bookmarkStart w:id="157" w:name="_Toc182810273"/>
      <w:r w:rsidR="001F6E87" w:rsidRPr="00382647">
        <w:rPr>
          <w:b/>
          <w:b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57"/>
    </w:p>
    <w:p w:rsidR="00DF1688" w:rsidRPr="00382647" w:rsidRDefault="00DF1688" w:rsidP="00F528F1">
      <w:pPr>
        <w:spacing w:after="0"/>
        <w:ind w:firstLine="567"/>
        <w:jc w:val="both"/>
        <w:rPr>
          <w:sz w:val="24"/>
          <w:szCs w:val="24"/>
        </w:rPr>
      </w:pPr>
    </w:p>
    <w:p w:rsidR="001F6E87" w:rsidRPr="00382647" w:rsidRDefault="001F6E87" w:rsidP="00F528F1">
      <w:pPr>
        <w:spacing w:after="0"/>
        <w:ind w:firstLine="567"/>
        <w:jc w:val="both"/>
        <w:rPr>
          <w:sz w:val="24"/>
          <w:szCs w:val="24"/>
        </w:rPr>
      </w:pPr>
      <w:r w:rsidRPr="00382647">
        <w:rPr>
          <w:sz w:val="24"/>
          <w:szCs w:val="24"/>
        </w:rPr>
        <w:t>В случае выявления бесхозяйных сетей (сетей, не имеющих эксплуатирующей организации), орган местного самоуправления муниципального образования,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1F6E87" w:rsidRPr="00382647" w:rsidRDefault="001F6E87" w:rsidP="00F528F1">
      <w:pPr>
        <w:spacing w:after="0"/>
        <w:ind w:firstLine="567"/>
        <w:jc w:val="both"/>
        <w:rPr>
          <w:sz w:val="24"/>
          <w:szCs w:val="24"/>
        </w:rPr>
      </w:pPr>
      <w:r w:rsidRPr="00382647">
        <w:rPr>
          <w:sz w:val="24"/>
          <w:szCs w:val="24"/>
        </w:rPr>
        <w:t xml:space="preserve">В муниципальном образовании </w:t>
      </w:r>
      <w:r w:rsidR="0089599A" w:rsidRPr="00382647">
        <w:rPr>
          <w:sz w:val="24"/>
          <w:szCs w:val="24"/>
        </w:rPr>
        <w:t xml:space="preserve">МО ГП </w:t>
      </w:r>
      <w:r w:rsidR="00C23388" w:rsidRPr="00382647">
        <w:rPr>
          <w:sz w:val="24"/>
          <w:szCs w:val="24"/>
        </w:rPr>
        <w:t>«Город Кремёнки»</w:t>
      </w:r>
      <w:r w:rsidR="001B30F6" w:rsidRPr="00382647">
        <w:rPr>
          <w:sz w:val="24"/>
          <w:szCs w:val="24"/>
        </w:rPr>
        <w:t xml:space="preserve"> </w:t>
      </w:r>
      <w:r w:rsidR="00C23388" w:rsidRPr="00382647">
        <w:rPr>
          <w:sz w:val="24"/>
          <w:szCs w:val="24"/>
        </w:rPr>
        <w:t>Калужской области</w:t>
      </w:r>
      <w:r w:rsidRPr="00382647">
        <w:rPr>
          <w:sz w:val="24"/>
          <w:szCs w:val="24"/>
        </w:rPr>
        <w:t xml:space="preserve"> бесхозяйные объекты и сети централизованной системы водоотведения отсутствуют.</w:t>
      </w:r>
    </w:p>
    <w:p w:rsidR="0088700D" w:rsidRPr="00382647" w:rsidRDefault="0088700D" w:rsidP="00F528F1">
      <w:pPr>
        <w:pStyle w:val="S"/>
        <w:spacing w:line="276" w:lineRule="auto"/>
        <w:rPr>
          <w:sz w:val="24"/>
        </w:rPr>
      </w:pPr>
    </w:p>
    <w:p w:rsidR="00315BAA" w:rsidRPr="00382647" w:rsidRDefault="00315BAA" w:rsidP="00230F38">
      <w:pPr>
        <w:pStyle w:val="2"/>
        <w:numPr>
          <w:ilvl w:val="0"/>
          <w:numId w:val="0"/>
        </w:numPr>
      </w:pPr>
    </w:p>
    <w:sectPr w:rsidR="00315BAA" w:rsidRPr="00382647" w:rsidSect="00FC3722">
      <w:pgSz w:w="11907" w:h="16839" w:code="9"/>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61A" w:rsidRDefault="004D761A" w:rsidP="003520C0">
      <w:pPr>
        <w:spacing w:after="0" w:line="240" w:lineRule="auto"/>
      </w:pPr>
      <w:r>
        <w:separator/>
      </w:r>
    </w:p>
  </w:endnote>
  <w:endnote w:type="continuationSeparator" w:id="0">
    <w:p w:rsidR="004D761A" w:rsidRDefault="004D761A" w:rsidP="00352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92176"/>
      <w:docPartObj>
        <w:docPartGallery w:val="Page Numbers (Bottom of Page)"/>
        <w:docPartUnique/>
      </w:docPartObj>
    </w:sdtPr>
    <w:sdtContent>
      <w:p w:rsidR="008C4866" w:rsidRDefault="008C4866" w:rsidP="004527AB">
        <w:pPr>
          <w:pBdr>
            <w:bottom w:val="thickThinSmallGap" w:sz="24" w:space="1" w:color="823B0B"/>
          </w:pBdr>
          <w:tabs>
            <w:tab w:val="center" w:pos="4677"/>
            <w:tab w:val="right" w:pos="9355"/>
          </w:tabs>
          <w:spacing w:after="0" w:line="240" w:lineRule="auto"/>
          <w:jc w:val="center"/>
        </w:pPr>
      </w:p>
      <w:p w:rsidR="008C4866" w:rsidRPr="00F97433" w:rsidRDefault="008C4866" w:rsidP="004527AB">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8C4866" w:rsidRDefault="00DC19C7" w:rsidP="004527AB">
        <w:pPr>
          <w:pStyle w:val="a7"/>
          <w:jc w:val="right"/>
        </w:pPr>
        <w:r>
          <w:rPr>
            <w:noProof/>
          </w:rPr>
          <w:fldChar w:fldCharType="begin"/>
        </w:r>
        <w:r w:rsidR="008C4866">
          <w:rPr>
            <w:noProof/>
          </w:rPr>
          <w:instrText>PAGE   \* MERGEFORMAT</w:instrText>
        </w:r>
        <w:r>
          <w:rPr>
            <w:noProof/>
          </w:rPr>
          <w:fldChar w:fldCharType="separate"/>
        </w:r>
        <w:r w:rsidR="00F1206D">
          <w:rPr>
            <w:noProof/>
          </w:rPr>
          <w:t>1</w:t>
        </w:r>
        <w:r>
          <w:rPr>
            <w:noProof/>
          </w:rPr>
          <w:fldChar w:fldCharType="end"/>
        </w:r>
      </w:p>
    </w:sdtContent>
  </w:sdt>
  <w:p w:rsidR="008C4866" w:rsidRDefault="008C486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759577"/>
      <w:docPartObj>
        <w:docPartGallery w:val="Page Numbers (Bottom of Page)"/>
        <w:docPartUnique/>
      </w:docPartObj>
    </w:sdtPr>
    <w:sdtContent>
      <w:p w:rsidR="008C4866" w:rsidRDefault="008C4866" w:rsidP="00F97433">
        <w:pPr>
          <w:pBdr>
            <w:bottom w:val="thickThinSmallGap" w:sz="24" w:space="1" w:color="823B0B"/>
          </w:pBdr>
          <w:tabs>
            <w:tab w:val="center" w:pos="4677"/>
            <w:tab w:val="right" w:pos="9355"/>
          </w:tabs>
          <w:spacing w:after="0" w:line="240" w:lineRule="auto"/>
          <w:jc w:val="center"/>
        </w:pPr>
      </w:p>
      <w:p w:rsidR="008C4866" w:rsidRPr="00F97433" w:rsidRDefault="008C4866" w:rsidP="00F97433">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8C4866" w:rsidRDefault="00DC19C7">
        <w:pPr>
          <w:pStyle w:val="a7"/>
          <w:jc w:val="right"/>
        </w:pPr>
        <w:r>
          <w:rPr>
            <w:noProof/>
          </w:rPr>
          <w:fldChar w:fldCharType="begin"/>
        </w:r>
        <w:r w:rsidR="008C4866">
          <w:rPr>
            <w:noProof/>
          </w:rPr>
          <w:instrText>PAGE   \* MERGEFORMAT</w:instrText>
        </w:r>
        <w:r>
          <w:rPr>
            <w:noProof/>
          </w:rPr>
          <w:fldChar w:fldCharType="separate"/>
        </w:r>
        <w:r w:rsidR="00F1206D">
          <w:rPr>
            <w:noProof/>
          </w:rPr>
          <w:t>78</w:t>
        </w:r>
        <w:r>
          <w:rPr>
            <w:noProof/>
          </w:rPr>
          <w:fldChar w:fldCharType="end"/>
        </w:r>
      </w:p>
    </w:sdtContent>
  </w:sdt>
  <w:p w:rsidR="008C4866" w:rsidRDefault="008C486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359860"/>
      <w:docPartObj>
        <w:docPartGallery w:val="Page Numbers (Bottom of Page)"/>
        <w:docPartUnique/>
      </w:docPartObj>
    </w:sdtPr>
    <w:sdtContent>
      <w:p w:rsidR="008C4866" w:rsidRDefault="008C4866" w:rsidP="00CA761E">
        <w:pPr>
          <w:pBdr>
            <w:bottom w:val="thickThinSmallGap" w:sz="24" w:space="1" w:color="823B0B"/>
          </w:pBdr>
          <w:tabs>
            <w:tab w:val="center" w:pos="4677"/>
            <w:tab w:val="right" w:pos="9355"/>
          </w:tabs>
          <w:spacing w:after="0" w:line="240" w:lineRule="auto"/>
          <w:jc w:val="center"/>
        </w:pPr>
      </w:p>
      <w:p w:rsidR="008C4866" w:rsidRPr="00F97433" w:rsidRDefault="008C4866" w:rsidP="00CA761E">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8C4866" w:rsidRDefault="008C4866">
        <w:pPr>
          <w:pStyle w:val="a7"/>
          <w:jc w:val="right"/>
        </w:pPr>
      </w:p>
      <w:p w:rsidR="008C4866" w:rsidRDefault="00DC19C7">
        <w:pPr>
          <w:pStyle w:val="a7"/>
          <w:jc w:val="right"/>
        </w:pPr>
        <w:r>
          <w:rPr>
            <w:noProof/>
          </w:rPr>
          <w:fldChar w:fldCharType="begin"/>
        </w:r>
        <w:r w:rsidR="008C4866">
          <w:rPr>
            <w:noProof/>
          </w:rPr>
          <w:instrText>PAGE   \* MERGEFORMAT</w:instrText>
        </w:r>
        <w:r>
          <w:rPr>
            <w:noProof/>
          </w:rPr>
          <w:fldChar w:fldCharType="separate"/>
        </w:r>
        <w:r w:rsidR="00F1206D">
          <w:rPr>
            <w:noProof/>
          </w:rPr>
          <w:t>139</w:t>
        </w:r>
        <w:r>
          <w:rPr>
            <w:noProof/>
          </w:rPr>
          <w:fldChar w:fldCharType="end"/>
        </w:r>
      </w:p>
    </w:sdtContent>
  </w:sdt>
  <w:p w:rsidR="008C4866" w:rsidRDefault="008C4866">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157412"/>
      <w:docPartObj>
        <w:docPartGallery w:val="Page Numbers (Bottom of Page)"/>
        <w:docPartUnique/>
      </w:docPartObj>
    </w:sdtPr>
    <w:sdtContent>
      <w:p w:rsidR="008C4866" w:rsidRDefault="008C4866" w:rsidP="00592D36">
        <w:pPr>
          <w:pBdr>
            <w:bottom w:val="thickThinSmallGap" w:sz="24" w:space="1" w:color="823B0B"/>
          </w:pBdr>
          <w:tabs>
            <w:tab w:val="center" w:pos="4677"/>
            <w:tab w:val="right" w:pos="9355"/>
          </w:tabs>
          <w:spacing w:after="0" w:line="240" w:lineRule="auto"/>
        </w:pPr>
      </w:p>
      <w:p w:rsidR="008C4866" w:rsidRPr="00F97433" w:rsidRDefault="008C4866" w:rsidP="000E364C">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8C4866" w:rsidRDefault="00DC19C7">
        <w:pPr>
          <w:pStyle w:val="a7"/>
          <w:jc w:val="right"/>
        </w:pPr>
        <w:r>
          <w:rPr>
            <w:noProof/>
          </w:rPr>
          <w:fldChar w:fldCharType="begin"/>
        </w:r>
        <w:r w:rsidR="008C4866">
          <w:rPr>
            <w:noProof/>
          </w:rPr>
          <w:instrText>PAGE   \* MERGEFORMAT</w:instrText>
        </w:r>
        <w:r>
          <w:rPr>
            <w:noProof/>
          </w:rPr>
          <w:fldChar w:fldCharType="separate"/>
        </w:r>
        <w:r w:rsidR="00F1206D">
          <w:rPr>
            <w:noProof/>
          </w:rPr>
          <w:t>138</w:t>
        </w:r>
        <w:r>
          <w:rPr>
            <w:noProof/>
          </w:rPr>
          <w:fldChar w:fldCharType="end"/>
        </w:r>
      </w:p>
    </w:sdtContent>
  </w:sdt>
  <w:p w:rsidR="008C4866" w:rsidRDefault="008C486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61A" w:rsidRDefault="004D761A" w:rsidP="003520C0">
      <w:pPr>
        <w:spacing w:after="0" w:line="240" w:lineRule="auto"/>
      </w:pPr>
      <w:r>
        <w:separator/>
      </w:r>
    </w:p>
  </w:footnote>
  <w:footnote w:type="continuationSeparator" w:id="0">
    <w:p w:rsidR="004D761A" w:rsidRDefault="004D761A" w:rsidP="003520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8C4866" w:rsidP="004527AB">
    <w:pPr>
      <w:pBdr>
        <w:bottom w:val="thickThinSmallGap" w:sz="24" w:space="1" w:color="823B0B"/>
      </w:pBdr>
      <w:tabs>
        <w:tab w:val="center" w:pos="4677"/>
        <w:tab w:val="right" w:pos="9355"/>
      </w:tabs>
      <w:spacing w:after="0" w:line="240" w:lineRule="auto"/>
      <w:jc w:val="center"/>
      <w:rPr>
        <w:sz w:val="20"/>
      </w:rPr>
    </w:pPr>
  </w:p>
  <w:p w:rsidR="008C4866" w:rsidRDefault="008C4866" w:rsidP="004527AB">
    <w:pPr>
      <w:pBdr>
        <w:bottom w:val="thickThinSmallGap" w:sz="24" w:space="1" w:color="823B0B"/>
      </w:pBdr>
      <w:tabs>
        <w:tab w:val="center" w:pos="4677"/>
        <w:tab w:val="right" w:pos="9355"/>
      </w:tabs>
      <w:spacing w:after="0" w:line="240" w:lineRule="auto"/>
      <w:jc w:val="center"/>
      <w:rPr>
        <w:sz w:val="20"/>
      </w:rPr>
    </w:pPr>
  </w:p>
  <w:p w:rsidR="008C4866" w:rsidRDefault="008C4866" w:rsidP="004527AB">
    <w:pPr>
      <w:pBdr>
        <w:bottom w:val="thickThinSmallGap" w:sz="24" w:space="1" w:color="823B0B"/>
      </w:pBdr>
      <w:tabs>
        <w:tab w:val="center" w:pos="4677"/>
        <w:tab w:val="right" w:pos="9355"/>
      </w:tabs>
      <w:spacing w:after="0" w:line="240" w:lineRule="auto"/>
      <w:jc w:val="center"/>
      <w:rPr>
        <w:sz w:val="20"/>
      </w:rPr>
    </w:pPr>
  </w:p>
  <w:p w:rsidR="008C4866" w:rsidRDefault="008C4866" w:rsidP="00C23388">
    <w:pPr>
      <w:pBdr>
        <w:bottom w:val="thickThinSmallGap" w:sz="24" w:space="1" w:color="823B0B"/>
      </w:pBdr>
      <w:tabs>
        <w:tab w:val="center" w:pos="4677"/>
        <w:tab w:val="right" w:pos="9355"/>
      </w:tabs>
      <w:spacing w:after="0" w:line="240" w:lineRule="auto"/>
      <w:jc w:val="center"/>
      <w:rPr>
        <w:sz w:val="20"/>
      </w:rPr>
    </w:pPr>
    <w:r>
      <w:rPr>
        <w:sz w:val="20"/>
      </w:rPr>
      <w:t xml:space="preserve">Актуализация </w:t>
    </w:r>
    <w:r w:rsidRPr="00592D36">
      <w:rPr>
        <w:sz w:val="20"/>
      </w:rPr>
      <w:t>схем</w:t>
    </w:r>
    <w:r>
      <w:rPr>
        <w:sz w:val="20"/>
      </w:rPr>
      <w:t>ы</w:t>
    </w:r>
    <w:r w:rsidRPr="00592D36">
      <w:rPr>
        <w:sz w:val="20"/>
      </w:rPr>
      <w:t xml:space="preserve"> водоснабжения и водоотведения </w:t>
    </w:r>
    <w:r w:rsidRPr="00C23388">
      <w:rPr>
        <w:sz w:val="20"/>
      </w:rPr>
      <w:t>МО городского поселения «Город Кремёнки»</w:t>
    </w:r>
    <w:r>
      <w:rPr>
        <w:sz w:val="20"/>
      </w:rPr>
      <w:t xml:space="preserve"> </w:t>
    </w:r>
  </w:p>
  <w:p w:rsidR="008C4866" w:rsidRDefault="008C4866" w:rsidP="00C23388">
    <w:pPr>
      <w:pBdr>
        <w:bottom w:val="thickThinSmallGap" w:sz="24" w:space="1" w:color="823B0B"/>
      </w:pBdr>
      <w:tabs>
        <w:tab w:val="center" w:pos="4677"/>
        <w:tab w:val="right" w:pos="9355"/>
      </w:tabs>
      <w:spacing w:after="0" w:line="240" w:lineRule="auto"/>
      <w:jc w:val="center"/>
    </w:pPr>
    <w:r w:rsidRPr="00C23388">
      <w:rPr>
        <w:sz w:val="20"/>
      </w:rPr>
      <w:t xml:space="preserve">на период </w:t>
    </w:r>
    <w:r>
      <w:rPr>
        <w:sz w:val="20"/>
      </w:rPr>
      <w:t>до 2028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8C4866" w:rsidP="00AF4486">
    <w:pPr>
      <w:pBdr>
        <w:bottom w:val="thickThinSmallGap" w:sz="24" w:space="1" w:color="823B0B"/>
      </w:pBdr>
      <w:tabs>
        <w:tab w:val="center" w:pos="4677"/>
        <w:tab w:val="right" w:pos="9355"/>
      </w:tabs>
      <w:spacing w:after="0" w:line="240" w:lineRule="auto"/>
      <w:jc w:val="center"/>
      <w:rPr>
        <w:sz w:val="20"/>
      </w:rPr>
    </w:pPr>
  </w:p>
  <w:p w:rsidR="008C4866" w:rsidRDefault="008C4866" w:rsidP="00165BA1">
    <w:pPr>
      <w:pBdr>
        <w:bottom w:val="thickThinSmallGap" w:sz="24" w:space="1" w:color="823B0B"/>
      </w:pBdr>
      <w:tabs>
        <w:tab w:val="center" w:pos="4677"/>
        <w:tab w:val="right" w:pos="9355"/>
      </w:tabs>
      <w:spacing w:after="0" w:line="240" w:lineRule="auto"/>
      <w:jc w:val="center"/>
      <w:rPr>
        <w:sz w:val="20"/>
      </w:rPr>
    </w:pPr>
    <w:r w:rsidRPr="00165BA1">
      <w:rPr>
        <w:sz w:val="20"/>
      </w:rPr>
      <w:t>Актуализация схемы водоснабжения и водоотведения город Полярные Зори с подведомственной территорией на период 2026-</w:t>
    </w:r>
    <w:r>
      <w:rPr>
        <w:sz w:val="20"/>
      </w:rPr>
      <w:t>2028</w:t>
    </w:r>
    <w:r w:rsidRPr="00165BA1">
      <w:rPr>
        <w:sz w:val="20"/>
      </w:rPr>
      <w:t xml:space="preserve"> годов.</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Pr="00C23388" w:rsidRDefault="008C4866" w:rsidP="00C23388">
    <w:pPr>
      <w:pBdr>
        <w:bottom w:val="thickThinSmallGap" w:sz="24" w:space="1" w:color="823B0B"/>
      </w:pBdr>
      <w:tabs>
        <w:tab w:val="center" w:pos="4677"/>
        <w:tab w:val="right" w:pos="9355"/>
      </w:tabs>
      <w:spacing w:after="0" w:line="240" w:lineRule="auto"/>
      <w:jc w:val="center"/>
      <w:rPr>
        <w:sz w:val="20"/>
      </w:rPr>
    </w:pPr>
    <w:r w:rsidRPr="00C23388">
      <w:rPr>
        <w:sz w:val="20"/>
      </w:rPr>
      <w:t xml:space="preserve">Актуализация схемы водоснабжения и водоотведения МО городского поселения «Город Кремёнки» </w:t>
    </w:r>
  </w:p>
  <w:p w:rsidR="008C4866" w:rsidRPr="00CA761E" w:rsidRDefault="008C4866" w:rsidP="00C23388">
    <w:pPr>
      <w:pBdr>
        <w:bottom w:val="thickThinSmallGap" w:sz="24" w:space="1" w:color="823B0B"/>
      </w:pBdr>
      <w:tabs>
        <w:tab w:val="center" w:pos="4677"/>
        <w:tab w:val="right" w:pos="9355"/>
      </w:tabs>
      <w:spacing w:after="0" w:line="240" w:lineRule="auto"/>
      <w:jc w:val="center"/>
    </w:pPr>
    <w:r w:rsidRPr="00C23388">
      <w:rPr>
        <w:sz w:val="20"/>
      </w:rPr>
      <w:t>на период до 2028 года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8C4866"/>
  <w:p w:rsidR="008C4866" w:rsidRDefault="008C486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8C4866" w:rsidP="00A87243">
    <w:pPr>
      <w:pBdr>
        <w:bottom w:val="thickThinSmallGap" w:sz="24" w:space="1" w:color="823B0B"/>
      </w:pBdr>
      <w:tabs>
        <w:tab w:val="center" w:pos="4677"/>
        <w:tab w:val="right" w:pos="9355"/>
      </w:tabs>
      <w:spacing w:after="0" w:line="240" w:lineRule="auto"/>
      <w:jc w:val="center"/>
      <w:rPr>
        <w:sz w:val="20"/>
      </w:rPr>
    </w:pPr>
  </w:p>
  <w:p w:rsidR="008C4866" w:rsidRDefault="008C4866" w:rsidP="00A87243">
    <w:pPr>
      <w:pBdr>
        <w:bottom w:val="thickThinSmallGap" w:sz="24" w:space="1" w:color="823B0B"/>
      </w:pBdr>
      <w:tabs>
        <w:tab w:val="center" w:pos="4677"/>
        <w:tab w:val="right" w:pos="9355"/>
      </w:tabs>
      <w:spacing w:after="0" w:line="240" w:lineRule="auto"/>
      <w:jc w:val="center"/>
      <w:rPr>
        <w:sz w:val="20"/>
      </w:rPr>
    </w:pPr>
  </w:p>
  <w:p w:rsidR="008C4866" w:rsidRDefault="008C4866" w:rsidP="00BE3697">
    <w:pPr>
      <w:pBdr>
        <w:bottom w:val="thickThinSmallGap" w:sz="24" w:space="1" w:color="823B0B"/>
      </w:pBdr>
      <w:tabs>
        <w:tab w:val="center" w:pos="4677"/>
        <w:tab w:val="right" w:pos="9355"/>
      </w:tabs>
      <w:spacing w:after="0" w:line="240" w:lineRule="auto"/>
      <w:jc w:val="center"/>
      <w:rPr>
        <w:sz w:val="20"/>
      </w:rPr>
    </w:pPr>
    <w:r w:rsidRPr="00C23388">
      <w:rPr>
        <w:sz w:val="20"/>
      </w:rPr>
      <w:t xml:space="preserve">Актуализация схемы водоснабжения и водоотведения МО городского поселения «Город Кремёнки» </w:t>
    </w:r>
  </w:p>
  <w:p w:rsidR="008C4866" w:rsidRPr="00592D36" w:rsidRDefault="008C4866" w:rsidP="00BE3697">
    <w:pPr>
      <w:pBdr>
        <w:bottom w:val="thickThinSmallGap" w:sz="24" w:space="1" w:color="823B0B"/>
      </w:pBdr>
      <w:tabs>
        <w:tab w:val="center" w:pos="4677"/>
        <w:tab w:val="right" w:pos="9355"/>
      </w:tabs>
      <w:spacing w:after="0" w:line="240" w:lineRule="auto"/>
      <w:jc w:val="center"/>
      <w:rPr>
        <w:sz w:val="20"/>
      </w:rPr>
    </w:pPr>
    <w:r w:rsidRPr="00C23388">
      <w:rPr>
        <w:sz w:val="20"/>
      </w:rPr>
      <w:t>на период до 2028 года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DC19C7">
    <w:pPr>
      <w:rPr>
        <w:sz w:val="2"/>
        <w:szCs w:val="2"/>
      </w:rPr>
    </w:pPr>
    <w:r w:rsidRPr="00DC19C7">
      <w:rPr>
        <w:noProof/>
        <w:lang w:eastAsia="ru-RU"/>
      </w:rPr>
      <w:pict>
        <v:shapetype id="_x0000_t202" coordsize="21600,21600" o:spt="202" path="m,l,21600r21600,l21600,xe">
          <v:stroke joinstyle="miter"/>
          <v:path gradientshapeok="t" o:connecttype="rect"/>
        </v:shapetype>
        <v:shape id="Text Box 7" o:spid="_x0000_s2049" type="#_x0000_t202" style="position:absolute;margin-left:301pt;margin-top:35.1pt;width:5.8pt;height:12.7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aSpwIAAKY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" filled="f" stroked="f">
          <v:textbox style="mso-fit-shape-to-text:t" inset="0,0,0,0">
            <w:txbxContent>
              <w:p w:rsidR="008C4866" w:rsidRDefault="00DC19C7">
                <w:pPr>
                  <w:spacing w:line="240" w:lineRule="auto"/>
                </w:pPr>
                <w:r w:rsidRPr="00DC19C7">
                  <w:fldChar w:fldCharType="begin"/>
                </w:r>
                <w:r w:rsidR="008C4866">
                  <w:instrText xml:space="preserve"> PAGE \* MERGEFORMAT </w:instrText>
                </w:r>
                <w:r w:rsidRPr="00DC19C7">
                  <w:fldChar w:fldCharType="separate"/>
                </w:r>
                <w:r w:rsidR="008C4866" w:rsidRPr="006A1E30">
                  <w:rPr>
                    <w:rStyle w:val="TrebuchetMS11pt"/>
                    <w:noProof/>
                  </w:rPr>
                  <w:t>6</w:t>
                </w:r>
                <w:r>
                  <w:rPr>
                    <w:rStyle w:val="TrebuchetMS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Default="008C4866" w:rsidP="009E3268">
    <w:pPr>
      <w:pBdr>
        <w:bottom w:val="thickThinSmallGap" w:sz="24" w:space="1" w:color="823B0B"/>
      </w:pBdr>
      <w:tabs>
        <w:tab w:val="center" w:pos="4677"/>
        <w:tab w:val="right" w:pos="9355"/>
      </w:tabs>
      <w:spacing w:after="0" w:line="240" w:lineRule="auto"/>
      <w:jc w:val="center"/>
      <w:rPr>
        <w:sz w:val="20"/>
      </w:rPr>
    </w:pPr>
  </w:p>
  <w:p w:rsidR="008C4866" w:rsidRPr="00C23388" w:rsidRDefault="008C4866" w:rsidP="00C23388">
    <w:pPr>
      <w:pBdr>
        <w:bottom w:val="thickThinSmallGap" w:sz="24" w:space="1" w:color="823B0B"/>
      </w:pBdr>
      <w:tabs>
        <w:tab w:val="center" w:pos="4677"/>
        <w:tab w:val="right" w:pos="9355"/>
      </w:tabs>
      <w:spacing w:after="0" w:line="240" w:lineRule="auto"/>
      <w:jc w:val="center"/>
      <w:rPr>
        <w:sz w:val="20"/>
      </w:rPr>
    </w:pPr>
    <w:r w:rsidRPr="00C23388">
      <w:rPr>
        <w:sz w:val="20"/>
      </w:rPr>
      <w:t xml:space="preserve">Актуализация схемы водоснабжения и водоотведения МО городского поселения «Город Кремёнки» </w:t>
    </w:r>
  </w:p>
  <w:p w:rsidR="008C4866" w:rsidRDefault="008C4866" w:rsidP="00C23388">
    <w:pPr>
      <w:pBdr>
        <w:bottom w:val="thickThinSmallGap" w:sz="24" w:space="1" w:color="823B0B"/>
      </w:pBdr>
      <w:tabs>
        <w:tab w:val="center" w:pos="4677"/>
        <w:tab w:val="right" w:pos="9355"/>
      </w:tabs>
      <w:spacing w:after="0" w:line="240" w:lineRule="auto"/>
      <w:jc w:val="center"/>
      <w:rPr>
        <w:sz w:val="20"/>
      </w:rPr>
    </w:pPr>
    <w:r w:rsidRPr="00C23388">
      <w:rPr>
        <w:sz w:val="20"/>
      </w:rPr>
      <w:t>на период до 2028 года</w:t>
    </w:r>
  </w:p>
  <w:p w:rsidR="008C4866" w:rsidRDefault="008C4866">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66" w:rsidRPr="00C23388" w:rsidRDefault="008C4866" w:rsidP="00C23388">
    <w:pPr>
      <w:pBdr>
        <w:bottom w:val="thickThinSmallGap" w:sz="24" w:space="1" w:color="823B0B"/>
      </w:pBdr>
      <w:tabs>
        <w:tab w:val="center" w:pos="4677"/>
        <w:tab w:val="right" w:pos="9355"/>
      </w:tabs>
      <w:spacing w:after="0" w:line="240" w:lineRule="auto"/>
      <w:jc w:val="center"/>
      <w:rPr>
        <w:sz w:val="20"/>
      </w:rPr>
    </w:pPr>
    <w:r w:rsidRPr="00C23388">
      <w:rPr>
        <w:sz w:val="20"/>
      </w:rPr>
      <w:t xml:space="preserve">Актуализация схемы водоснабжения и водоотведения МО городского поселения «Город Кремёнки» </w:t>
    </w:r>
  </w:p>
  <w:p w:rsidR="008C4866" w:rsidRPr="00FA7022" w:rsidRDefault="008C4866" w:rsidP="00C23388">
    <w:pPr>
      <w:pBdr>
        <w:bottom w:val="thickThinSmallGap" w:sz="24" w:space="1" w:color="823B0B"/>
      </w:pBdr>
      <w:tabs>
        <w:tab w:val="center" w:pos="4677"/>
        <w:tab w:val="right" w:pos="9355"/>
      </w:tabs>
      <w:spacing w:after="0" w:line="240" w:lineRule="auto"/>
      <w:jc w:val="center"/>
      <w:rPr>
        <w:rFonts w:ascii="Arial" w:hAnsi="Arial"/>
        <w:i/>
        <w:lang w:eastAsia="ru-RU"/>
      </w:rPr>
    </w:pPr>
    <w:r w:rsidRPr="00C23388">
      <w:rPr>
        <w:sz w:val="20"/>
      </w:rPr>
      <w:t>на период до 2028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66"/>
        </w:tabs>
        <w:ind w:left="766" w:hanging="360"/>
      </w:pPr>
      <w:rPr>
        <w:rFonts w:ascii="Symbol" w:hAnsi="Symbol" w:cs="Symbol"/>
      </w:rPr>
    </w:lvl>
  </w:abstractNum>
  <w:abstractNum w:abstractNumId="1">
    <w:nsid w:val="00000004"/>
    <w:multiLevelType w:val="singleLevel"/>
    <w:tmpl w:val="00000004"/>
    <w:name w:val="WW8Num4"/>
    <w:lvl w:ilvl="0">
      <w:numFmt w:val="bullet"/>
      <w:lvlText w:val="-"/>
      <w:lvlJc w:val="left"/>
      <w:pPr>
        <w:tabs>
          <w:tab w:val="num" w:pos="0"/>
        </w:tabs>
        <w:ind w:left="0" w:firstLine="0"/>
      </w:pPr>
      <w:rPr>
        <w:rFonts w:ascii="Times New Roman" w:hAnsi="Times New Roman" w:cs="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9"/>
    <w:multiLevelType w:val="singleLevel"/>
    <w:tmpl w:val="00000009"/>
    <w:name w:val="WW8Num9"/>
    <w:lvl w:ilvl="0">
      <w:start w:val="1"/>
      <w:numFmt w:val="bullet"/>
      <w:lvlText w:val=""/>
      <w:lvlJc w:val="left"/>
      <w:pPr>
        <w:tabs>
          <w:tab w:val="num" w:pos="1673"/>
        </w:tabs>
        <w:ind w:left="1673" w:hanging="255"/>
      </w:pPr>
      <w:rPr>
        <w:rFonts w:ascii="Symbol" w:hAnsi="Symbol"/>
        <w:color w:val="000000"/>
      </w:rPr>
    </w:lvl>
  </w:abstractNum>
  <w:abstractNum w:abstractNumId="4">
    <w:nsid w:val="024A125C"/>
    <w:multiLevelType w:val="hybridMultilevel"/>
    <w:tmpl w:val="3E26AB16"/>
    <w:lvl w:ilvl="0" w:tplc="8EFA8208">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256617"/>
    <w:multiLevelType w:val="multilevel"/>
    <w:tmpl w:val="B07ABE62"/>
    <w:lvl w:ilvl="0">
      <w:start w:val="13"/>
      <w:numFmt w:val="decimal"/>
      <w:lvlText w:val="%1."/>
      <w:lvlJc w:val="left"/>
      <w:pPr>
        <w:ind w:left="480" w:hanging="480"/>
      </w:pPr>
      <w:rPr>
        <w:rFonts w:hint="default"/>
      </w:rPr>
    </w:lvl>
    <w:lvl w:ilvl="1">
      <w:start w:val="2"/>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6">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8">
    <w:nsid w:val="0BFE3B78"/>
    <w:multiLevelType w:val="multilevel"/>
    <w:tmpl w:val="78D4F8F6"/>
    <w:lvl w:ilvl="0">
      <w:start w:val="12"/>
      <w:numFmt w:val="decimal"/>
      <w:lvlText w:val="%1."/>
      <w:lvlJc w:val="left"/>
      <w:pPr>
        <w:ind w:left="480" w:hanging="480"/>
      </w:pPr>
      <w:rPr>
        <w:rFonts w:hint="default"/>
      </w:rPr>
    </w:lvl>
    <w:lvl w:ilvl="1">
      <w:start w:val="1"/>
      <w:numFmt w:val="decimal"/>
      <w:lvlText w:val="%1.%2."/>
      <w:lvlJc w:val="left"/>
      <w:pPr>
        <w:ind w:left="1048" w:hanging="480"/>
      </w:pPr>
      <w:rPr>
        <w:rFonts w:hint="default"/>
        <w:b/>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9">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2D33C8"/>
    <w:multiLevelType w:val="multilevel"/>
    <w:tmpl w:val="6928AA1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1A211ACA"/>
    <w:multiLevelType w:val="hybridMultilevel"/>
    <w:tmpl w:val="F4B097BE"/>
    <w:lvl w:ilvl="0" w:tplc="8EFA8208">
      <w:start w:val="1"/>
      <w:numFmt w:val="bullet"/>
      <w:lvlText w:val="−"/>
      <w:lvlJc w:val="left"/>
      <w:pPr>
        <w:ind w:left="1113" w:hanging="360"/>
      </w:pPr>
      <w:rPr>
        <w:rFonts w:ascii="Times New Roman" w:hAnsi="Times New Roman" w:hint="default"/>
      </w:rPr>
    </w:lvl>
    <w:lvl w:ilvl="1" w:tplc="04190003" w:tentative="1">
      <w:start w:val="1"/>
      <w:numFmt w:val="bullet"/>
      <w:lvlText w:val="o"/>
      <w:lvlJc w:val="left"/>
      <w:pPr>
        <w:ind w:left="1833" w:hanging="360"/>
      </w:pPr>
      <w:rPr>
        <w:rFonts w:ascii="Courier New" w:hAnsi="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12">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3">
    <w:nsid w:val="23DF52CA"/>
    <w:multiLevelType w:val="hybridMultilevel"/>
    <w:tmpl w:val="A1F80E7A"/>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8B3203"/>
    <w:multiLevelType w:val="hybridMultilevel"/>
    <w:tmpl w:val="56CE842E"/>
    <w:lvl w:ilvl="0" w:tplc="3662A070">
      <w:start w:val="1"/>
      <w:numFmt w:val="decimal"/>
      <w:lvlText w:val="%1."/>
      <w:lvlJc w:val="left"/>
      <w:pPr>
        <w:ind w:left="1071" w:hanging="50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6">
    <w:nsid w:val="2C8C3A26"/>
    <w:multiLevelType w:val="hybridMultilevel"/>
    <w:tmpl w:val="2426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000B71"/>
    <w:multiLevelType w:val="hybridMultilevel"/>
    <w:tmpl w:val="47B09CBC"/>
    <w:lvl w:ilvl="0" w:tplc="8EFA820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19">
    <w:nsid w:val="330B7CF5"/>
    <w:multiLevelType w:val="hybridMultilevel"/>
    <w:tmpl w:val="4DDED1E6"/>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D301DC5"/>
    <w:multiLevelType w:val="hybridMultilevel"/>
    <w:tmpl w:val="764816B2"/>
    <w:lvl w:ilvl="0" w:tplc="00000007">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925759"/>
    <w:multiLevelType w:val="multilevel"/>
    <w:tmpl w:val="0E0C636E"/>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3">
    <w:nsid w:val="49E936A0"/>
    <w:multiLevelType w:val="multilevel"/>
    <w:tmpl w:val="8AC06E0E"/>
    <w:lvl w:ilvl="0">
      <w:start w:val="11"/>
      <w:numFmt w:val="decimal"/>
      <w:lvlText w:val="%1."/>
      <w:lvlJc w:val="left"/>
      <w:pPr>
        <w:ind w:left="640" w:hanging="640"/>
      </w:pPr>
      <w:rPr>
        <w:rFonts w:hint="default"/>
      </w:rPr>
    </w:lvl>
    <w:lvl w:ilvl="1">
      <w:start w:val="3"/>
      <w:numFmt w:val="decimal"/>
      <w:lvlText w:val="%1.%2."/>
      <w:lvlJc w:val="left"/>
      <w:pPr>
        <w:ind w:left="2335" w:hanging="720"/>
      </w:pPr>
      <w:rPr>
        <w:rFonts w:hint="default"/>
      </w:rPr>
    </w:lvl>
    <w:lvl w:ilvl="2">
      <w:start w:val="1"/>
      <w:numFmt w:val="decimal"/>
      <w:lvlText w:val="%1.%2.%3."/>
      <w:lvlJc w:val="left"/>
      <w:pPr>
        <w:ind w:left="3950" w:hanging="720"/>
      </w:pPr>
      <w:rPr>
        <w:rFonts w:hint="default"/>
      </w:rPr>
    </w:lvl>
    <w:lvl w:ilvl="3">
      <w:start w:val="1"/>
      <w:numFmt w:val="decimal"/>
      <w:lvlText w:val="%1.%2.%3.%4."/>
      <w:lvlJc w:val="left"/>
      <w:pPr>
        <w:ind w:left="5925" w:hanging="1080"/>
      </w:pPr>
      <w:rPr>
        <w:rFonts w:hint="default"/>
      </w:rPr>
    </w:lvl>
    <w:lvl w:ilvl="4">
      <w:start w:val="1"/>
      <w:numFmt w:val="decimal"/>
      <w:lvlText w:val="%1.%2.%3.%4.%5."/>
      <w:lvlJc w:val="left"/>
      <w:pPr>
        <w:ind w:left="7900" w:hanging="1440"/>
      </w:pPr>
      <w:rPr>
        <w:rFonts w:hint="default"/>
      </w:rPr>
    </w:lvl>
    <w:lvl w:ilvl="5">
      <w:start w:val="1"/>
      <w:numFmt w:val="decimal"/>
      <w:lvlText w:val="%1.%2.%3.%4.%5.%6."/>
      <w:lvlJc w:val="left"/>
      <w:pPr>
        <w:ind w:left="9515" w:hanging="1440"/>
      </w:pPr>
      <w:rPr>
        <w:rFonts w:hint="default"/>
      </w:rPr>
    </w:lvl>
    <w:lvl w:ilvl="6">
      <w:start w:val="1"/>
      <w:numFmt w:val="decimal"/>
      <w:lvlText w:val="%1.%2.%3.%4.%5.%6.%7."/>
      <w:lvlJc w:val="left"/>
      <w:pPr>
        <w:ind w:left="11490" w:hanging="1800"/>
      </w:pPr>
      <w:rPr>
        <w:rFonts w:hint="default"/>
      </w:rPr>
    </w:lvl>
    <w:lvl w:ilvl="7">
      <w:start w:val="1"/>
      <w:numFmt w:val="decimal"/>
      <w:lvlText w:val="%1.%2.%3.%4.%5.%6.%7.%8."/>
      <w:lvlJc w:val="left"/>
      <w:pPr>
        <w:ind w:left="13465" w:hanging="2160"/>
      </w:pPr>
      <w:rPr>
        <w:rFonts w:hint="default"/>
      </w:rPr>
    </w:lvl>
    <w:lvl w:ilvl="8">
      <w:start w:val="1"/>
      <w:numFmt w:val="decimal"/>
      <w:lvlText w:val="%1.%2.%3.%4.%5.%6.%7.%8.%9."/>
      <w:lvlJc w:val="left"/>
      <w:pPr>
        <w:ind w:left="15080" w:hanging="2160"/>
      </w:pPr>
      <w:rPr>
        <w:rFonts w:hint="default"/>
      </w:rPr>
    </w:lvl>
  </w:abstractNum>
  <w:abstractNum w:abstractNumId="2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2DB1D3B"/>
    <w:multiLevelType w:val="hybridMultilevel"/>
    <w:tmpl w:val="B4466F0A"/>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F86B74"/>
    <w:multiLevelType w:val="multilevel"/>
    <w:tmpl w:val="E7206A5E"/>
    <w:lvl w:ilvl="0">
      <w:start w:val="5"/>
      <w:numFmt w:val="decimal"/>
      <w:pStyle w:val="2"/>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nsid w:val="77791C4E"/>
    <w:multiLevelType w:val="hybridMultilevel"/>
    <w:tmpl w:val="27183EB0"/>
    <w:lvl w:ilvl="0" w:tplc="FFFFFFFF">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7B664377"/>
    <w:multiLevelType w:val="multilevel"/>
    <w:tmpl w:val="8FF2DB0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3">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3B011E"/>
    <w:multiLevelType w:val="multilevel"/>
    <w:tmpl w:val="79761CD0"/>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27"/>
  </w:num>
  <w:num w:numId="2">
    <w:abstractNumId w:val="12"/>
  </w:num>
  <w:num w:numId="3">
    <w:abstractNumId w:val="18"/>
  </w:num>
  <w:num w:numId="4">
    <w:abstractNumId w:val="24"/>
  </w:num>
  <w:num w:numId="5">
    <w:abstractNumId w:val="31"/>
  </w:num>
  <w:num w:numId="6">
    <w:abstractNumId w:val="20"/>
  </w:num>
  <w:num w:numId="7">
    <w:abstractNumId w:val="33"/>
  </w:num>
  <w:num w:numId="8">
    <w:abstractNumId w:val="16"/>
  </w:num>
  <w:num w:numId="9">
    <w:abstractNumId w:val="15"/>
  </w:num>
  <w:num w:numId="10">
    <w:abstractNumId w:val="25"/>
  </w:num>
  <w:num w:numId="11">
    <w:abstractNumId w:val="17"/>
  </w:num>
  <w:num w:numId="12">
    <w:abstractNumId w:val="4"/>
  </w:num>
  <w:num w:numId="13">
    <w:abstractNumId w:val="11"/>
  </w:num>
  <w:num w:numId="14">
    <w:abstractNumId w:val="26"/>
  </w:num>
  <w:num w:numId="15">
    <w:abstractNumId w:val="6"/>
  </w:num>
  <w:num w:numId="16">
    <w:abstractNumId w:val="9"/>
  </w:num>
  <w:num w:numId="17">
    <w:abstractNumId w:val="32"/>
  </w:num>
  <w:num w:numId="18">
    <w:abstractNumId w:val="10"/>
  </w:num>
  <w:num w:numId="19">
    <w:abstractNumId w:val="22"/>
  </w:num>
  <w:num w:numId="20">
    <w:abstractNumId w:val="8"/>
  </w:num>
  <w:num w:numId="21">
    <w:abstractNumId w:val="5"/>
  </w:num>
  <w:num w:numId="22">
    <w:abstractNumId w:val="34"/>
  </w:num>
  <w:num w:numId="23">
    <w:abstractNumId w:val="29"/>
  </w:num>
  <w:num w:numId="24">
    <w:abstractNumId w:val="19"/>
  </w:num>
  <w:num w:numId="25">
    <w:abstractNumId w:val="28"/>
  </w:num>
  <w:num w:numId="26">
    <w:abstractNumId w:val="21"/>
  </w:num>
  <w:num w:numId="27">
    <w:abstractNumId w:val="30"/>
  </w:num>
  <w:num w:numId="28">
    <w:abstractNumId w:val="13"/>
  </w:num>
  <w:num w:numId="29">
    <w:abstractNumId w:val="23"/>
  </w:num>
  <w:num w:numId="30">
    <w:abstractNumId w:val="14"/>
  </w:num>
  <w:num w:numId="31">
    <w:abstractNumId w:val="7"/>
    <w:lvlOverride w:ilvl="0">
      <w:startOverride w:val="1"/>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5204"/>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902D4"/>
    <w:rsid w:val="000007BC"/>
    <w:rsid w:val="0000151D"/>
    <w:rsid w:val="00001B09"/>
    <w:rsid w:val="000021BC"/>
    <w:rsid w:val="00002B91"/>
    <w:rsid w:val="00002C0A"/>
    <w:rsid w:val="00002C74"/>
    <w:rsid w:val="0000392F"/>
    <w:rsid w:val="00004840"/>
    <w:rsid w:val="00004BA1"/>
    <w:rsid w:val="00004C40"/>
    <w:rsid w:val="0000596A"/>
    <w:rsid w:val="00005C1C"/>
    <w:rsid w:val="00005F03"/>
    <w:rsid w:val="000066EE"/>
    <w:rsid w:val="0000695D"/>
    <w:rsid w:val="00007132"/>
    <w:rsid w:val="0001223A"/>
    <w:rsid w:val="00012ADF"/>
    <w:rsid w:val="00012F86"/>
    <w:rsid w:val="0001589F"/>
    <w:rsid w:val="00015940"/>
    <w:rsid w:val="000165C9"/>
    <w:rsid w:val="0001707A"/>
    <w:rsid w:val="00017B63"/>
    <w:rsid w:val="00020329"/>
    <w:rsid w:val="0002153E"/>
    <w:rsid w:val="0002257B"/>
    <w:rsid w:val="00022EF6"/>
    <w:rsid w:val="00023388"/>
    <w:rsid w:val="00023422"/>
    <w:rsid w:val="0002397A"/>
    <w:rsid w:val="000239CF"/>
    <w:rsid w:val="00024181"/>
    <w:rsid w:val="00025124"/>
    <w:rsid w:val="00025486"/>
    <w:rsid w:val="00026221"/>
    <w:rsid w:val="00027246"/>
    <w:rsid w:val="00027514"/>
    <w:rsid w:val="00027DA2"/>
    <w:rsid w:val="00027E29"/>
    <w:rsid w:val="00030781"/>
    <w:rsid w:val="0003123F"/>
    <w:rsid w:val="00031B11"/>
    <w:rsid w:val="00031C63"/>
    <w:rsid w:val="00032874"/>
    <w:rsid w:val="000332E5"/>
    <w:rsid w:val="0003386D"/>
    <w:rsid w:val="00034C02"/>
    <w:rsid w:val="00035439"/>
    <w:rsid w:val="00035450"/>
    <w:rsid w:val="000360BA"/>
    <w:rsid w:val="000364A1"/>
    <w:rsid w:val="0003677D"/>
    <w:rsid w:val="00036B8A"/>
    <w:rsid w:val="00036C79"/>
    <w:rsid w:val="00036C94"/>
    <w:rsid w:val="0003717B"/>
    <w:rsid w:val="0004006A"/>
    <w:rsid w:val="0004031F"/>
    <w:rsid w:val="0004082B"/>
    <w:rsid w:val="00040B68"/>
    <w:rsid w:val="00041A27"/>
    <w:rsid w:val="00041F37"/>
    <w:rsid w:val="000420CB"/>
    <w:rsid w:val="00045148"/>
    <w:rsid w:val="0004514A"/>
    <w:rsid w:val="0004531B"/>
    <w:rsid w:val="00045541"/>
    <w:rsid w:val="00046AAE"/>
    <w:rsid w:val="00046C6C"/>
    <w:rsid w:val="000474A8"/>
    <w:rsid w:val="00047F1A"/>
    <w:rsid w:val="000515C9"/>
    <w:rsid w:val="000516E9"/>
    <w:rsid w:val="0005267E"/>
    <w:rsid w:val="000530AB"/>
    <w:rsid w:val="00053DB0"/>
    <w:rsid w:val="00055302"/>
    <w:rsid w:val="00056103"/>
    <w:rsid w:val="000566E5"/>
    <w:rsid w:val="0006034A"/>
    <w:rsid w:val="0006243E"/>
    <w:rsid w:val="000627C9"/>
    <w:rsid w:val="00064199"/>
    <w:rsid w:val="00064400"/>
    <w:rsid w:val="0006499C"/>
    <w:rsid w:val="00064A45"/>
    <w:rsid w:val="00065381"/>
    <w:rsid w:val="000653A5"/>
    <w:rsid w:val="00065F01"/>
    <w:rsid w:val="0006675D"/>
    <w:rsid w:val="00066D98"/>
    <w:rsid w:val="0007067B"/>
    <w:rsid w:val="00070798"/>
    <w:rsid w:val="000707C3"/>
    <w:rsid w:val="00071F0F"/>
    <w:rsid w:val="00072E06"/>
    <w:rsid w:val="0007340B"/>
    <w:rsid w:val="00073EC1"/>
    <w:rsid w:val="00074103"/>
    <w:rsid w:val="00074159"/>
    <w:rsid w:val="00074B68"/>
    <w:rsid w:val="00074D78"/>
    <w:rsid w:val="000752C2"/>
    <w:rsid w:val="000756D8"/>
    <w:rsid w:val="00075E81"/>
    <w:rsid w:val="00075EE1"/>
    <w:rsid w:val="00076572"/>
    <w:rsid w:val="000765E8"/>
    <w:rsid w:val="00077587"/>
    <w:rsid w:val="00077637"/>
    <w:rsid w:val="000800ED"/>
    <w:rsid w:val="0008016E"/>
    <w:rsid w:val="00080340"/>
    <w:rsid w:val="00080ACF"/>
    <w:rsid w:val="00081105"/>
    <w:rsid w:val="00081316"/>
    <w:rsid w:val="0008144D"/>
    <w:rsid w:val="00081CAA"/>
    <w:rsid w:val="0008297E"/>
    <w:rsid w:val="00082CE7"/>
    <w:rsid w:val="00082DE1"/>
    <w:rsid w:val="00084185"/>
    <w:rsid w:val="00084B87"/>
    <w:rsid w:val="00085C1D"/>
    <w:rsid w:val="000861DA"/>
    <w:rsid w:val="000866F0"/>
    <w:rsid w:val="00086B54"/>
    <w:rsid w:val="000901F0"/>
    <w:rsid w:val="00090209"/>
    <w:rsid w:val="00091384"/>
    <w:rsid w:val="0009140D"/>
    <w:rsid w:val="00091D05"/>
    <w:rsid w:val="0009200B"/>
    <w:rsid w:val="0009246A"/>
    <w:rsid w:val="0009267E"/>
    <w:rsid w:val="00092A4D"/>
    <w:rsid w:val="00093ABB"/>
    <w:rsid w:val="00094842"/>
    <w:rsid w:val="00094965"/>
    <w:rsid w:val="00096250"/>
    <w:rsid w:val="000969DD"/>
    <w:rsid w:val="0009743E"/>
    <w:rsid w:val="000A11A0"/>
    <w:rsid w:val="000A15CB"/>
    <w:rsid w:val="000A1A09"/>
    <w:rsid w:val="000A1F73"/>
    <w:rsid w:val="000A2114"/>
    <w:rsid w:val="000A2705"/>
    <w:rsid w:val="000A4052"/>
    <w:rsid w:val="000A428A"/>
    <w:rsid w:val="000A4901"/>
    <w:rsid w:val="000A4B6A"/>
    <w:rsid w:val="000A4CE6"/>
    <w:rsid w:val="000A530C"/>
    <w:rsid w:val="000A5AE2"/>
    <w:rsid w:val="000A5E79"/>
    <w:rsid w:val="000A6F0A"/>
    <w:rsid w:val="000A7B3E"/>
    <w:rsid w:val="000B057A"/>
    <w:rsid w:val="000B0AEA"/>
    <w:rsid w:val="000B187E"/>
    <w:rsid w:val="000B21A0"/>
    <w:rsid w:val="000B268F"/>
    <w:rsid w:val="000B2A17"/>
    <w:rsid w:val="000B2E0D"/>
    <w:rsid w:val="000B4034"/>
    <w:rsid w:val="000B457C"/>
    <w:rsid w:val="000B483D"/>
    <w:rsid w:val="000B75D2"/>
    <w:rsid w:val="000B7B97"/>
    <w:rsid w:val="000B7F84"/>
    <w:rsid w:val="000C0714"/>
    <w:rsid w:val="000C1CAF"/>
    <w:rsid w:val="000C1F31"/>
    <w:rsid w:val="000C250C"/>
    <w:rsid w:val="000C339C"/>
    <w:rsid w:val="000C382A"/>
    <w:rsid w:val="000C466A"/>
    <w:rsid w:val="000C5982"/>
    <w:rsid w:val="000C6205"/>
    <w:rsid w:val="000C644B"/>
    <w:rsid w:val="000C6938"/>
    <w:rsid w:val="000C6E46"/>
    <w:rsid w:val="000C6FC6"/>
    <w:rsid w:val="000D1039"/>
    <w:rsid w:val="000D1892"/>
    <w:rsid w:val="000D26E2"/>
    <w:rsid w:val="000D2805"/>
    <w:rsid w:val="000D2CB3"/>
    <w:rsid w:val="000D4013"/>
    <w:rsid w:val="000D4252"/>
    <w:rsid w:val="000D5365"/>
    <w:rsid w:val="000D5712"/>
    <w:rsid w:val="000D5A02"/>
    <w:rsid w:val="000D5CC2"/>
    <w:rsid w:val="000D5EAC"/>
    <w:rsid w:val="000E005A"/>
    <w:rsid w:val="000E125B"/>
    <w:rsid w:val="000E1899"/>
    <w:rsid w:val="000E364C"/>
    <w:rsid w:val="000E3727"/>
    <w:rsid w:val="000E45F3"/>
    <w:rsid w:val="000E47B1"/>
    <w:rsid w:val="000E4849"/>
    <w:rsid w:val="000E48FD"/>
    <w:rsid w:val="000E4986"/>
    <w:rsid w:val="000E59E7"/>
    <w:rsid w:val="000E63D7"/>
    <w:rsid w:val="000E6E2F"/>
    <w:rsid w:val="000E7025"/>
    <w:rsid w:val="000E7A9E"/>
    <w:rsid w:val="000F04E5"/>
    <w:rsid w:val="000F2B7A"/>
    <w:rsid w:val="000F2C09"/>
    <w:rsid w:val="000F3B68"/>
    <w:rsid w:val="000F410A"/>
    <w:rsid w:val="000F4639"/>
    <w:rsid w:val="000F5D41"/>
    <w:rsid w:val="000F5D9F"/>
    <w:rsid w:val="000F5F4B"/>
    <w:rsid w:val="000F615A"/>
    <w:rsid w:val="000F61F3"/>
    <w:rsid w:val="000F6740"/>
    <w:rsid w:val="000F6987"/>
    <w:rsid w:val="000F71BD"/>
    <w:rsid w:val="00100823"/>
    <w:rsid w:val="001019F2"/>
    <w:rsid w:val="00102329"/>
    <w:rsid w:val="0010254F"/>
    <w:rsid w:val="00102CBE"/>
    <w:rsid w:val="00102E78"/>
    <w:rsid w:val="001036C0"/>
    <w:rsid w:val="0010615C"/>
    <w:rsid w:val="001065E3"/>
    <w:rsid w:val="001069B3"/>
    <w:rsid w:val="00107C39"/>
    <w:rsid w:val="0011145F"/>
    <w:rsid w:val="00111946"/>
    <w:rsid w:val="0011196D"/>
    <w:rsid w:val="00111F60"/>
    <w:rsid w:val="001126EB"/>
    <w:rsid w:val="00112E55"/>
    <w:rsid w:val="00113145"/>
    <w:rsid w:val="00114621"/>
    <w:rsid w:val="001162D8"/>
    <w:rsid w:val="001166A0"/>
    <w:rsid w:val="001167AC"/>
    <w:rsid w:val="00117408"/>
    <w:rsid w:val="00121AF8"/>
    <w:rsid w:val="00121B28"/>
    <w:rsid w:val="00121B35"/>
    <w:rsid w:val="00121E89"/>
    <w:rsid w:val="001220FD"/>
    <w:rsid w:val="0012237F"/>
    <w:rsid w:val="00124EC2"/>
    <w:rsid w:val="00124F38"/>
    <w:rsid w:val="00125016"/>
    <w:rsid w:val="00125E17"/>
    <w:rsid w:val="001260C0"/>
    <w:rsid w:val="0012680E"/>
    <w:rsid w:val="00126C18"/>
    <w:rsid w:val="00126CCB"/>
    <w:rsid w:val="001275BA"/>
    <w:rsid w:val="00127696"/>
    <w:rsid w:val="00127DCF"/>
    <w:rsid w:val="0013031E"/>
    <w:rsid w:val="00130474"/>
    <w:rsid w:val="00131B7B"/>
    <w:rsid w:val="001321AD"/>
    <w:rsid w:val="0013255D"/>
    <w:rsid w:val="00132961"/>
    <w:rsid w:val="00132D40"/>
    <w:rsid w:val="00132EE7"/>
    <w:rsid w:val="00134037"/>
    <w:rsid w:val="0013420E"/>
    <w:rsid w:val="00134964"/>
    <w:rsid w:val="00134C4A"/>
    <w:rsid w:val="0013676D"/>
    <w:rsid w:val="0013711C"/>
    <w:rsid w:val="00137475"/>
    <w:rsid w:val="0013754C"/>
    <w:rsid w:val="0014008B"/>
    <w:rsid w:val="0014073A"/>
    <w:rsid w:val="00140F2A"/>
    <w:rsid w:val="001423AD"/>
    <w:rsid w:val="001435ED"/>
    <w:rsid w:val="00143FF1"/>
    <w:rsid w:val="001447B3"/>
    <w:rsid w:val="00147000"/>
    <w:rsid w:val="0014702E"/>
    <w:rsid w:val="00147F26"/>
    <w:rsid w:val="00147FDA"/>
    <w:rsid w:val="001541C1"/>
    <w:rsid w:val="001541DC"/>
    <w:rsid w:val="00154927"/>
    <w:rsid w:val="001558C0"/>
    <w:rsid w:val="00155F40"/>
    <w:rsid w:val="00156D61"/>
    <w:rsid w:val="00157931"/>
    <w:rsid w:val="001579F1"/>
    <w:rsid w:val="00160060"/>
    <w:rsid w:val="001605E5"/>
    <w:rsid w:val="00163E4F"/>
    <w:rsid w:val="00164990"/>
    <w:rsid w:val="00164B3F"/>
    <w:rsid w:val="00165BA1"/>
    <w:rsid w:val="001660B3"/>
    <w:rsid w:val="001663D0"/>
    <w:rsid w:val="001705A2"/>
    <w:rsid w:val="001711A4"/>
    <w:rsid w:val="001716F0"/>
    <w:rsid w:val="0017180A"/>
    <w:rsid w:val="0017189D"/>
    <w:rsid w:val="0017214E"/>
    <w:rsid w:val="0017228E"/>
    <w:rsid w:val="001725B5"/>
    <w:rsid w:val="00172724"/>
    <w:rsid w:val="0017317D"/>
    <w:rsid w:val="0017367D"/>
    <w:rsid w:val="00173751"/>
    <w:rsid w:val="0017391A"/>
    <w:rsid w:val="00173DA0"/>
    <w:rsid w:val="00174600"/>
    <w:rsid w:val="001753BA"/>
    <w:rsid w:val="00176E14"/>
    <w:rsid w:val="00177271"/>
    <w:rsid w:val="001822E7"/>
    <w:rsid w:val="0018287C"/>
    <w:rsid w:val="00183602"/>
    <w:rsid w:val="001839B3"/>
    <w:rsid w:val="00183D55"/>
    <w:rsid w:val="00186CB2"/>
    <w:rsid w:val="00187D52"/>
    <w:rsid w:val="001903E9"/>
    <w:rsid w:val="001905D5"/>
    <w:rsid w:val="00190925"/>
    <w:rsid w:val="00190D85"/>
    <w:rsid w:val="001914BF"/>
    <w:rsid w:val="00191982"/>
    <w:rsid w:val="00191FA8"/>
    <w:rsid w:val="00193231"/>
    <w:rsid w:val="001933C0"/>
    <w:rsid w:val="0019437A"/>
    <w:rsid w:val="00194A87"/>
    <w:rsid w:val="00194CB6"/>
    <w:rsid w:val="0019506E"/>
    <w:rsid w:val="00195692"/>
    <w:rsid w:val="001957E5"/>
    <w:rsid w:val="00196187"/>
    <w:rsid w:val="00196594"/>
    <w:rsid w:val="00196CAA"/>
    <w:rsid w:val="00196EDA"/>
    <w:rsid w:val="00197565"/>
    <w:rsid w:val="00197741"/>
    <w:rsid w:val="001978C2"/>
    <w:rsid w:val="00197B6D"/>
    <w:rsid w:val="00197BDD"/>
    <w:rsid w:val="001A0109"/>
    <w:rsid w:val="001A3A50"/>
    <w:rsid w:val="001A476E"/>
    <w:rsid w:val="001A5047"/>
    <w:rsid w:val="001A56E6"/>
    <w:rsid w:val="001A5AA4"/>
    <w:rsid w:val="001A5E2C"/>
    <w:rsid w:val="001A6223"/>
    <w:rsid w:val="001A68DA"/>
    <w:rsid w:val="001A7582"/>
    <w:rsid w:val="001A7923"/>
    <w:rsid w:val="001A7B83"/>
    <w:rsid w:val="001B006F"/>
    <w:rsid w:val="001B036A"/>
    <w:rsid w:val="001B0432"/>
    <w:rsid w:val="001B057A"/>
    <w:rsid w:val="001B0717"/>
    <w:rsid w:val="001B0B6F"/>
    <w:rsid w:val="001B0E89"/>
    <w:rsid w:val="001B1448"/>
    <w:rsid w:val="001B1B2B"/>
    <w:rsid w:val="001B1CF5"/>
    <w:rsid w:val="001B2A1D"/>
    <w:rsid w:val="001B2EC7"/>
    <w:rsid w:val="001B30F6"/>
    <w:rsid w:val="001B36F2"/>
    <w:rsid w:val="001B4B56"/>
    <w:rsid w:val="001B5FB7"/>
    <w:rsid w:val="001B61C2"/>
    <w:rsid w:val="001B6768"/>
    <w:rsid w:val="001C02A6"/>
    <w:rsid w:val="001C1A14"/>
    <w:rsid w:val="001C1A57"/>
    <w:rsid w:val="001C2909"/>
    <w:rsid w:val="001C3C30"/>
    <w:rsid w:val="001C414C"/>
    <w:rsid w:val="001C4F90"/>
    <w:rsid w:val="001C5026"/>
    <w:rsid w:val="001C589E"/>
    <w:rsid w:val="001C7B0C"/>
    <w:rsid w:val="001C7F55"/>
    <w:rsid w:val="001D0478"/>
    <w:rsid w:val="001D06C2"/>
    <w:rsid w:val="001D111D"/>
    <w:rsid w:val="001D2A17"/>
    <w:rsid w:val="001D2EA2"/>
    <w:rsid w:val="001D2FA2"/>
    <w:rsid w:val="001D3402"/>
    <w:rsid w:val="001D3CCB"/>
    <w:rsid w:val="001D437B"/>
    <w:rsid w:val="001D444B"/>
    <w:rsid w:val="001D47D0"/>
    <w:rsid w:val="001D4823"/>
    <w:rsid w:val="001D49E6"/>
    <w:rsid w:val="001D59F7"/>
    <w:rsid w:val="001D5A41"/>
    <w:rsid w:val="001D5D9C"/>
    <w:rsid w:val="001D5E30"/>
    <w:rsid w:val="001D6F02"/>
    <w:rsid w:val="001D7C82"/>
    <w:rsid w:val="001E0318"/>
    <w:rsid w:val="001E0CA5"/>
    <w:rsid w:val="001E1D2A"/>
    <w:rsid w:val="001E2203"/>
    <w:rsid w:val="001E3152"/>
    <w:rsid w:val="001E3272"/>
    <w:rsid w:val="001E3F4B"/>
    <w:rsid w:val="001E4925"/>
    <w:rsid w:val="001E56CD"/>
    <w:rsid w:val="001E63E5"/>
    <w:rsid w:val="001E6D39"/>
    <w:rsid w:val="001E7991"/>
    <w:rsid w:val="001E7DF8"/>
    <w:rsid w:val="001F0296"/>
    <w:rsid w:val="001F0379"/>
    <w:rsid w:val="001F3A6F"/>
    <w:rsid w:val="001F59F6"/>
    <w:rsid w:val="001F6067"/>
    <w:rsid w:val="001F61DE"/>
    <w:rsid w:val="001F6582"/>
    <w:rsid w:val="001F6C71"/>
    <w:rsid w:val="001F6CDE"/>
    <w:rsid w:val="001F6E87"/>
    <w:rsid w:val="001F7174"/>
    <w:rsid w:val="0020001E"/>
    <w:rsid w:val="00200441"/>
    <w:rsid w:val="00201184"/>
    <w:rsid w:val="002023C4"/>
    <w:rsid w:val="00202668"/>
    <w:rsid w:val="0020303C"/>
    <w:rsid w:val="0020422A"/>
    <w:rsid w:val="002042F0"/>
    <w:rsid w:val="00205104"/>
    <w:rsid w:val="0020556F"/>
    <w:rsid w:val="00205B6A"/>
    <w:rsid w:val="00205D08"/>
    <w:rsid w:val="0020642B"/>
    <w:rsid w:val="00206E35"/>
    <w:rsid w:val="00207C53"/>
    <w:rsid w:val="00207CED"/>
    <w:rsid w:val="00210529"/>
    <w:rsid w:val="00210F82"/>
    <w:rsid w:val="002116B5"/>
    <w:rsid w:val="002126CD"/>
    <w:rsid w:val="00213EA6"/>
    <w:rsid w:val="002141B2"/>
    <w:rsid w:val="00215FDA"/>
    <w:rsid w:val="0021763E"/>
    <w:rsid w:val="00217E20"/>
    <w:rsid w:val="0022117E"/>
    <w:rsid w:val="0022140B"/>
    <w:rsid w:val="00221AD4"/>
    <w:rsid w:val="00221B06"/>
    <w:rsid w:val="0022430A"/>
    <w:rsid w:val="0022435E"/>
    <w:rsid w:val="00224ADC"/>
    <w:rsid w:val="0022557A"/>
    <w:rsid w:val="00226A67"/>
    <w:rsid w:val="00227084"/>
    <w:rsid w:val="00227E77"/>
    <w:rsid w:val="00230F38"/>
    <w:rsid w:val="002318D8"/>
    <w:rsid w:val="00231AAB"/>
    <w:rsid w:val="00231FAE"/>
    <w:rsid w:val="00234FB5"/>
    <w:rsid w:val="00234FCF"/>
    <w:rsid w:val="00235E8E"/>
    <w:rsid w:val="00236DB2"/>
    <w:rsid w:val="002371F1"/>
    <w:rsid w:val="00237514"/>
    <w:rsid w:val="00242233"/>
    <w:rsid w:val="0024247E"/>
    <w:rsid w:val="00242ECE"/>
    <w:rsid w:val="0024353F"/>
    <w:rsid w:val="00245314"/>
    <w:rsid w:val="00245BF8"/>
    <w:rsid w:val="00245CBB"/>
    <w:rsid w:val="00245D68"/>
    <w:rsid w:val="00245E4B"/>
    <w:rsid w:val="0024649E"/>
    <w:rsid w:val="002465EA"/>
    <w:rsid w:val="00247A86"/>
    <w:rsid w:val="00247F98"/>
    <w:rsid w:val="002504D4"/>
    <w:rsid w:val="002514CE"/>
    <w:rsid w:val="0025156D"/>
    <w:rsid w:val="00251AB3"/>
    <w:rsid w:val="00251E3B"/>
    <w:rsid w:val="00252960"/>
    <w:rsid w:val="00252985"/>
    <w:rsid w:val="00253AA5"/>
    <w:rsid w:val="002547BD"/>
    <w:rsid w:val="002552B6"/>
    <w:rsid w:val="00255AE2"/>
    <w:rsid w:val="00255B88"/>
    <w:rsid w:val="002577CF"/>
    <w:rsid w:val="00260395"/>
    <w:rsid w:val="002611DD"/>
    <w:rsid w:val="00261311"/>
    <w:rsid w:val="00261421"/>
    <w:rsid w:val="002615E5"/>
    <w:rsid w:val="00261F13"/>
    <w:rsid w:val="002633EC"/>
    <w:rsid w:val="00263428"/>
    <w:rsid w:val="00263D77"/>
    <w:rsid w:val="002645D3"/>
    <w:rsid w:val="002648E2"/>
    <w:rsid w:val="00264CF8"/>
    <w:rsid w:val="00265508"/>
    <w:rsid w:val="00265DAD"/>
    <w:rsid w:val="00266134"/>
    <w:rsid w:val="00266A32"/>
    <w:rsid w:val="00270C85"/>
    <w:rsid w:val="00271A1E"/>
    <w:rsid w:val="00272B3D"/>
    <w:rsid w:val="00272D99"/>
    <w:rsid w:val="00273212"/>
    <w:rsid w:val="00273FD2"/>
    <w:rsid w:val="00274DF0"/>
    <w:rsid w:val="002803B6"/>
    <w:rsid w:val="00280636"/>
    <w:rsid w:val="00281180"/>
    <w:rsid w:val="00281277"/>
    <w:rsid w:val="002812D9"/>
    <w:rsid w:val="00281ED9"/>
    <w:rsid w:val="00281FB8"/>
    <w:rsid w:val="002822BC"/>
    <w:rsid w:val="00282D2E"/>
    <w:rsid w:val="002834C8"/>
    <w:rsid w:val="002843A9"/>
    <w:rsid w:val="00284B1B"/>
    <w:rsid w:val="0028547D"/>
    <w:rsid w:val="00286600"/>
    <w:rsid w:val="00287B76"/>
    <w:rsid w:val="00287F47"/>
    <w:rsid w:val="00292D0C"/>
    <w:rsid w:val="00292F4E"/>
    <w:rsid w:val="0029327A"/>
    <w:rsid w:val="002939FE"/>
    <w:rsid w:val="0029759D"/>
    <w:rsid w:val="00297B23"/>
    <w:rsid w:val="002A0442"/>
    <w:rsid w:val="002A1D70"/>
    <w:rsid w:val="002A3D39"/>
    <w:rsid w:val="002A45BC"/>
    <w:rsid w:val="002A480B"/>
    <w:rsid w:val="002A48E1"/>
    <w:rsid w:val="002A4CBE"/>
    <w:rsid w:val="002B0F33"/>
    <w:rsid w:val="002B189D"/>
    <w:rsid w:val="002B19B5"/>
    <w:rsid w:val="002B1B1A"/>
    <w:rsid w:val="002B1C74"/>
    <w:rsid w:val="002B23D6"/>
    <w:rsid w:val="002B24FC"/>
    <w:rsid w:val="002B2E9C"/>
    <w:rsid w:val="002B4035"/>
    <w:rsid w:val="002B6993"/>
    <w:rsid w:val="002B6D40"/>
    <w:rsid w:val="002B7097"/>
    <w:rsid w:val="002B7BFA"/>
    <w:rsid w:val="002B7EA4"/>
    <w:rsid w:val="002C0B00"/>
    <w:rsid w:val="002C166B"/>
    <w:rsid w:val="002C1F4D"/>
    <w:rsid w:val="002C2092"/>
    <w:rsid w:val="002C319A"/>
    <w:rsid w:val="002C33C9"/>
    <w:rsid w:val="002C37EB"/>
    <w:rsid w:val="002C4698"/>
    <w:rsid w:val="002C482E"/>
    <w:rsid w:val="002C4D5B"/>
    <w:rsid w:val="002C4FA9"/>
    <w:rsid w:val="002C52A1"/>
    <w:rsid w:val="002C69D0"/>
    <w:rsid w:val="002C754C"/>
    <w:rsid w:val="002C7D11"/>
    <w:rsid w:val="002D00C8"/>
    <w:rsid w:val="002D0235"/>
    <w:rsid w:val="002D0C91"/>
    <w:rsid w:val="002D0DC9"/>
    <w:rsid w:val="002D17B5"/>
    <w:rsid w:val="002D3360"/>
    <w:rsid w:val="002D3FFE"/>
    <w:rsid w:val="002D4849"/>
    <w:rsid w:val="002D4B09"/>
    <w:rsid w:val="002D4CCB"/>
    <w:rsid w:val="002D58E5"/>
    <w:rsid w:val="002D5E79"/>
    <w:rsid w:val="002D621C"/>
    <w:rsid w:val="002D6548"/>
    <w:rsid w:val="002D7B0B"/>
    <w:rsid w:val="002D7BA6"/>
    <w:rsid w:val="002D7C5E"/>
    <w:rsid w:val="002D7E18"/>
    <w:rsid w:val="002D7FB9"/>
    <w:rsid w:val="002E0292"/>
    <w:rsid w:val="002E0B66"/>
    <w:rsid w:val="002E11D4"/>
    <w:rsid w:val="002E19EF"/>
    <w:rsid w:val="002E20F1"/>
    <w:rsid w:val="002E29BD"/>
    <w:rsid w:val="002E5815"/>
    <w:rsid w:val="002E6D5F"/>
    <w:rsid w:val="002F1654"/>
    <w:rsid w:val="002F387E"/>
    <w:rsid w:val="002F3D39"/>
    <w:rsid w:val="002F3E43"/>
    <w:rsid w:val="002F3FCA"/>
    <w:rsid w:val="002F40D7"/>
    <w:rsid w:val="002F426F"/>
    <w:rsid w:val="002F4401"/>
    <w:rsid w:val="002F443B"/>
    <w:rsid w:val="002F479C"/>
    <w:rsid w:val="002F58FB"/>
    <w:rsid w:val="002F6F07"/>
    <w:rsid w:val="002F735A"/>
    <w:rsid w:val="002F745D"/>
    <w:rsid w:val="00300CC6"/>
    <w:rsid w:val="003010AD"/>
    <w:rsid w:val="00301713"/>
    <w:rsid w:val="0030295D"/>
    <w:rsid w:val="00304493"/>
    <w:rsid w:val="003052E4"/>
    <w:rsid w:val="003055ED"/>
    <w:rsid w:val="00310962"/>
    <w:rsid w:val="00310E44"/>
    <w:rsid w:val="0031116A"/>
    <w:rsid w:val="003113D6"/>
    <w:rsid w:val="00311FA3"/>
    <w:rsid w:val="0031237D"/>
    <w:rsid w:val="0031243E"/>
    <w:rsid w:val="003126F8"/>
    <w:rsid w:val="00312C22"/>
    <w:rsid w:val="00314458"/>
    <w:rsid w:val="00314A90"/>
    <w:rsid w:val="00314BE1"/>
    <w:rsid w:val="00315044"/>
    <w:rsid w:val="0031564D"/>
    <w:rsid w:val="00315BAA"/>
    <w:rsid w:val="00316AEF"/>
    <w:rsid w:val="0031732F"/>
    <w:rsid w:val="003209CD"/>
    <w:rsid w:val="00320A5F"/>
    <w:rsid w:val="00320F5D"/>
    <w:rsid w:val="003210F2"/>
    <w:rsid w:val="00321DB8"/>
    <w:rsid w:val="003221D1"/>
    <w:rsid w:val="00322EB4"/>
    <w:rsid w:val="003230B3"/>
    <w:rsid w:val="0032411E"/>
    <w:rsid w:val="00325050"/>
    <w:rsid w:val="00325334"/>
    <w:rsid w:val="003262D0"/>
    <w:rsid w:val="00327ACF"/>
    <w:rsid w:val="00327AFF"/>
    <w:rsid w:val="00330B66"/>
    <w:rsid w:val="003316ED"/>
    <w:rsid w:val="00331A11"/>
    <w:rsid w:val="00331CED"/>
    <w:rsid w:val="0033392B"/>
    <w:rsid w:val="00333A44"/>
    <w:rsid w:val="00333FFA"/>
    <w:rsid w:val="00334CAE"/>
    <w:rsid w:val="003355C8"/>
    <w:rsid w:val="003406EA"/>
    <w:rsid w:val="00340DED"/>
    <w:rsid w:val="003436F8"/>
    <w:rsid w:val="00343BF1"/>
    <w:rsid w:val="00344999"/>
    <w:rsid w:val="00345925"/>
    <w:rsid w:val="00345A39"/>
    <w:rsid w:val="003460DC"/>
    <w:rsid w:val="003464D9"/>
    <w:rsid w:val="00350992"/>
    <w:rsid w:val="003513E8"/>
    <w:rsid w:val="003520C0"/>
    <w:rsid w:val="003527C6"/>
    <w:rsid w:val="003533FB"/>
    <w:rsid w:val="00354444"/>
    <w:rsid w:val="003572B5"/>
    <w:rsid w:val="00357E11"/>
    <w:rsid w:val="00360CF8"/>
    <w:rsid w:val="0036205B"/>
    <w:rsid w:val="003636D4"/>
    <w:rsid w:val="00363A43"/>
    <w:rsid w:val="00363CBB"/>
    <w:rsid w:val="003648D2"/>
    <w:rsid w:val="00364B60"/>
    <w:rsid w:val="00365B86"/>
    <w:rsid w:val="00365F5A"/>
    <w:rsid w:val="00366EB7"/>
    <w:rsid w:val="00367938"/>
    <w:rsid w:val="00370785"/>
    <w:rsid w:val="003709B1"/>
    <w:rsid w:val="00371DD8"/>
    <w:rsid w:val="00371EEE"/>
    <w:rsid w:val="00373D61"/>
    <w:rsid w:val="00375AF5"/>
    <w:rsid w:val="00375F34"/>
    <w:rsid w:val="00376CD0"/>
    <w:rsid w:val="003779D7"/>
    <w:rsid w:val="00377CFF"/>
    <w:rsid w:val="003805EC"/>
    <w:rsid w:val="00381B4E"/>
    <w:rsid w:val="00381DF6"/>
    <w:rsid w:val="00382328"/>
    <w:rsid w:val="00382647"/>
    <w:rsid w:val="003828AD"/>
    <w:rsid w:val="00382A5F"/>
    <w:rsid w:val="003839FD"/>
    <w:rsid w:val="00385A02"/>
    <w:rsid w:val="00386325"/>
    <w:rsid w:val="00387062"/>
    <w:rsid w:val="00387E3B"/>
    <w:rsid w:val="003902D4"/>
    <w:rsid w:val="00391CF5"/>
    <w:rsid w:val="00392084"/>
    <w:rsid w:val="00392C6D"/>
    <w:rsid w:val="00393295"/>
    <w:rsid w:val="0039377C"/>
    <w:rsid w:val="003943D8"/>
    <w:rsid w:val="00394615"/>
    <w:rsid w:val="003947BC"/>
    <w:rsid w:val="00394E6B"/>
    <w:rsid w:val="00395892"/>
    <w:rsid w:val="0039704A"/>
    <w:rsid w:val="0039744E"/>
    <w:rsid w:val="00397C13"/>
    <w:rsid w:val="003A1EDB"/>
    <w:rsid w:val="003A2EAA"/>
    <w:rsid w:val="003A3662"/>
    <w:rsid w:val="003A3907"/>
    <w:rsid w:val="003A4307"/>
    <w:rsid w:val="003A48D2"/>
    <w:rsid w:val="003A5D9B"/>
    <w:rsid w:val="003A61C2"/>
    <w:rsid w:val="003A6580"/>
    <w:rsid w:val="003B1C86"/>
    <w:rsid w:val="003B2A64"/>
    <w:rsid w:val="003B2DB9"/>
    <w:rsid w:val="003B4E6D"/>
    <w:rsid w:val="003B4F70"/>
    <w:rsid w:val="003B53EA"/>
    <w:rsid w:val="003B67B5"/>
    <w:rsid w:val="003B6BE6"/>
    <w:rsid w:val="003B7310"/>
    <w:rsid w:val="003B7C69"/>
    <w:rsid w:val="003B7D2B"/>
    <w:rsid w:val="003C022C"/>
    <w:rsid w:val="003C02D0"/>
    <w:rsid w:val="003C02E8"/>
    <w:rsid w:val="003C0A0C"/>
    <w:rsid w:val="003C1852"/>
    <w:rsid w:val="003C1D69"/>
    <w:rsid w:val="003C2C19"/>
    <w:rsid w:val="003C2CD3"/>
    <w:rsid w:val="003C528E"/>
    <w:rsid w:val="003C56DC"/>
    <w:rsid w:val="003C58CE"/>
    <w:rsid w:val="003D079A"/>
    <w:rsid w:val="003D1762"/>
    <w:rsid w:val="003D27A8"/>
    <w:rsid w:val="003D2B7A"/>
    <w:rsid w:val="003D35BB"/>
    <w:rsid w:val="003D3A22"/>
    <w:rsid w:val="003D4450"/>
    <w:rsid w:val="003D54B1"/>
    <w:rsid w:val="003D7FC6"/>
    <w:rsid w:val="003E0D69"/>
    <w:rsid w:val="003E2DE3"/>
    <w:rsid w:val="003E3B85"/>
    <w:rsid w:val="003E3D5C"/>
    <w:rsid w:val="003E4039"/>
    <w:rsid w:val="003E44AB"/>
    <w:rsid w:val="003E4614"/>
    <w:rsid w:val="003E5413"/>
    <w:rsid w:val="003E5E9B"/>
    <w:rsid w:val="003E63D2"/>
    <w:rsid w:val="003E69DF"/>
    <w:rsid w:val="003E6E66"/>
    <w:rsid w:val="003E7A90"/>
    <w:rsid w:val="003E7D0A"/>
    <w:rsid w:val="003F1DB8"/>
    <w:rsid w:val="003F2E4D"/>
    <w:rsid w:val="003F379D"/>
    <w:rsid w:val="003F457D"/>
    <w:rsid w:val="003F4606"/>
    <w:rsid w:val="003F59CA"/>
    <w:rsid w:val="003F5A95"/>
    <w:rsid w:val="003F69BA"/>
    <w:rsid w:val="003F6CDB"/>
    <w:rsid w:val="003F70AE"/>
    <w:rsid w:val="003F7AFF"/>
    <w:rsid w:val="003F7CE3"/>
    <w:rsid w:val="004005F6"/>
    <w:rsid w:val="00400AFD"/>
    <w:rsid w:val="00400C07"/>
    <w:rsid w:val="00401950"/>
    <w:rsid w:val="004020E6"/>
    <w:rsid w:val="00402758"/>
    <w:rsid w:val="00402955"/>
    <w:rsid w:val="004031C8"/>
    <w:rsid w:val="004032FB"/>
    <w:rsid w:val="00403352"/>
    <w:rsid w:val="00404D43"/>
    <w:rsid w:val="00405C92"/>
    <w:rsid w:val="00406635"/>
    <w:rsid w:val="00406C73"/>
    <w:rsid w:val="00406F3B"/>
    <w:rsid w:val="00412833"/>
    <w:rsid w:val="00412900"/>
    <w:rsid w:val="00412C1C"/>
    <w:rsid w:val="00412D59"/>
    <w:rsid w:val="00412DBD"/>
    <w:rsid w:val="00412F0E"/>
    <w:rsid w:val="004132C2"/>
    <w:rsid w:val="00414B26"/>
    <w:rsid w:val="0041509F"/>
    <w:rsid w:val="00415C32"/>
    <w:rsid w:val="00415D3C"/>
    <w:rsid w:val="004167DD"/>
    <w:rsid w:val="00416935"/>
    <w:rsid w:val="004172DE"/>
    <w:rsid w:val="00420687"/>
    <w:rsid w:val="0042205A"/>
    <w:rsid w:val="00422800"/>
    <w:rsid w:val="004238FD"/>
    <w:rsid w:val="00424145"/>
    <w:rsid w:val="00425520"/>
    <w:rsid w:val="004262F5"/>
    <w:rsid w:val="00426850"/>
    <w:rsid w:val="00427C33"/>
    <w:rsid w:val="00430BDB"/>
    <w:rsid w:val="00431CB9"/>
    <w:rsid w:val="00432122"/>
    <w:rsid w:val="004345FB"/>
    <w:rsid w:val="00434E7D"/>
    <w:rsid w:val="00435B17"/>
    <w:rsid w:val="00435CCD"/>
    <w:rsid w:val="00435DA5"/>
    <w:rsid w:val="0043777E"/>
    <w:rsid w:val="00437AE2"/>
    <w:rsid w:val="0044080A"/>
    <w:rsid w:val="0044230D"/>
    <w:rsid w:val="00442D10"/>
    <w:rsid w:val="0044364A"/>
    <w:rsid w:val="00443DAB"/>
    <w:rsid w:val="00444055"/>
    <w:rsid w:val="0044482F"/>
    <w:rsid w:val="00444832"/>
    <w:rsid w:val="00445EC5"/>
    <w:rsid w:val="0044612C"/>
    <w:rsid w:val="00447285"/>
    <w:rsid w:val="00450283"/>
    <w:rsid w:val="004509B4"/>
    <w:rsid w:val="004518AE"/>
    <w:rsid w:val="004527AB"/>
    <w:rsid w:val="00452E13"/>
    <w:rsid w:val="00454BD2"/>
    <w:rsid w:val="00455563"/>
    <w:rsid w:val="004564C4"/>
    <w:rsid w:val="004566F7"/>
    <w:rsid w:val="00456ED1"/>
    <w:rsid w:val="0045734F"/>
    <w:rsid w:val="004575C8"/>
    <w:rsid w:val="004578CB"/>
    <w:rsid w:val="00460FB2"/>
    <w:rsid w:val="00461062"/>
    <w:rsid w:val="00462120"/>
    <w:rsid w:val="00463B94"/>
    <w:rsid w:val="00463DC5"/>
    <w:rsid w:val="004640C0"/>
    <w:rsid w:val="004648E9"/>
    <w:rsid w:val="004654A6"/>
    <w:rsid w:val="004664C5"/>
    <w:rsid w:val="004702A0"/>
    <w:rsid w:val="004719C1"/>
    <w:rsid w:val="004722E3"/>
    <w:rsid w:val="00473003"/>
    <w:rsid w:val="00474154"/>
    <w:rsid w:val="004748EF"/>
    <w:rsid w:val="0047587C"/>
    <w:rsid w:val="00475E04"/>
    <w:rsid w:val="00476D83"/>
    <w:rsid w:val="004815AF"/>
    <w:rsid w:val="0048274D"/>
    <w:rsid w:val="00482B6D"/>
    <w:rsid w:val="00484054"/>
    <w:rsid w:val="004844BE"/>
    <w:rsid w:val="00484EB8"/>
    <w:rsid w:val="00485213"/>
    <w:rsid w:val="00486592"/>
    <w:rsid w:val="00487430"/>
    <w:rsid w:val="00491687"/>
    <w:rsid w:val="00492C5B"/>
    <w:rsid w:val="00493241"/>
    <w:rsid w:val="004934B2"/>
    <w:rsid w:val="004939C0"/>
    <w:rsid w:val="004942D3"/>
    <w:rsid w:val="00494F3F"/>
    <w:rsid w:val="00495866"/>
    <w:rsid w:val="004962F6"/>
    <w:rsid w:val="004964AE"/>
    <w:rsid w:val="00496C2F"/>
    <w:rsid w:val="004977BB"/>
    <w:rsid w:val="00497D48"/>
    <w:rsid w:val="004A09A9"/>
    <w:rsid w:val="004A0B33"/>
    <w:rsid w:val="004A151D"/>
    <w:rsid w:val="004A30A3"/>
    <w:rsid w:val="004A31D0"/>
    <w:rsid w:val="004A505A"/>
    <w:rsid w:val="004A59FC"/>
    <w:rsid w:val="004A5D90"/>
    <w:rsid w:val="004A704E"/>
    <w:rsid w:val="004A7A62"/>
    <w:rsid w:val="004B20B3"/>
    <w:rsid w:val="004B2884"/>
    <w:rsid w:val="004B370E"/>
    <w:rsid w:val="004B3925"/>
    <w:rsid w:val="004B3A8B"/>
    <w:rsid w:val="004B44E0"/>
    <w:rsid w:val="004B457C"/>
    <w:rsid w:val="004B490E"/>
    <w:rsid w:val="004B4C2F"/>
    <w:rsid w:val="004B63FD"/>
    <w:rsid w:val="004B69EE"/>
    <w:rsid w:val="004B778F"/>
    <w:rsid w:val="004B79E4"/>
    <w:rsid w:val="004C0697"/>
    <w:rsid w:val="004C0D9C"/>
    <w:rsid w:val="004C0DF5"/>
    <w:rsid w:val="004C1064"/>
    <w:rsid w:val="004C1206"/>
    <w:rsid w:val="004C17BF"/>
    <w:rsid w:val="004C26CA"/>
    <w:rsid w:val="004C2D50"/>
    <w:rsid w:val="004C4401"/>
    <w:rsid w:val="004C45A5"/>
    <w:rsid w:val="004C50E8"/>
    <w:rsid w:val="004C6F5B"/>
    <w:rsid w:val="004C7137"/>
    <w:rsid w:val="004C71B0"/>
    <w:rsid w:val="004C7890"/>
    <w:rsid w:val="004D07DA"/>
    <w:rsid w:val="004D0980"/>
    <w:rsid w:val="004D165C"/>
    <w:rsid w:val="004D296E"/>
    <w:rsid w:val="004D33FD"/>
    <w:rsid w:val="004D35A5"/>
    <w:rsid w:val="004D3CF8"/>
    <w:rsid w:val="004D3FA3"/>
    <w:rsid w:val="004D5581"/>
    <w:rsid w:val="004D5975"/>
    <w:rsid w:val="004D6579"/>
    <w:rsid w:val="004D6E06"/>
    <w:rsid w:val="004D6F5F"/>
    <w:rsid w:val="004D761A"/>
    <w:rsid w:val="004D7A93"/>
    <w:rsid w:val="004D7D64"/>
    <w:rsid w:val="004D7EA7"/>
    <w:rsid w:val="004D7FD2"/>
    <w:rsid w:val="004E0E44"/>
    <w:rsid w:val="004E2501"/>
    <w:rsid w:val="004E3FDD"/>
    <w:rsid w:val="004E50E7"/>
    <w:rsid w:val="004E54B5"/>
    <w:rsid w:val="004E638E"/>
    <w:rsid w:val="004E7F32"/>
    <w:rsid w:val="004F09D5"/>
    <w:rsid w:val="004F0AAA"/>
    <w:rsid w:val="004F1538"/>
    <w:rsid w:val="004F18B7"/>
    <w:rsid w:val="004F1B82"/>
    <w:rsid w:val="004F33A2"/>
    <w:rsid w:val="004F35DB"/>
    <w:rsid w:val="004F4149"/>
    <w:rsid w:val="004F436E"/>
    <w:rsid w:val="004F47FF"/>
    <w:rsid w:val="004F4EF2"/>
    <w:rsid w:val="004F5F6C"/>
    <w:rsid w:val="004F6E36"/>
    <w:rsid w:val="004F7206"/>
    <w:rsid w:val="004F7646"/>
    <w:rsid w:val="004F77DD"/>
    <w:rsid w:val="00500B0A"/>
    <w:rsid w:val="00500C9F"/>
    <w:rsid w:val="00501EBD"/>
    <w:rsid w:val="0050231A"/>
    <w:rsid w:val="00502AD5"/>
    <w:rsid w:val="00504CB1"/>
    <w:rsid w:val="00505479"/>
    <w:rsid w:val="005066F1"/>
    <w:rsid w:val="00507142"/>
    <w:rsid w:val="005076A9"/>
    <w:rsid w:val="00507DE7"/>
    <w:rsid w:val="00510A2C"/>
    <w:rsid w:val="005112C4"/>
    <w:rsid w:val="00512F47"/>
    <w:rsid w:val="005147B7"/>
    <w:rsid w:val="00514A42"/>
    <w:rsid w:val="0051500C"/>
    <w:rsid w:val="00515600"/>
    <w:rsid w:val="00515E9D"/>
    <w:rsid w:val="0051609F"/>
    <w:rsid w:val="00517455"/>
    <w:rsid w:val="005175F3"/>
    <w:rsid w:val="00517B1D"/>
    <w:rsid w:val="005207A3"/>
    <w:rsid w:val="00520C23"/>
    <w:rsid w:val="00522045"/>
    <w:rsid w:val="00523274"/>
    <w:rsid w:val="005236D8"/>
    <w:rsid w:val="00525548"/>
    <w:rsid w:val="00525820"/>
    <w:rsid w:val="00525FCC"/>
    <w:rsid w:val="00526707"/>
    <w:rsid w:val="0052680A"/>
    <w:rsid w:val="00526D91"/>
    <w:rsid w:val="005270D6"/>
    <w:rsid w:val="0052710E"/>
    <w:rsid w:val="00527679"/>
    <w:rsid w:val="0053056A"/>
    <w:rsid w:val="005306F5"/>
    <w:rsid w:val="00530BE8"/>
    <w:rsid w:val="0053199C"/>
    <w:rsid w:val="005331A6"/>
    <w:rsid w:val="00533B49"/>
    <w:rsid w:val="005340B8"/>
    <w:rsid w:val="00534127"/>
    <w:rsid w:val="005341B9"/>
    <w:rsid w:val="00534B1A"/>
    <w:rsid w:val="00534C6E"/>
    <w:rsid w:val="0053629F"/>
    <w:rsid w:val="0053637E"/>
    <w:rsid w:val="005376BC"/>
    <w:rsid w:val="005379A6"/>
    <w:rsid w:val="005410F7"/>
    <w:rsid w:val="00541B6D"/>
    <w:rsid w:val="00541C6A"/>
    <w:rsid w:val="005434DE"/>
    <w:rsid w:val="00543A50"/>
    <w:rsid w:val="00544FBB"/>
    <w:rsid w:val="005456FB"/>
    <w:rsid w:val="0054604A"/>
    <w:rsid w:val="0054666F"/>
    <w:rsid w:val="00546F95"/>
    <w:rsid w:val="00547049"/>
    <w:rsid w:val="005502DD"/>
    <w:rsid w:val="00550640"/>
    <w:rsid w:val="00551368"/>
    <w:rsid w:val="00551BC7"/>
    <w:rsid w:val="00551F65"/>
    <w:rsid w:val="00553CCE"/>
    <w:rsid w:val="005544BE"/>
    <w:rsid w:val="005544FE"/>
    <w:rsid w:val="00554F4A"/>
    <w:rsid w:val="0055606B"/>
    <w:rsid w:val="005570A5"/>
    <w:rsid w:val="00557118"/>
    <w:rsid w:val="00557440"/>
    <w:rsid w:val="0055777D"/>
    <w:rsid w:val="0056011F"/>
    <w:rsid w:val="00560AF5"/>
    <w:rsid w:val="00561101"/>
    <w:rsid w:val="00561BAE"/>
    <w:rsid w:val="005621FE"/>
    <w:rsid w:val="005626B9"/>
    <w:rsid w:val="00562886"/>
    <w:rsid w:val="005630E1"/>
    <w:rsid w:val="00564510"/>
    <w:rsid w:val="005664E4"/>
    <w:rsid w:val="00566D40"/>
    <w:rsid w:val="00566E12"/>
    <w:rsid w:val="005670B6"/>
    <w:rsid w:val="00570C32"/>
    <w:rsid w:val="005720A4"/>
    <w:rsid w:val="00573375"/>
    <w:rsid w:val="005737B3"/>
    <w:rsid w:val="00573B8A"/>
    <w:rsid w:val="00573E2A"/>
    <w:rsid w:val="00573ECD"/>
    <w:rsid w:val="00573F09"/>
    <w:rsid w:val="005754CC"/>
    <w:rsid w:val="005756E5"/>
    <w:rsid w:val="00575911"/>
    <w:rsid w:val="00575B71"/>
    <w:rsid w:val="005760E5"/>
    <w:rsid w:val="00576995"/>
    <w:rsid w:val="00576CCC"/>
    <w:rsid w:val="00577818"/>
    <w:rsid w:val="0058076E"/>
    <w:rsid w:val="00580E6C"/>
    <w:rsid w:val="00581167"/>
    <w:rsid w:val="00581DC7"/>
    <w:rsid w:val="00583963"/>
    <w:rsid w:val="0058412E"/>
    <w:rsid w:val="00584EAA"/>
    <w:rsid w:val="005862E2"/>
    <w:rsid w:val="005866D3"/>
    <w:rsid w:val="005869C4"/>
    <w:rsid w:val="00586BCD"/>
    <w:rsid w:val="005872F4"/>
    <w:rsid w:val="0058788E"/>
    <w:rsid w:val="00590EE7"/>
    <w:rsid w:val="00591442"/>
    <w:rsid w:val="00591BB2"/>
    <w:rsid w:val="0059235F"/>
    <w:rsid w:val="00592D36"/>
    <w:rsid w:val="0059370D"/>
    <w:rsid w:val="00593947"/>
    <w:rsid w:val="005948C7"/>
    <w:rsid w:val="00596209"/>
    <w:rsid w:val="00596CC4"/>
    <w:rsid w:val="005970D4"/>
    <w:rsid w:val="00597B70"/>
    <w:rsid w:val="00597E49"/>
    <w:rsid w:val="005A05FA"/>
    <w:rsid w:val="005A146B"/>
    <w:rsid w:val="005A166E"/>
    <w:rsid w:val="005A2AD2"/>
    <w:rsid w:val="005A3149"/>
    <w:rsid w:val="005A3625"/>
    <w:rsid w:val="005A53CF"/>
    <w:rsid w:val="005A6DB7"/>
    <w:rsid w:val="005B02DE"/>
    <w:rsid w:val="005B19E0"/>
    <w:rsid w:val="005B1FAD"/>
    <w:rsid w:val="005B2124"/>
    <w:rsid w:val="005B3661"/>
    <w:rsid w:val="005B3EF9"/>
    <w:rsid w:val="005B62A1"/>
    <w:rsid w:val="005B64FB"/>
    <w:rsid w:val="005B6D07"/>
    <w:rsid w:val="005B74C2"/>
    <w:rsid w:val="005C04B0"/>
    <w:rsid w:val="005C113F"/>
    <w:rsid w:val="005C1D04"/>
    <w:rsid w:val="005C2D94"/>
    <w:rsid w:val="005C3D3D"/>
    <w:rsid w:val="005C435A"/>
    <w:rsid w:val="005C569F"/>
    <w:rsid w:val="005C6550"/>
    <w:rsid w:val="005C666F"/>
    <w:rsid w:val="005C6D78"/>
    <w:rsid w:val="005C798C"/>
    <w:rsid w:val="005C7CE5"/>
    <w:rsid w:val="005D00FF"/>
    <w:rsid w:val="005D08C4"/>
    <w:rsid w:val="005D0949"/>
    <w:rsid w:val="005D319B"/>
    <w:rsid w:val="005D4225"/>
    <w:rsid w:val="005D456A"/>
    <w:rsid w:val="005D4B26"/>
    <w:rsid w:val="005D5EA5"/>
    <w:rsid w:val="005D6898"/>
    <w:rsid w:val="005D6A8F"/>
    <w:rsid w:val="005D7459"/>
    <w:rsid w:val="005D777E"/>
    <w:rsid w:val="005D7D53"/>
    <w:rsid w:val="005D7F65"/>
    <w:rsid w:val="005E0355"/>
    <w:rsid w:val="005E0428"/>
    <w:rsid w:val="005E04B4"/>
    <w:rsid w:val="005E0526"/>
    <w:rsid w:val="005E0DB5"/>
    <w:rsid w:val="005E11A1"/>
    <w:rsid w:val="005E178E"/>
    <w:rsid w:val="005E1B89"/>
    <w:rsid w:val="005E1FDA"/>
    <w:rsid w:val="005E3A17"/>
    <w:rsid w:val="005E3BD4"/>
    <w:rsid w:val="005E3E27"/>
    <w:rsid w:val="005E4077"/>
    <w:rsid w:val="005E4419"/>
    <w:rsid w:val="005E4713"/>
    <w:rsid w:val="005E47E0"/>
    <w:rsid w:val="005F0A95"/>
    <w:rsid w:val="005F1C51"/>
    <w:rsid w:val="005F22BF"/>
    <w:rsid w:val="005F2341"/>
    <w:rsid w:val="005F3352"/>
    <w:rsid w:val="005F33D0"/>
    <w:rsid w:val="005F38BC"/>
    <w:rsid w:val="005F3A86"/>
    <w:rsid w:val="005F3FB4"/>
    <w:rsid w:val="005F3FE8"/>
    <w:rsid w:val="005F4497"/>
    <w:rsid w:val="005F4BC2"/>
    <w:rsid w:val="005F503F"/>
    <w:rsid w:val="005F76E5"/>
    <w:rsid w:val="006003D2"/>
    <w:rsid w:val="00601077"/>
    <w:rsid w:val="006028C8"/>
    <w:rsid w:val="00603F64"/>
    <w:rsid w:val="006047FC"/>
    <w:rsid w:val="00604D3F"/>
    <w:rsid w:val="0060561B"/>
    <w:rsid w:val="0060590D"/>
    <w:rsid w:val="00605F4E"/>
    <w:rsid w:val="0060656E"/>
    <w:rsid w:val="0061061D"/>
    <w:rsid w:val="00611200"/>
    <w:rsid w:val="00611F27"/>
    <w:rsid w:val="00614C6F"/>
    <w:rsid w:val="006150E9"/>
    <w:rsid w:val="006159B4"/>
    <w:rsid w:val="0061628C"/>
    <w:rsid w:val="00620567"/>
    <w:rsid w:val="006209C5"/>
    <w:rsid w:val="00620F4E"/>
    <w:rsid w:val="00621282"/>
    <w:rsid w:val="00621930"/>
    <w:rsid w:val="0062247E"/>
    <w:rsid w:val="006229AA"/>
    <w:rsid w:val="00622E33"/>
    <w:rsid w:val="00623763"/>
    <w:rsid w:val="006237D6"/>
    <w:rsid w:val="0062444E"/>
    <w:rsid w:val="006246CA"/>
    <w:rsid w:val="0062483C"/>
    <w:rsid w:val="0062503F"/>
    <w:rsid w:val="00625679"/>
    <w:rsid w:val="0062624F"/>
    <w:rsid w:val="00626557"/>
    <w:rsid w:val="00626699"/>
    <w:rsid w:val="00626DEA"/>
    <w:rsid w:val="00626DFE"/>
    <w:rsid w:val="0062784C"/>
    <w:rsid w:val="00627B87"/>
    <w:rsid w:val="00627D2A"/>
    <w:rsid w:val="006313DB"/>
    <w:rsid w:val="00631563"/>
    <w:rsid w:val="00631CC8"/>
    <w:rsid w:val="00631D25"/>
    <w:rsid w:val="006323BD"/>
    <w:rsid w:val="006325A3"/>
    <w:rsid w:val="00632CB7"/>
    <w:rsid w:val="00634186"/>
    <w:rsid w:val="00634272"/>
    <w:rsid w:val="006362E0"/>
    <w:rsid w:val="006367E3"/>
    <w:rsid w:val="0064102F"/>
    <w:rsid w:val="0064152C"/>
    <w:rsid w:val="00642208"/>
    <w:rsid w:val="00643288"/>
    <w:rsid w:val="0064370E"/>
    <w:rsid w:val="00644038"/>
    <w:rsid w:val="006446A7"/>
    <w:rsid w:val="00644C25"/>
    <w:rsid w:val="006466D8"/>
    <w:rsid w:val="00646BC4"/>
    <w:rsid w:val="00646EE0"/>
    <w:rsid w:val="00647B1C"/>
    <w:rsid w:val="00647D5A"/>
    <w:rsid w:val="00650E3C"/>
    <w:rsid w:val="00651525"/>
    <w:rsid w:val="00652174"/>
    <w:rsid w:val="00652EB3"/>
    <w:rsid w:val="00653850"/>
    <w:rsid w:val="00653C6C"/>
    <w:rsid w:val="006562F9"/>
    <w:rsid w:val="0065663E"/>
    <w:rsid w:val="00656D6A"/>
    <w:rsid w:val="00657F31"/>
    <w:rsid w:val="00661ACF"/>
    <w:rsid w:val="00661BDD"/>
    <w:rsid w:val="00661FFA"/>
    <w:rsid w:val="00662B16"/>
    <w:rsid w:val="0066347A"/>
    <w:rsid w:val="00663E1D"/>
    <w:rsid w:val="00663EAF"/>
    <w:rsid w:val="00664770"/>
    <w:rsid w:val="00664DDA"/>
    <w:rsid w:val="00664E7D"/>
    <w:rsid w:val="00664EC2"/>
    <w:rsid w:val="00665544"/>
    <w:rsid w:val="00665C18"/>
    <w:rsid w:val="00667233"/>
    <w:rsid w:val="00667A02"/>
    <w:rsid w:val="00671B0E"/>
    <w:rsid w:val="00672913"/>
    <w:rsid w:val="00675250"/>
    <w:rsid w:val="006755D3"/>
    <w:rsid w:val="00675D92"/>
    <w:rsid w:val="006764A1"/>
    <w:rsid w:val="00677697"/>
    <w:rsid w:val="00677FC1"/>
    <w:rsid w:val="0068033B"/>
    <w:rsid w:val="00681B7F"/>
    <w:rsid w:val="00681D27"/>
    <w:rsid w:val="00682588"/>
    <w:rsid w:val="006830AF"/>
    <w:rsid w:val="00683A67"/>
    <w:rsid w:val="00683FF7"/>
    <w:rsid w:val="006842BD"/>
    <w:rsid w:val="00685CE3"/>
    <w:rsid w:val="00685F9C"/>
    <w:rsid w:val="00686256"/>
    <w:rsid w:val="00686B13"/>
    <w:rsid w:val="0068725E"/>
    <w:rsid w:val="00687F39"/>
    <w:rsid w:val="00690DEF"/>
    <w:rsid w:val="00692223"/>
    <w:rsid w:val="00693719"/>
    <w:rsid w:val="00694369"/>
    <w:rsid w:val="006945B3"/>
    <w:rsid w:val="0069526A"/>
    <w:rsid w:val="00695B4E"/>
    <w:rsid w:val="00695EBF"/>
    <w:rsid w:val="006969CF"/>
    <w:rsid w:val="00697873"/>
    <w:rsid w:val="006A0B6E"/>
    <w:rsid w:val="006A12D5"/>
    <w:rsid w:val="006A28F0"/>
    <w:rsid w:val="006A2954"/>
    <w:rsid w:val="006A2B70"/>
    <w:rsid w:val="006A3060"/>
    <w:rsid w:val="006A3463"/>
    <w:rsid w:val="006A3547"/>
    <w:rsid w:val="006A3922"/>
    <w:rsid w:val="006A52F1"/>
    <w:rsid w:val="006A5641"/>
    <w:rsid w:val="006A5E5F"/>
    <w:rsid w:val="006A5F84"/>
    <w:rsid w:val="006A67ED"/>
    <w:rsid w:val="006B0E13"/>
    <w:rsid w:val="006B0F6E"/>
    <w:rsid w:val="006B45C8"/>
    <w:rsid w:val="006B4980"/>
    <w:rsid w:val="006B56AB"/>
    <w:rsid w:val="006B5977"/>
    <w:rsid w:val="006B64BE"/>
    <w:rsid w:val="006B736F"/>
    <w:rsid w:val="006B7B90"/>
    <w:rsid w:val="006B7C38"/>
    <w:rsid w:val="006C028F"/>
    <w:rsid w:val="006C0EE6"/>
    <w:rsid w:val="006C188C"/>
    <w:rsid w:val="006C1DD0"/>
    <w:rsid w:val="006C2D24"/>
    <w:rsid w:val="006C3A43"/>
    <w:rsid w:val="006C3DFA"/>
    <w:rsid w:val="006C3E32"/>
    <w:rsid w:val="006C4D09"/>
    <w:rsid w:val="006C67A5"/>
    <w:rsid w:val="006C67DA"/>
    <w:rsid w:val="006C6BED"/>
    <w:rsid w:val="006C74C9"/>
    <w:rsid w:val="006D0449"/>
    <w:rsid w:val="006D1F4E"/>
    <w:rsid w:val="006D246A"/>
    <w:rsid w:val="006D2955"/>
    <w:rsid w:val="006D29B6"/>
    <w:rsid w:val="006D647C"/>
    <w:rsid w:val="006D6B53"/>
    <w:rsid w:val="006D71C4"/>
    <w:rsid w:val="006D75B7"/>
    <w:rsid w:val="006E260A"/>
    <w:rsid w:val="006E29D3"/>
    <w:rsid w:val="006E3F1A"/>
    <w:rsid w:val="006E45AE"/>
    <w:rsid w:val="006E50A1"/>
    <w:rsid w:val="006E7C09"/>
    <w:rsid w:val="006F1719"/>
    <w:rsid w:val="006F1C34"/>
    <w:rsid w:val="006F2097"/>
    <w:rsid w:val="006F21F4"/>
    <w:rsid w:val="006F2CBC"/>
    <w:rsid w:val="006F3446"/>
    <w:rsid w:val="006F3F69"/>
    <w:rsid w:val="006F3F80"/>
    <w:rsid w:val="006F4705"/>
    <w:rsid w:val="006F4EEE"/>
    <w:rsid w:val="006F4FFF"/>
    <w:rsid w:val="006F5E2A"/>
    <w:rsid w:val="006F641A"/>
    <w:rsid w:val="006F681D"/>
    <w:rsid w:val="006F689E"/>
    <w:rsid w:val="006F72B0"/>
    <w:rsid w:val="006F75DE"/>
    <w:rsid w:val="006F769A"/>
    <w:rsid w:val="00700BFE"/>
    <w:rsid w:val="007012F0"/>
    <w:rsid w:val="00701EC6"/>
    <w:rsid w:val="007020F7"/>
    <w:rsid w:val="00703181"/>
    <w:rsid w:val="00703578"/>
    <w:rsid w:val="00704074"/>
    <w:rsid w:val="00705341"/>
    <w:rsid w:val="007056C4"/>
    <w:rsid w:val="00706A88"/>
    <w:rsid w:val="00706B94"/>
    <w:rsid w:val="00710381"/>
    <w:rsid w:val="00711005"/>
    <w:rsid w:val="00711147"/>
    <w:rsid w:val="00711472"/>
    <w:rsid w:val="007114A7"/>
    <w:rsid w:val="0071160C"/>
    <w:rsid w:val="00711613"/>
    <w:rsid w:val="0071175E"/>
    <w:rsid w:val="00711E7D"/>
    <w:rsid w:val="00712069"/>
    <w:rsid w:val="00713066"/>
    <w:rsid w:val="00713F25"/>
    <w:rsid w:val="00714167"/>
    <w:rsid w:val="00715175"/>
    <w:rsid w:val="00716B6A"/>
    <w:rsid w:val="00717006"/>
    <w:rsid w:val="00717EBE"/>
    <w:rsid w:val="00717FBC"/>
    <w:rsid w:val="0072029F"/>
    <w:rsid w:val="00721701"/>
    <w:rsid w:val="00721E24"/>
    <w:rsid w:val="00721F38"/>
    <w:rsid w:val="0072202E"/>
    <w:rsid w:val="0072225C"/>
    <w:rsid w:val="00722523"/>
    <w:rsid w:val="00723C5A"/>
    <w:rsid w:val="007248A7"/>
    <w:rsid w:val="007259AD"/>
    <w:rsid w:val="00726047"/>
    <w:rsid w:val="007276E3"/>
    <w:rsid w:val="0073049A"/>
    <w:rsid w:val="00730678"/>
    <w:rsid w:val="00730D04"/>
    <w:rsid w:val="007328AB"/>
    <w:rsid w:val="00732E9D"/>
    <w:rsid w:val="0073373A"/>
    <w:rsid w:val="00733E73"/>
    <w:rsid w:val="00734219"/>
    <w:rsid w:val="00734516"/>
    <w:rsid w:val="007345E8"/>
    <w:rsid w:val="00734A73"/>
    <w:rsid w:val="00734BE8"/>
    <w:rsid w:val="00734FB2"/>
    <w:rsid w:val="00735E58"/>
    <w:rsid w:val="00736781"/>
    <w:rsid w:val="00737663"/>
    <w:rsid w:val="00737BBB"/>
    <w:rsid w:val="007400F1"/>
    <w:rsid w:val="007406AE"/>
    <w:rsid w:val="007409BC"/>
    <w:rsid w:val="007415DB"/>
    <w:rsid w:val="00741ABC"/>
    <w:rsid w:val="00742710"/>
    <w:rsid w:val="0074312D"/>
    <w:rsid w:val="007434DD"/>
    <w:rsid w:val="00744080"/>
    <w:rsid w:val="00744632"/>
    <w:rsid w:val="007450AE"/>
    <w:rsid w:val="007462F3"/>
    <w:rsid w:val="00747A0A"/>
    <w:rsid w:val="0075240F"/>
    <w:rsid w:val="007529F5"/>
    <w:rsid w:val="00752B67"/>
    <w:rsid w:val="00752E77"/>
    <w:rsid w:val="00752F1D"/>
    <w:rsid w:val="00753118"/>
    <w:rsid w:val="00753CFA"/>
    <w:rsid w:val="0075571A"/>
    <w:rsid w:val="007566A7"/>
    <w:rsid w:val="007575AF"/>
    <w:rsid w:val="00757850"/>
    <w:rsid w:val="00757D5C"/>
    <w:rsid w:val="0076047E"/>
    <w:rsid w:val="007635B4"/>
    <w:rsid w:val="0076471F"/>
    <w:rsid w:val="0076514A"/>
    <w:rsid w:val="00765387"/>
    <w:rsid w:val="0076649B"/>
    <w:rsid w:val="0076706D"/>
    <w:rsid w:val="00767535"/>
    <w:rsid w:val="00770835"/>
    <w:rsid w:val="00770A39"/>
    <w:rsid w:val="00770FA6"/>
    <w:rsid w:val="007716E8"/>
    <w:rsid w:val="00772470"/>
    <w:rsid w:val="00772CCE"/>
    <w:rsid w:val="00774DFB"/>
    <w:rsid w:val="00774EB5"/>
    <w:rsid w:val="00776088"/>
    <w:rsid w:val="00776261"/>
    <w:rsid w:val="00776C2B"/>
    <w:rsid w:val="00780524"/>
    <w:rsid w:val="00780827"/>
    <w:rsid w:val="00783551"/>
    <w:rsid w:val="007838E5"/>
    <w:rsid w:val="007846D5"/>
    <w:rsid w:val="0078617E"/>
    <w:rsid w:val="00786DA3"/>
    <w:rsid w:val="0078796C"/>
    <w:rsid w:val="00790CDA"/>
    <w:rsid w:val="00791091"/>
    <w:rsid w:val="00791979"/>
    <w:rsid w:val="0079221C"/>
    <w:rsid w:val="0079229F"/>
    <w:rsid w:val="00793A50"/>
    <w:rsid w:val="00795AE9"/>
    <w:rsid w:val="007977CD"/>
    <w:rsid w:val="007A05F4"/>
    <w:rsid w:val="007A2107"/>
    <w:rsid w:val="007A2AE7"/>
    <w:rsid w:val="007A3968"/>
    <w:rsid w:val="007A3B39"/>
    <w:rsid w:val="007A66AD"/>
    <w:rsid w:val="007A6792"/>
    <w:rsid w:val="007A6956"/>
    <w:rsid w:val="007B0C06"/>
    <w:rsid w:val="007B1B7A"/>
    <w:rsid w:val="007B2E24"/>
    <w:rsid w:val="007B37DA"/>
    <w:rsid w:val="007B3C18"/>
    <w:rsid w:val="007B4945"/>
    <w:rsid w:val="007B5DE7"/>
    <w:rsid w:val="007B60B7"/>
    <w:rsid w:val="007B6A62"/>
    <w:rsid w:val="007B6E42"/>
    <w:rsid w:val="007B6ED0"/>
    <w:rsid w:val="007B7710"/>
    <w:rsid w:val="007B7EF7"/>
    <w:rsid w:val="007C00F2"/>
    <w:rsid w:val="007C1DAD"/>
    <w:rsid w:val="007C34CC"/>
    <w:rsid w:val="007C377D"/>
    <w:rsid w:val="007C3A67"/>
    <w:rsid w:val="007C42D0"/>
    <w:rsid w:val="007C4C3F"/>
    <w:rsid w:val="007C4F59"/>
    <w:rsid w:val="007C528D"/>
    <w:rsid w:val="007C5FE5"/>
    <w:rsid w:val="007C61FA"/>
    <w:rsid w:val="007C6398"/>
    <w:rsid w:val="007C71A6"/>
    <w:rsid w:val="007D0CF4"/>
    <w:rsid w:val="007D1648"/>
    <w:rsid w:val="007D1A5C"/>
    <w:rsid w:val="007D256D"/>
    <w:rsid w:val="007D2B6C"/>
    <w:rsid w:val="007D2C71"/>
    <w:rsid w:val="007D3940"/>
    <w:rsid w:val="007D4605"/>
    <w:rsid w:val="007D736A"/>
    <w:rsid w:val="007D7F4F"/>
    <w:rsid w:val="007D7FFE"/>
    <w:rsid w:val="007E0152"/>
    <w:rsid w:val="007E0A3A"/>
    <w:rsid w:val="007E0DBF"/>
    <w:rsid w:val="007E10C8"/>
    <w:rsid w:val="007E1307"/>
    <w:rsid w:val="007E161F"/>
    <w:rsid w:val="007E1F8A"/>
    <w:rsid w:val="007E349F"/>
    <w:rsid w:val="007E366B"/>
    <w:rsid w:val="007E37CC"/>
    <w:rsid w:val="007E3D07"/>
    <w:rsid w:val="007E4EED"/>
    <w:rsid w:val="007E561D"/>
    <w:rsid w:val="007E6127"/>
    <w:rsid w:val="007E612E"/>
    <w:rsid w:val="007E6CFD"/>
    <w:rsid w:val="007E7CB5"/>
    <w:rsid w:val="007E7FA1"/>
    <w:rsid w:val="007F01DB"/>
    <w:rsid w:val="007F02F6"/>
    <w:rsid w:val="007F15F9"/>
    <w:rsid w:val="007F1916"/>
    <w:rsid w:val="007F4264"/>
    <w:rsid w:val="007F53CE"/>
    <w:rsid w:val="007F67E7"/>
    <w:rsid w:val="00801983"/>
    <w:rsid w:val="00801E3B"/>
    <w:rsid w:val="0080338D"/>
    <w:rsid w:val="00803403"/>
    <w:rsid w:val="00803EF3"/>
    <w:rsid w:val="0080404E"/>
    <w:rsid w:val="008041FF"/>
    <w:rsid w:val="00804313"/>
    <w:rsid w:val="00804340"/>
    <w:rsid w:val="00804644"/>
    <w:rsid w:val="00804A64"/>
    <w:rsid w:val="00804A9D"/>
    <w:rsid w:val="00804D32"/>
    <w:rsid w:val="00804EDA"/>
    <w:rsid w:val="00804FBF"/>
    <w:rsid w:val="008058A6"/>
    <w:rsid w:val="00805961"/>
    <w:rsid w:val="00805B91"/>
    <w:rsid w:val="008060F4"/>
    <w:rsid w:val="00806437"/>
    <w:rsid w:val="008070FE"/>
    <w:rsid w:val="00807FD7"/>
    <w:rsid w:val="00807FF2"/>
    <w:rsid w:val="0081145F"/>
    <w:rsid w:val="0081179C"/>
    <w:rsid w:val="00812BBE"/>
    <w:rsid w:val="00813430"/>
    <w:rsid w:val="008145DA"/>
    <w:rsid w:val="0081558F"/>
    <w:rsid w:val="00815BEE"/>
    <w:rsid w:val="008163EA"/>
    <w:rsid w:val="00816D38"/>
    <w:rsid w:val="0081757D"/>
    <w:rsid w:val="0082096C"/>
    <w:rsid w:val="00820B13"/>
    <w:rsid w:val="00820D48"/>
    <w:rsid w:val="00820D87"/>
    <w:rsid w:val="0082149C"/>
    <w:rsid w:val="00821B1E"/>
    <w:rsid w:val="00822799"/>
    <w:rsid w:val="0082285F"/>
    <w:rsid w:val="00824694"/>
    <w:rsid w:val="00825C82"/>
    <w:rsid w:val="008263A4"/>
    <w:rsid w:val="008265ED"/>
    <w:rsid w:val="00826C17"/>
    <w:rsid w:val="0082778D"/>
    <w:rsid w:val="008305A6"/>
    <w:rsid w:val="008305B0"/>
    <w:rsid w:val="00830837"/>
    <w:rsid w:val="00830F1C"/>
    <w:rsid w:val="00831764"/>
    <w:rsid w:val="0083291E"/>
    <w:rsid w:val="00833403"/>
    <w:rsid w:val="0083349C"/>
    <w:rsid w:val="0083531B"/>
    <w:rsid w:val="008356F9"/>
    <w:rsid w:val="00836E09"/>
    <w:rsid w:val="00836E1A"/>
    <w:rsid w:val="00837093"/>
    <w:rsid w:val="008371D6"/>
    <w:rsid w:val="008372AA"/>
    <w:rsid w:val="00841762"/>
    <w:rsid w:val="00842B1C"/>
    <w:rsid w:val="00842FC6"/>
    <w:rsid w:val="0084323F"/>
    <w:rsid w:val="008437BE"/>
    <w:rsid w:val="008437F8"/>
    <w:rsid w:val="00843B56"/>
    <w:rsid w:val="0084410C"/>
    <w:rsid w:val="00844577"/>
    <w:rsid w:val="00845A68"/>
    <w:rsid w:val="00845F6C"/>
    <w:rsid w:val="008478CB"/>
    <w:rsid w:val="008501F4"/>
    <w:rsid w:val="00852753"/>
    <w:rsid w:val="00855562"/>
    <w:rsid w:val="00855819"/>
    <w:rsid w:val="00860003"/>
    <w:rsid w:val="0086051F"/>
    <w:rsid w:val="0086059F"/>
    <w:rsid w:val="00860B21"/>
    <w:rsid w:val="00860BF5"/>
    <w:rsid w:val="00861019"/>
    <w:rsid w:val="00861A68"/>
    <w:rsid w:val="008626F5"/>
    <w:rsid w:val="00862C6E"/>
    <w:rsid w:val="00862CD1"/>
    <w:rsid w:val="00862CD8"/>
    <w:rsid w:val="008635F6"/>
    <w:rsid w:val="0086506F"/>
    <w:rsid w:val="00865606"/>
    <w:rsid w:val="00865AA3"/>
    <w:rsid w:val="00867B13"/>
    <w:rsid w:val="0087040E"/>
    <w:rsid w:val="00871707"/>
    <w:rsid w:val="00871C08"/>
    <w:rsid w:val="00871E3D"/>
    <w:rsid w:val="0087265E"/>
    <w:rsid w:val="00873344"/>
    <w:rsid w:val="00874501"/>
    <w:rsid w:val="00874F55"/>
    <w:rsid w:val="0087568A"/>
    <w:rsid w:val="008760A5"/>
    <w:rsid w:val="00877DF8"/>
    <w:rsid w:val="00881594"/>
    <w:rsid w:val="00881C95"/>
    <w:rsid w:val="008826DC"/>
    <w:rsid w:val="00882B69"/>
    <w:rsid w:val="008835F0"/>
    <w:rsid w:val="008849F2"/>
    <w:rsid w:val="00884A99"/>
    <w:rsid w:val="008859E1"/>
    <w:rsid w:val="00885A62"/>
    <w:rsid w:val="00885BA0"/>
    <w:rsid w:val="008868DA"/>
    <w:rsid w:val="00886CD9"/>
    <w:rsid w:val="0088700D"/>
    <w:rsid w:val="008873DF"/>
    <w:rsid w:val="00887C6E"/>
    <w:rsid w:val="00890C9E"/>
    <w:rsid w:val="00890DC4"/>
    <w:rsid w:val="00890F81"/>
    <w:rsid w:val="008913B7"/>
    <w:rsid w:val="00891962"/>
    <w:rsid w:val="008919E5"/>
    <w:rsid w:val="008920B5"/>
    <w:rsid w:val="00892FC2"/>
    <w:rsid w:val="00893C86"/>
    <w:rsid w:val="00894B73"/>
    <w:rsid w:val="0089599A"/>
    <w:rsid w:val="00895A3D"/>
    <w:rsid w:val="00895AB2"/>
    <w:rsid w:val="008A0BFC"/>
    <w:rsid w:val="008A0F3B"/>
    <w:rsid w:val="008A457D"/>
    <w:rsid w:val="008A4B8C"/>
    <w:rsid w:val="008A5909"/>
    <w:rsid w:val="008A69D5"/>
    <w:rsid w:val="008A6D2C"/>
    <w:rsid w:val="008A6DE7"/>
    <w:rsid w:val="008A70A5"/>
    <w:rsid w:val="008A746F"/>
    <w:rsid w:val="008A754C"/>
    <w:rsid w:val="008B0955"/>
    <w:rsid w:val="008B14D1"/>
    <w:rsid w:val="008B257D"/>
    <w:rsid w:val="008B2C40"/>
    <w:rsid w:val="008B2D12"/>
    <w:rsid w:val="008B4F6A"/>
    <w:rsid w:val="008B5452"/>
    <w:rsid w:val="008B5C94"/>
    <w:rsid w:val="008B6C99"/>
    <w:rsid w:val="008B6DE5"/>
    <w:rsid w:val="008B7235"/>
    <w:rsid w:val="008B7483"/>
    <w:rsid w:val="008B7BD0"/>
    <w:rsid w:val="008C0172"/>
    <w:rsid w:val="008C2E44"/>
    <w:rsid w:val="008C350F"/>
    <w:rsid w:val="008C3732"/>
    <w:rsid w:val="008C3752"/>
    <w:rsid w:val="008C41FA"/>
    <w:rsid w:val="008C4866"/>
    <w:rsid w:val="008C4B70"/>
    <w:rsid w:val="008C5414"/>
    <w:rsid w:val="008C5A1C"/>
    <w:rsid w:val="008C63C5"/>
    <w:rsid w:val="008C69AC"/>
    <w:rsid w:val="008C6B27"/>
    <w:rsid w:val="008D08C1"/>
    <w:rsid w:val="008D0ED7"/>
    <w:rsid w:val="008D18AE"/>
    <w:rsid w:val="008D1B74"/>
    <w:rsid w:val="008D2A0F"/>
    <w:rsid w:val="008D2A46"/>
    <w:rsid w:val="008D3508"/>
    <w:rsid w:val="008D3775"/>
    <w:rsid w:val="008D4690"/>
    <w:rsid w:val="008D5898"/>
    <w:rsid w:val="008D5A96"/>
    <w:rsid w:val="008D607F"/>
    <w:rsid w:val="008D6855"/>
    <w:rsid w:val="008D720C"/>
    <w:rsid w:val="008D7C64"/>
    <w:rsid w:val="008E0826"/>
    <w:rsid w:val="008E0AA2"/>
    <w:rsid w:val="008E10E9"/>
    <w:rsid w:val="008E1404"/>
    <w:rsid w:val="008E2269"/>
    <w:rsid w:val="008E2BD3"/>
    <w:rsid w:val="008E2C52"/>
    <w:rsid w:val="008E3426"/>
    <w:rsid w:val="008E3738"/>
    <w:rsid w:val="008E393B"/>
    <w:rsid w:val="008E4E9E"/>
    <w:rsid w:val="008E5BB6"/>
    <w:rsid w:val="008E624E"/>
    <w:rsid w:val="008E6C53"/>
    <w:rsid w:val="008F026A"/>
    <w:rsid w:val="008F0380"/>
    <w:rsid w:val="008F0C74"/>
    <w:rsid w:val="008F1023"/>
    <w:rsid w:val="008F17A7"/>
    <w:rsid w:val="008F1D31"/>
    <w:rsid w:val="008F22C8"/>
    <w:rsid w:val="008F356A"/>
    <w:rsid w:val="008F364D"/>
    <w:rsid w:val="008F3F14"/>
    <w:rsid w:val="008F4398"/>
    <w:rsid w:val="008F4453"/>
    <w:rsid w:val="008F4504"/>
    <w:rsid w:val="008F493B"/>
    <w:rsid w:val="008F4BB2"/>
    <w:rsid w:val="008F4C8C"/>
    <w:rsid w:val="008F4D1D"/>
    <w:rsid w:val="008F52C2"/>
    <w:rsid w:val="008F5666"/>
    <w:rsid w:val="008F6A32"/>
    <w:rsid w:val="008F6AE9"/>
    <w:rsid w:val="008F6FE9"/>
    <w:rsid w:val="00900D42"/>
    <w:rsid w:val="00901BCB"/>
    <w:rsid w:val="00902A0D"/>
    <w:rsid w:val="00902BEC"/>
    <w:rsid w:val="00902D16"/>
    <w:rsid w:val="009030D7"/>
    <w:rsid w:val="00905BAB"/>
    <w:rsid w:val="009101A1"/>
    <w:rsid w:val="009109A9"/>
    <w:rsid w:val="009118F7"/>
    <w:rsid w:val="00911950"/>
    <w:rsid w:val="00912A13"/>
    <w:rsid w:val="00916166"/>
    <w:rsid w:val="0091647E"/>
    <w:rsid w:val="00916842"/>
    <w:rsid w:val="00916B3A"/>
    <w:rsid w:val="00917195"/>
    <w:rsid w:val="009176AD"/>
    <w:rsid w:val="009208DF"/>
    <w:rsid w:val="009216F7"/>
    <w:rsid w:val="00921854"/>
    <w:rsid w:val="00921A29"/>
    <w:rsid w:val="00921F6C"/>
    <w:rsid w:val="0092343E"/>
    <w:rsid w:val="00923C57"/>
    <w:rsid w:val="00924744"/>
    <w:rsid w:val="00925008"/>
    <w:rsid w:val="009255E2"/>
    <w:rsid w:val="00926B07"/>
    <w:rsid w:val="00927198"/>
    <w:rsid w:val="00927E9C"/>
    <w:rsid w:val="00927EAC"/>
    <w:rsid w:val="00930081"/>
    <w:rsid w:val="00930116"/>
    <w:rsid w:val="00930558"/>
    <w:rsid w:val="0093056A"/>
    <w:rsid w:val="0093061E"/>
    <w:rsid w:val="00934EE1"/>
    <w:rsid w:val="00934FB6"/>
    <w:rsid w:val="00937CF8"/>
    <w:rsid w:val="00940381"/>
    <w:rsid w:val="0094091B"/>
    <w:rsid w:val="00940E94"/>
    <w:rsid w:val="00941B4A"/>
    <w:rsid w:val="0094393B"/>
    <w:rsid w:val="009439EE"/>
    <w:rsid w:val="00943AA0"/>
    <w:rsid w:val="0094435E"/>
    <w:rsid w:val="00944948"/>
    <w:rsid w:val="009449FA"/>
    <w:rsid w:val="0094740E"/>
    <w:rsid w:val="00947D07"/>
    <w:rsid w:val="009509D5"/>
    <w:rsid w:val="00950CCA"/>
    <w:rsid w:val="00950CCF"/>
    <w:rsid w:val="00950E5F"/>
    <w:rsid w:val="0095141F"/>
    <w:rsid w:val="00952B1D"/>
    <w:rsid w:val="009530F3"/>
    <w:rsid w:val="0095328B"/>
    <w:rsid w:val="0095435E"/>
    <w:rsid w:val="00954F24"/>
    <w:rsid w:val="0095510D"/>
    <w:rsid w:val="009553E6"/>
    <w:rsid w:val="00955DF0"/>
    <w:rsid w:val="00956305"/>
    <w:rsid w:val="0095654D"/>
    <w:rsid w:val="00957574"/>
    <w:rsid w:val="009608F8"/>
    <w:rsid w:val="00960A29"/>
    <w:rsid w:val="00962AA6"/>
    <w:rsid w:val="00963622"/>
    <w:rsid w:val="0096382D"/>
    <w:rsid w:val="00963AED"/>
    <w:rsid w:val="00964372"/>
    <w:rsid w:val="00964BAA"/>
    <w:rsid w:val="009660C0"/>
    <w:rsid w:val="009663AA"/>
    <w:rsid w:val="0096644B"/>
    <w:rsid w:val="00967B78"/>
    <w:rsid w:val="009707D6"/>
    <w:rsid w:val="00971BF7"/>
    <w:rsid w:val="00973E9C"/>
    <w:rsid w:val="0097469F"/>
    <w:rsid w:val="00976C5B"/>
    <w:rsid w:val="00977373"/>
    <w:rsid w:val="0097779C"/>
    <w:rsid w:val="00977A4F"/>
    <w:rsid w:val="00980231"/>
    <w:rsid w:val="00980C09"/>
    <w:rsid w:val="00980C58"/>
    <w:rsid w:val="0098118F"/>
    <w:rsid w:val="009814E3"/>
    <w:rsid w:val="009816D1"/>
    <w:rsid w:val="0098181C"/>
    <w:rsid w:val="00981B05"/>
    <w:rsid w:val="00982729"/>
    <w:rsid w:val="00983A45"/>
    <w:rsid w:val="00984BA4"/>
    <w:rsid w:val="00985DB6"/>
    <w:rsid w:val="00985E7D"/>
    <w:rsid w:val="009865EC"/>
    <w:rsid w:val="00986D7F"/>
    <w:rsid w:val="009870D2"/>
    <w:rsid w:val="0099009D"/>
    <w:rsid w:val="0099018A"/>
    <w:rsid w:val="00990CD0"/>
    <w:rsid w:val="00990F3B"/>
    <w:rsid w:val="009939CB"/>
    <w:rsid w:val="009951D3"/>
    <w:rsid w:val="00995A57"/>
    <w:rsid w:val="00995DAB"/>
    <w:rsid w:val="00996F7E"/>
    <w:rsid w:val="0099792E"/>
    <w:rsid w:val="009979D8"/>
    <w:rsid w:val="00997A4A"/>
    <w:rsid w:val="009A04AB"/>
    <w:rsid w:val="009A0E97"/>
    <w:rsid w:val="009A14AE"/>
    <w:rsid w:val="009A2C0A"/>
    <w:rsid w:val="009A2E69"/>
    <w:rsid w:val="009A3DB3"/>
    <w:rsid w:val="009A529F"/>
    <w:rsid w:val="009A59DE"/>
    <w:rsid w:val="009A6DDA"/>
    <w:rsid w:val="009A705D"/>
    <w:rsid w:val="009A7109"/>
    <w:rsid w:val="009B0426"/>
    <w:rsid w:val="009B0513"/>
    <w:rsid w:val="009B0CE4"/>
    <w:rsid w:val="009B2919"/>
    <w:rsid w:val="009B2AC3"/>
    <w:rsid w:val="009B5151"/>
    <w:rsid w:val="009B5392"/>
    <w:rsid w:val="009B5703"/>
    <w:rsid w:val="009B5A13"/>
    <w:rsid w:val="009B5ADD"/>
    <w:rsid w:val="009B65A2"/>
    <w:rsid w:val="009B6D46"/>
    <w:rsid w:val="009B71DF"/>
    <w:rsid w:val="009B7F24"/>
    <w:rsid w:val="009C042A"/>
    <w:rsid w:val="009C0A3A"/>
    <w:rsid w:val="009C0A82"/>
    <w:rsid w:val="009C2294"/>
    <w:rsid w:val="009C32CD"/>
    <w:rsid w:val="009C43F8"/>
    <w:rsid w:val="009C57CD"/>
    <w:rsid w:val="009C5B6C"/>
    <w:rsid w:val="009D1997"/>
    <w:rsid w:val="009D2733"/>
    <w:rsid w:val="009D304A"/>
    <w:rsid w:val="009D42D7"/>
    <w:rsid w:val="009D5703"/>
    <w:rsid w:val="009D70AB"/>
    <w:rsid w:val="009D7961"/>
    <w:rsid w:val="009D7FB5"/>
    <w:rsid w:val="009E01D8"/>
    <w:rsid w:val="009E056B"/>
    <w:rsid w:val="009E0CED"/>
    <w:rsid w:val="009E0E6B"/>
    <w:rsid w:val="009E18C6"/>
    <w:rsid w:val="009E1D60"/>
    <w:rsid w:val="009E1E74"/>
    <w:rsid w:val="009E219A"/>
    <w:rsid w:val="009E24D0"/>
    <w:rsid w:val="009E2B13"/>
    <w:rsid w:val="009E3268"/>
    <w:rsid w:val="009E3E85"/>
    <w:rsid w:val="009E7BBA"/>
    <w:rsid w:val="009E7FE8"/>
    <w:rsid w:val="009F0310"/>
    <w:rsid w:val="009F095E"/>
    <w:rsid w:val="009F0C84"/>
    <w:rsid w:val="009F120A"/>
    <w:rsid w:val="009F2570"/>
    <w:rsid w:val="009F2A98"/>
    <w:rsid w:val="009F2D3C"/>
    <w:rsid w:val="009F2EE8"/>
    <w:rsid w:val="009F3D73"/>
    <w:rsid w:val="009F4BAF"/>
    <w:rsid w:val="009F5340"/>
    <w:rsid w:val="009F5B73"/>
    <w:rsid w:val="009F60AD"/>
    <w:rsid w:val="009F7579"/>
    <w:rsid w:val="009F7A03"/>
    <w:rsid w:val="009F7F9A"/>
    <w:rsid w:val="00A008BE"/>
    <w:rsid w:val="00A012B4"/>
    <w:rsid w:val="00A01705"/>
    <w:rsid w:val="00A01DF6"/>
    <w:rsid w:val="00A03F84"/>
    <w:rsid w:val="00A044AF"/>
    <w:rsid w:val="00A04B54"/>
    <w:rsid w:val="00A050DB"/>
    <w:rsid w:val="00A05EC3"/>
    <w:rsid w:val="00A06710"/>
    <w:rsid w:val="00A070D2"/>
    <w:rsid w:val="00A07A2A"/>
    <w:rsid w:val="00A103BE"/>
    <w:rsid w:val="00A14C73"/>
    <w:rsid w:val="00A15170"/>
    <w:rsid w:val="00A152D9"/>
    <w:rsid w:val="00A17D44"/>
    <w:rsid w:val="00A2021C"/>
    <w:rsid w:val="00A219E6"/>
    <w:rsid w:val="00A21A62"/>
    <w:rsid w:val="00A2317D"/>
    <w:rsid w:val="00A234CC"/>
    <w:rsid w:val="00A23849"/>
    <w:rsid w:val="00A239F6"/>
    <w:rsid w:val="00A23C49"/>
    <w:rsid w:val="00A24238"/>
    <w:rsid w:val="00A24385"/>
    <w:rsid w:val="00A2445B"/>
    <w:rsid w:val="00A24775"/>
    <w:rsid w:val="00A249E0"/>
    <w:rsid w:val="00A24E43"/>
    <w:rsid w:val="00A2582B"/>
    <w:rsid w:val="00A25BDD"/>
    <w:rsid w:val="00A25E24"/>
    <w:rsid w:val="00A269C5"/>
    <w:rsid w:val="00A27179"/>
    <w:rsid w:val="00A303BC"/>
    <w:rsid w:val="00A30720"/>
    <w:rsid w:val="00A30E8D"/>
    <w:rsid w:val="00A312DC"/>
    <w:rsid w:val="00A328AA"/>
    <w:rsid w:val="00A338AA"/>
    <w:rsid w:val="00A33EC4"/>
    <w:rsid w:val="00A347F4"/>
    <w:rsid w:val="00A36F88"/>
    <w:rsid w:val="00A3715D"/>
    <w:rsid w:val="00A37367"/>
    <w:rsid w:val="00A40067"/>
    <w:rsid w:val="00A4028E"/>
    <w:rsid w:val="00A41643"/>
    <w:rsid w:val="00A41ACB"/>
    <w:rsid w:val="00A41F35"/>
    <w:rsid w:val="00A4241A"/>
    <w:rsid w:val="00A43A11"/>
    <w:rsid w:val="00A43B67"/>
    <w:rsid w:val="00A4483C"/>
    <w:rsid w:val="00A4527D"/>
    <w:rsid w:val="00A452CC"/>
    <w:rsid w:val="00A461EB"/>
    <w:rsid w:val="00A477A3"/>
    <w:rsid w:val="00A5035A"/>
    <w:rsid w:val="00A50B63"/>
    <w:rsid w:val="00A5155E"/>
    <w:rsid w:val="00A51EFC"/>
    <w:rsid w:val="00A52587"/>
    <w:rsid w:val="00A52D35"/>
    <w:rsid w:val="00A53048"/>
    <w:rsid w:val="00A5377B"/>
    <w:rsid w:val="00A54B34"/>
    <w:rsid w:val="00A55706"/>
    <w:rsid w:val="00A55D0E"/>
    <w:rsid w:val="00A5631E"/>
    <w:rsid w:val="00A5712E"/>
    <w:rsid w:val="00A577F4"/>
    <w:rsid w:val="00A57C3A"/>
    <w:rsid w:val="00A60213"/>
    <w:rsid w:val="00A606B0"/>
    <w:rsid w:val="00A60AB0"/>
    <w:rsid w:val="00A62E6E"/>
    <w:rsid w:val="00A6456A"/>
    <w:rsid w:val="00A646A7"/>
    <w:rsid w:val="00A64AEB"/>
    <w:rsid w:val="00A64BE6"/>
    <w:rsid w:val="00A671A0"/>
    <w:rsid w:val="00A6777A"/>
    <w:rsid w:val="00A701A4"/>
    <w:rsid w:val="00A701EA"/>
    <w:rsid w:val="00A70ABD"/>
    <w:rsid w:val="00A71401"/>
    <w:rsid w:val="00A72735"/>
    <w:rsid w:val="00A73404"/>
    <w:rsid w:val="00A742E5"/>
    <w:rsid w:val="00A74BBB"/>
    <w:rsid w:val="00A74D11"/>
    <w:rsid w:val="00A7603D"/>
    <w:rsid w:val="00A8056B"/>
    <w:rsid w:val="00A816E6"/>
    <w:rsid w:val="00A821E3"/>
    <w:rsid w:val="00A82B8C"/>
    <w:rsid w:val="00A83CD5"/>
    <w:rsid w:val="00A84B01"/>
    <w:rsid w:val="00A850C6"/>
    <w:rsid w:val="00A85913"/>
    <w:rsid w:val="00A86714"/>
    <w:rsid w:val="00A86F30"/>
    <w:rsid w:val="00A86F3A"/>
    <w:rsid w:val="00A87243"/>
    <w:rsid w:val="00A874D1"/>
    <w:rsid w:val="00A87DA8"/>
    <w:rsid w:val="00A87F98"/>
    <w:rsid w:val="00A905FA"/>
    <w:rsid w:val="00A9073B"/>
    <w:rsid w:val="00A908C7"/>
    <w:rsid w:val="00A90E69"/>
    <w:rsid w:val="00A90EE6"/>
    <w:rsid w:val="00A91AD3"/>
    <w:rsid w:val="00A92D46"/>
    <w:rsid w:val="00A93D87"/>
    <w:rsid w:val="00A947FD"/>
    <w:rsid w:val="00A95357"/>
    <w:rsid w:val="00A953AE"/>
    <w:rsid w:val="00A9620C"/>
    <w:rsid w:val="00A974EE"/>
    <w:rsid w:val="00A978B8"/>
    <w:rsid w:val="00AA1102"/>
    <w:rsid w:val="00AA131D"/>
    <w:rsid w:val="00AA1C55"/>
    <w:rsid w:val="00AA2141"/>
    <w:rsid w:val="00AA373A"/>
    <w:rsid w:val="00AA421B"/>
    <w:rsid w:val="00AA4D06"/>
    <w:rsid w:val="00AA5164"/>
    <w:rsid w:val="00AA5B18"/>
    <w:rsid w:val="00AA68C3"/>
    <w:rsid w:val="00AA6CB9"/>
    <w:rsid w:val="00AA6CF9"/>
    <w:rsid w:val="00AA71B7"/>
    <w:rsid w:val="00AB001B"/>
    <w:rsid w:val="00AB05B7"/>
    <w:rsid w:val="00AB0AA3"/>
    <w:rsid w:val="00AB0E3B"/>
    <w:rsid w:val="00AB1026"/>
    <w:rsid w:val="00AB1875"/>
    <w:rsid w:val="00AB2ED0"/>
    <w:rsid w:val="00AB3FAF"/>
    <w:rsid w:val="00AB3FE7"/>
    <w:rsid w:val="00AB4D08"/>
    <w:rsid w:val="00AB503E"/>
    <w:rsid w:val="00AB50AB"/>
    <w:rsid w:val="00AB6B71"/>
    <w:rsid w:val="00AB7277"/>
    <w:rsid w:val="00AB790E"/>
    <w:rsid w:val="00AB7945"/>
    <w:rsid w:val="00AC1BD6"/>
    <w:rsid w:val="00AC20D8"/>
    <w:rsid w:val="00AC3A5C"/>
    <w:rsid w:val="00AC54B3"/>
    <w:rsid w:val="00AC58D7"/>
    <w:rsid w:val="00AC66F5"/>
    <w:rsid w:val="00AC7102"/>
    <w:rsid w:val="00AC79E4"/>
    <w:rsid w:val="00AD0177"/>
    <w:rsid w:val="00AD02A4"/>
    <w:rsid w:val="00AD07ED"/>
    <w:rsid w:val="00AD0D18"/>
    <w:rsid w:val="00AD0E47"/>
    <w:rsid w:val="00AD1B52"/>
    <w:rsid w:val="00AD2878"/>
    <w:rsid w:val="00AD2E55"/>
    <w:rsid w:val="00AD32E7"/>
    <w:rsid w:val="00AD39EE"/>
    <w:rsid w:val="00AD56C2"/>
    <w:rsid w:val="00AD57B4"/>
    <w:rsid w:val="00AD6699"/>
    <w:rsid w:val="00AD773A"/>
    <w:rsid w:val="00AD793C"/>
    <w:rsid w:val="00AD7AE7"/>
    <w:rsid w:val="00AD7FE8"/>
    <w:rsid w:val="00AE02D9"/>
    <w:rsid w:val="00AE2511"/>
    <w:rsid w:val="00AE2A38"/>
    <w:rsid w:val="00AE2C64"/>
    <w:rsid w:val="00AE380B"/>
    <w:rsid w:val="00AE48DE"/>
    <w:rsid w:val="00AE4E8D"/>
    <w:rsid w:val="00AE5051"/>
    <w:rsid w:val="00AE61FD"/>
    <w:rsid w:val="00AE796E"/>
    <w:rsid w:val="00AE7E87"/>
    <w:rsid w:val="00AF050C"/>
    <w:rsid w:val="00AF0741"/>
    <w:rsid w:val="00AF1A9A"/>
    <w:rsid w:val="00AF202B"/>
    <w:rsid w:val="00AF2176"/>
    <w:rsid w:val="00AF2566"/>
    <w:rsid w:val="00AF2FE9"/>
    <w:rsid w:val="00AF3241"/>
    <w:rsid w:val="00AF4486"/>
    <w:rsid w:val="00AF61D0"/>
    <w:rsid w:val="00AF7081"/>
    <w:rsid w:val="00AF78D6"/>
    <w:rsid w:val="00B00275"/>
    <w:rsid w:val="00B0145A"/>
    <w:rsid w:val="00B027E0"/>
    <w:rsid w:val="00B02970"/>
    <w:rsid w:val="00B03278"/>
    <w:rsid w:val="00B03E99"/>
    <w:rsid w:val="00B03FF6"/>
    <w:rsid w:val="00B041C2"/>
    <w:rsid w:val="00B04D04"/>
    <w:rsid w:val="00B05786"/>
    <w:rsid w:val="00B06986"/>
    <w:rsid w:val="00B071C8"/>
    <w:rsid w:val="00B07210"/>
    <w:rsid w:val="00B10065"/>
    <w:rsid w:val="00B10CD3"/>
    <w:rsid w:val="00B113E7"/>
    <w:rsid w:val="00B115F1"/>
    <w:rsid w:val="00B12244"/>
    <w:rsid w:val="00B12E7A"/>
    <w:rsid w:val="00B138D7"/>
    <w:rsid w:val="00B13BF7"/>
    <w:rsid w:val="00B13F7E"/>
    <w:rsid w:val="00B14066"/>
    <w:rsid w:val="00B15AD4"/>
    <w:rsid w:val="00B16208"/>
    <w:rsid w:val="00B20106"/>
    <w:rsid w:val="00B20108"/>
    <w:rsid w:val="00B2078B"/>
    <w:rsid w:val="00B20BAA"/>
    <w:rsid w:val="00B2287A"/>
    <w:rsid w:val="00B241FE"/>
    <w:rsid w:val="00B2486C"/>
    <w:rsid w:val="00B2513B"/>
    <w:rsid w:val="00B253E5"/>
    <w:rsid w:val="00B25C94"/>
    <w:rsid w:val="00B27BD4"/>
    <w:rsid w:val="00B27D80"/>
    <w:rsid w:val="00B3062A"/>
    <w:rsid w:val="00B30A27"/>
    <w:rsid w:val="00B3115B"/>
    <w:rsid w:val="00B31719"/>
    <w:rsid w:val="00B323F6"/>
    <w:rsid w:val="00B329DD"/>
    <w:rsid w:val="00B330A1"/>
    <w:rsid w:val="00B3380A"/>
    <w:rsid w:val="00B33D4C"/>
    <w:rsid w:val="00B33E3C"/>
    <w:rsid w:val="00B344DB"/>
    <w:rsid w:val="00B34AD1"/>
    <w:rsid w:val="00B352C2"/>
    <w:rsid w:val="00B35396"/>
    <w:rsid w:val="00B35B1D"/>
    <w:rsid w:val="00B369A8"/>
    <w:rsid w:val="00B36F2F"/>
    <w:rsid w:val="00B37670"/>
    <w:rsid w:val="00B40141"/>
    <w:rsid w:val="00B42033"/>
    <w:rsid w:val="00B42C61"/>
    <w:rsid w:val="00B42D4C"/>
    <w:rsid w:val="00B44340"/>
    <w:rsid w:val="00B444F5"/>
    <w:rsid w:val="00B44C38"/>
    <w:rsid w:val="00B45280"/>
    <w:rsid w:val="00B453E7"/>
    <w:rsid w:val="00B4600C"/>
    <w:rsid w:val="00B46878"/>
    <w:rsid w:val="00B47E3C"/>
    <w:rsid w:val="00B47F5C"/>
    <w:rsid w:val="00B500AF"/>
    <w:rsid w:val="00B502D3"/>
    <w:rsid w:val="00B51403"/>
    <w:rsid w:val="00B51FCB"/>
    <w:rsid w:val="00B52DFF"/>
    <w:rsid w:val="00B53C40"/>
    <w:rsid w:val="00B541EC"/>
    <w:rsid w:val="00B55306"/>
    <w:rsid w:val="00B55F88"/>
    <w:rsid w:val="00B56F25"/>
    <w:rsid w:val="00B5703F"/>
    <w:rsid w:val="00B572DA"/>
    <w:rsid w:val="00B5756B"/>
    <w:rsid w:val="00B5791E"/>
    <w:rsid w:val="00B628B2"/>
    <w:rsid w:val="00B62D1C"/>
    <w:rsid w:val="00B62EB2"/>
    <w:rsid w:val="00B638AD"/>
    <w:rsid w:val="00B639F4"/>
    <w:rsid w:val="00B63EB8"/>
    <w:rsid w:val="00B6403B"/>
    <w:rsid w:val="00B644EC"/>
    <w:rsid w:val="00B64B9E"/>
    <w:rsid w:val="00B64CF0"/>
    <w:rsid w:val="00B65192"/>
    <w:rsid w:val="00B652C4"/>
    <w:rsid w:val="00B6538D"/>
    <w:rsid w:val="00B65807"/>
    <w:rsid w:val="00B65974"/>
    <w:rsid w:val="00B66300"/>
    <w:rsid w:val="00B66E77"/>
    <w:rsid w:val="00B678B8"/>
    <w:rsid w:val="00B67D82"/>
    <w:rsid w:val="00B67F8B"/>
    <w:rsid w:val="00B70628"/>
    <w:rsid w:val="00B7062D"/>
    <w:rsid w:val="00B71210"/>
    <w:rsid w:val="00B716D2"/>
    <w:rsid w:val="00B71E13"/>
    <w:rsid w:val="00B72210"/>
    <w:rsid w:val="00B736DC"/>
    <w:rsid w:val="00B74195"/>
    <w:rsid w:val="00B74617"/>
    <w:rsid w:val="00B759D6"/>
    <w:rsid w:val="00B764EA"/>
    <w:rsid w:val="00B77434"/>
    <w:rsid w:val="00B77D40"/>
    <w:rsid w:val="00B806EB"/>
    <w:rsid w:val="00B82295"/>
    <w:rsid w:val="00B833DE"/>
    <w:rsid w:val="00B83C75"/>
    <w:rsid w:val="00B83EA8"/>
    <w:rsid w:val="00B8598C"/>
    <w:rsid w:val="00B85CF8"/>
    <w:rsid w:val="00B85F29"/>
    <w:rsid w:val="00B8687A"/>
    <w:rsid w:val="00B86DA6"/>
    <w:rsid w:val="00B9011C"/>
    <w:rsid w:val="00B90502"/>
    <w:rsid w:val="00B91310"/>
    <w:rsid w:val="00B91C98"/>
    <w:rsid w:val="00B91D83"/>
    <w:rsid w:val="00B934F4"/>
    <w:rsid w:val="00B93569"/>
    <w:rsid w:val="00B93889"/>
    <w:rsid w:val="00B94B37"/>
    <w:rsid w:val="00B964C2"/>
    <w:rsid w:val="00B96976"/>
    <w:rsid w:val="00B96D57"/>
    <w:rsid w:val="00B97BE0"/>
    <w:rsid w:val="00B97E9F"/>
    <w:rsid w:val="00BA00B4"/>
    <w:rsid w:val="00BA0457"/>
    <w:rsid w:val="00BA06DA"/>
    <w:rsid w:val="00BA1E1D"/>
    <w:rsid w:val="00BA1F87"/>
    <w:rsid w:val="00BA2420"/>
    <w:rsid w:val="00BA46F4"/>
    <w:rsid w:val="00BA49D3"/>
    <w:rsid w:val="00BA6081"/>
    <w:rsid w:val="00BA6AD8"/>
    <w:rsid w:val="00BA6E79"/>
    <w:rsid w:val="00BA6FCE"/>
    <w:rsid w:val="00BA7034"/>
    <w:rsid w:val="00BB0085"/>
    <w:rsid w:val="00BB10F9"/>
    <w:rsid w:val="00BB12BD"/>
    <w:rsid w:val="00BB3C22"/>
    <w:rsid w:val="00BB3C4F"/>
    <w:rsid w:val="00BB41D2"/>
    <w:rsid w:val="00BB4E24"/>
    <w:rsid w:val="00BB540E"/>
    <w:rsid w:val="00BB5E80"/>
    <w:rsid w:val="00BB61D5"/>
    <w:rsid w:val="00BB7389"/>
    <w:rsid w:val="00BC0556"/>
    <w:rsid w:val="00BC0B89"/>
    <w:rsid w:val="00BC1232"/>
    <w:rsid w:val="00BC23EA"/>
    <w:rsid w:val="00BC35F5"/>
    <w:rsid w:val="00BC362D"/>
    <w:rsid w:val="00BC40EA"/>
    <w:rsid w:val="00BC4934"/>
    <w:rsid w:val="00BC4A6B"/>
    <w:rsid w:val="00BC57B3"/>
    <w:rsid w:val="00BC60D0"/>
    <w:rsid w:val="00BC62F9"/>
    <w:rsid w:val="00BC750F"/>
    <w:rsid w:val="00BC7758"/>
    <w:rsid w:val="00BC7B41"/>
    <w:rsid w:val="00BD0B7D"/>
    <w:rsid w:val="00BD194D"/>
    <w:rsid w:val="00BD2C93"/>
    <w:rsid w:val="00BD2E0F"/>
    <w:rsid w:val="00BD5765"/>
    <w:rsid w:val="00BD5879"/>
    <w:rsid w:val="00BD5B3A"/>
    <w:rsid w:val="00BD5B7A"/>
    <w:rsid w:val="00BD682E"/>
    <w:rsid w:val="00BD6BA7"/>
    <w:rsid w:val="00BD6CCD"/>
    <w:rsid w:val="00BD76CD"/>
    <w:rsid w:val="00BE0481"/>
    <w:rsid w:val="00BE102F"/>
    <w:rsid w:val="00BE18C0"/>
    <w:rsid w:val="00BE2103"/>
    <w:rsid w:val="00BE330A"/>
    <w:rsid w:val="00BE3697"/>
    <w:rsid w:val="00BE4B75"/>
    <w:rsid w:val="00BE52E2"/>
    <w:rsid w:val="00BE55B3"/>
    <w:rsid w:val="00BE72DE"/>
    <w:rsid w:val="00BF08EE"/>
    <w:rsid w:val="00BF1CA2"/>
    <w:rsid w:val="00BF2876"/>
    <w:rsid w:val="00BF2DFB"/>
    <w:rsid w:val="00BF2FBA"/>
    <w:rsid w:val="00BF3C97"/>
    <w:rsid w:val="00BF4082"/>
    <w:rsid w:val="00BF465A"/>
    <w:rsid w:val="00BF5F78"/>
    <w:rsid w:val="00BF648A"/>
    <w:rsid w:val="00BF69F5"/>
    <w:rsid w:val="00C00401"/>
    <w:rsid w:val="00C0132E"/>
    <w:rsid w:val="00C018C2"/>
    <w:rsid w:val="00C02779"/>
    <w:rsid w:val="00C0342C"/>
    <w:rsid w:val="00C0388C"/>
    <w:rsid w:val="00C04565"/>
    <w:rsid w:val="00C04973"/>
    <w:rsid w:val="00C05158"/>
    <w:rsid w:val="00C05734"/>
    <w:rsid w:val="00C067EC"/>
    <w:rsid w:val="00C06CC3"/>
    <w:rsid w:val="00C07185"/>
    <w:rsid w:val="00C07389"/>
    <w:rsid w:val="00C07887"/>
    <w:rsid w:val="00C100BB"/>
    <w:rsid w:val="00C10812"/>
    <w:rsid w:val="00C12155"/>
    <w:rsid w:val="00C12459"/>
    <w:rsid w:val="00C12E25"/>
    <w:rsid w:val="00C15ADA"/>
    <w:rsid w:val="00C16772"/>
    <w:rsid w:val="00C16B8D"/>
    <w:rsid w:val="00C16EA8"/>
    <w:rsid w:val="00C170AE"/>
    <w:rsid w:val="00C17288"/>
    <w:rsid w:val="00C20134"/>
    <w:rsid w:val="00C20EF2"/>
    <w:rsid w:val="00C21683"/>
    <w:rsid w:val="00C221A0"/>
    <w:rsid w:val="00C2241E"/>
    <w:rsid w:val="00C22869"/>
    <w:rsid w:val="00C230AF"/>
    <w:rsid w:val="00C23388"/>
    <w:rsid w:val="00C24DCA"/>
    <w:rsid w:val="00C25E16"/>
    <w:rsid w:val="00C2622C"/>
    <w:rsid w:val="00C2624E"/>
    <w:rsid w:val="00C27C42"/>
    <w:rsid w:val="00C30DFE"/>
    <w:rsid w:val="00C30F3D"/>
    <w:rsid w:val="00C32829"/>
    <w:rsid w:val="00C33818"/>
    <w:rsid w:val="00C33E10"/>
    <w:rsid w:val="00C3435D"/>
    <w:rsid w:val="00C36394"/>
    <w:rsid w:val="00C366B9"/>
    <w:rsid w:val="00C36C0A"/>
    <w:rsid w:val="00C36EE4"/>
    <w:rsid w:val="00C3769E"/>
    <w:rsid w:val="00C43354"/>
    <w:rsid w:val="00C43B5B"/>
    <w:rsid w:val="00C43EB4"/>
    <w:rsid w:val="00C44612"/>
    <w:rsid w:val="00C45232"/>
    <w:rsid w:val="00C45B82"/>
    <w:rsid w:val="00C45C9D"/>
    <w:rsid w:val="00C45D33"/>
    <w:rsid w:val="00C50B8D"/>
    <w:rsid w:val="00C50BD9"/>
    <w:rsid w:val="00C51E6E"/>
    <w:rsid w:val="00C53E87"/>
    <w:rsid w:val="00C5416D"/>
    <w:rsid w:val="00C54505"/>
    <w:rsid w:val="00C5486F"/>
    <w:rsid w:val="00C551FA"/>
    <w:rsid w:val="00C56777"/>
    <w:rsid w:val="00C56B13"/>
    <w:rsid w:val="00C57802"/>
    <w:rsid w:val="00C57F3D"/>
    <w:rsid w:val="00C604CF"/>
    <w:rsid w:val="00C60A19"/>
    <w:rsid w:val="00C6104B"/>
    <w:rsid w:val="00C61357"/>
    <w:rsid w:val="00C62C6C"/>
    <w:rsid w:val="00C63C2D"/>
    <w:rsid w:val="00C63D6F"/>
    <w:rsid w:val="00C63FE2"/>
    <w:rsid w:val="00C64141"/>
    <w:rsid w:val="00C643C4"/>
    <w:rsid w:val="00C64585"/>
    <w:rsid w:val="00C64BDA"/>
    <w:rsid w:val="00C64DB3"/>
    <w:rsid w:val="00C6580B"/>
    <w:rsid w:val="00C6649B"/>
    <w:rsid w:val="00C66D39"/>
    <w:rsid w:val="00C67119"/>
    <w:rsid w:val="00C6713E"/>
    <w:rsid w:val="00C6764B"/>
    <w:rsid w:val="00C6771E"/>
    <w:rsid w:val="00C67B85"/>
    <w:rsid w:val="00C7001B"/>
    <w:rsid w:val="00C710A8"/>
    <w:rsid w:val="00C7170C"/>
    <w:rsid w:val="00C72C89"/>
    <w:rsid w:val="00C72D59"/>
    <w:rsid w:val="00C731EE"/>
    <w:rsid w:val="00C732DF"/>
    <w:rsid w:val="00C73843"/>
    <w:rsid w:val="00C738BB"/>
    <w:rsid w:val="00C73979"/>
    <w:rsid w:val="00C73D04"/>
    <w:rsid w:val="00C73E6C"/>
    <w:rsid w:val="00C75F9F"/>
    <w:rsid w:val="00C7703B"/>
    <w:rsid w:val="00C776CD"/>
    <w:rsid w:val="00C778D6"/>
    <w:rsid w:val="00C802ED"/>
    <w:rsid w:val="00C8098D"/>
    <w:rsid w:val="00C81568"/>
    <w:rsid w:val="00C81844"/>
    <w:rsid w:val="00C81E77"/>
    <w:rsid w:val="00C83617"/>
    <w:rsid w:val="00C83BF9"/>
    <w:rsid w:val="00C849B1"/>
    <w:rsid w:val="00C85BAD"/>
    <w:rsid w:val="00C85E51"/>
    <w:rsid w:val="00C86427"/>
    <w:rsid w:val="00C87410"/>
    <w:rsid w:val="00C8778D"/>
    <w:rsid w:val="00C8783A"/>
    <w:rsid w:val="00C938F0"/>
    <w:rsid w:val="00C94580"/>
    <w:rsid w:val="00C945DC"/>
    <w:rsid w:val="00C95B9E"/>
    <w:rsid w:val="00C95D4D"/>
    <w:rsid w:val="00C95DDE"/>
    <w:rsid w:val="00C95E9B"/>
    <w:rsid w:val="00C9638D"/>
    <w:rsid w:val="00C9692A"/>
    <w:rsid w:val="00C9757E"/>
    <w:rsid w:val="00CA29D4"/>
    <w:rsid w:val="00CA3119"/>
    <w:rsid w:val="00CA3E02"/>
    <w:rsid w:val="00CA4491"/>
    <w:rsid w:val="00CA4A4B"/>
    <w:rsid w:val="00CA5355"/>
    <w:rsid w:val="00CA569B"/>
    <w:rsid w:val="00CA60DF"/>
    <w:rsid w:val="00CA629B"/>
    <w:rsid w:val="00CA761E"/>
    <w:rsid w:val="00CA7DCB"/>
    <w:rsid w:val="00CB1335"/>
    <w:rsid w:val="00CB1529"/>
    <w:rsid w:val="00CB16C4"/>
    <w:rsid w:val="00CB55FC"/>
    <w:rsid w:val="00CB659C"/>
    <w:rsid w:val="00CB7729"/>
    <w:rsid w:val="00CC12D2"/>
    <w:rsid w:val="00CC13BA"/>
    <w:rsid w:val="00CC1652"/>
    <w:rsid w:val="00CC1C4D"/>
    <w:rsid w:val="00CC2D0E"/>
    <w:rsid w:val="00CC2EB3"/>
    <w:rsid w:val="00CC41D4"/>
    <w:rsid w:val="00CC51B5"/>
    <w:rsid w:val="00CC5458"/>
    <w:rsid w:val="00CC5E57"/>
    <w:rsid w:val="00CC688E"/>
    <w:rsid w:val="00CC7A62"/>
    <w:rsid w:val="00CD0097"/>
    <w:rsid w:val="00CD00BA"/>
    <w:rsid w:val="00CD0AED"/>
    <w:rsid w:val="00CD0BA2"/>
    <w:rsid w:val="00CD1C3A"/>
    <w:rsid w:val="00CD1EC8"/>
    <w:rsid w:val="00CD234A"/>
    <w:rsid w:val="00CD3017"/>
    <w:rsid w:val="00CD4772"/>
    <w:rsid w:val="00CD532E"/>
    <w:rsid w:val="00CE0ED5"/>
    <w:rsid w:val="00CE1295"/>
    <w:rsid w:val="00CE1C5C"/>
    <w:rsid w:val="00CE2158"/>
    <w:rsid w:val="00CE33D8"/>
    <w:rsid w:val="00CE4295"/>
    <w:rsid w:val="00CE575D"/>
    <w:rsid w:val="00CE5BF8"/>
    <w:rsid w:val="00CE6A95"/>
    <w:rsid w:val="00CE6D55"/>
    <w:rsid w:val="00CE72D1"/>
    <w:rsid w:val="00CE790F"/>
    <w:rsid w:val="00CF08B9"/>
    <w:rsid w:val="00CF1871"/>
    <w:rsid w:val="00CF3246"/>
    <w:rsid w:val="00CF3A77"/>
    <w:rsid w:val="00CF4D09"/>
    <w:rsid w:val="00CF4D23"/>
    <w:rsid w:val="00CF4DFB"/>
    <w:rsid w:val="00CF56CF"/>
    <w:rsid w:val="00CF65A3"/>
    <w:rsid w:val="00D01C16"/>
    <w:rsid w:val="00D021C4"/>
    <w:rsid w:val="00D02BEE"/>
    <w:rsid w:val="00D02C75"/>
    <w:rsid w:val="00D03BF7"/>
    <w:rsid w:val="00D05496"/>
    <w:rsid w:val="00D05AC5"/>
    <w:rsid w:val="00D05EAD"/>
    <w:rsid w:val="00D06956"/>
    <w:rsid w:val="00D10AF6"/>
    <w:rsid w:val="00D10CB7"/>
    <w:rsid w:val="00D113E4"/>
    <w:rsid w:val="00D11DCD"/>
    <w:rsid w:val="00D121F9"/>
    <w:rsid w:val="00D128DA"/>
    <w:rsid w:val="00D12CA0"/>
    <w:rsid w:val="00D12D12"/>
    <w:rsid w:val="00D12E4B"/>
    <w:rsid w:val="00D142BF"/>
    <w:rsid w:val="00D14586"/>
    <w:rsid w:val="00D14678"/>
    <w:rsid w:val="00D14AD5"/>
    <w:rsid w:val="00D14AF9"/>
    <w:rsid w:val="00D15816"/>
    <w:rsid w:val="00D178DA"/>
    <w:rsid w:val="00D201F2"/>
    <w:rsid w:val="00D20551"/>
    <w:rsid w:val="00D2192A"/>
    <w:rsid w:val="00D22099"/>
    <w:rsid w:val="00D220AD"/>
    <w:rsid w:val="00D22C90"/>
    <w:rsid w:val="00D2315A"/>
    <w:rsid w:val="00D23C63"/>
    <w:rsid w:val="00D23D94"/>
    <w:rsid w:val="00D23FD8"/>
    <w:rsid w:val="00D2408D"/>
    <w:rsid w:val="00D24E9E"/>
    <w:rsid w:val="00D251A0"/>
    <w:rsid w:val="00D25C79"/>
    <w:rsid w:val="00D265B8"/>
    <w:rsid w:val="00D270D7"/>
    <w:rsid w:val="00D27493"/>
    <w:rsid w:val="00D2751D"/>
    <w:rsid w:val="00D32385"/>
    <w:rsid w:val="00D33000"/>
    <w:rsid w:val="00D343E7"/>
    <w:rsid w:val="00D351E1"/>
    <w:rsid w:val="00D35B20"/>
    <w:rsid w:val="00D364D2"/>
    <w:rsid w:val="00D37E73"/>
    <w:rsid w:val="00D434A3"/>
    <w:rsid w:val="00D44342"/>
    <w:rsid w:val="00D4671A"/>
    <w:rsid w:val="00D46E05"/>
    <w:rsid w:val="00D47A64"/>
    <w:rsid w:val="00D50333"/>
    <w:rsid w:val="00D505B3"/>
    <w:rsid w:val="00D51855"/>
    <w:rsid w:val="00D527CE"/>
    <w:rsid w:val="00D52ED4"/>
    <w:rsid w:val="00D53157"/>
    <w:rsid w:val="00D53AAF"/>
    <w:rsid w:val="00D53F3F"/>
    <w:rsid w:val="00D569D9"/>
    <w:rsid w:val="00D5722F"/>
    <w:rsid w:val="00D6059C"/>
    <w:rsid w:val="00D60B25"/>
    <w:rsid w:val="00D60EC7"/>
    <w:rsid w:val="00D61544"/>
    <w:rsid w:val="00D618EE"/>
    <w:rsid w:val="00D619B5"/>
    <w:rsid w:val="00D62022"/>
    <w:rsid w:val="00D62405"/>
    <w:rsid w:val="00D625A9"/>
    <w:rsid w:val="00D62A43"/>
    <w:rsid w:val="00D63604"/>
    <w:rsid w:val="00D63917"/>
    <w:rsid w:val="00D641D5"/>
    <w:rsid w:val="00D644CD"/>
    <w:rsid w:val="00D64BB4"/>
    <w:rsid w:val="00D64D96"/>
    <w:rsid w:val="00D65816"/>
    <w:rsid w:val="00D65DAD"/>
    <w:rsid w:val="00D660D5"/>
    <w:rsid w:val="00D672B1"/>
    <w:rsid w:val="00D67453"/>
    <w:rsid w:val="00D677FB"/>
    <w:rsid w:val="00D67901"/>
    <w:rsid w:val="00D679BE"/>
    <w:rsid w:val="00D70718"/>
    <w:rsid w:val="00D72220"/>
    <w:rsid w:val="00D72366"/>
    <w:rsid w:val="00D72675"/>
    <w:rsid w:val="00D72E32"/>
    <w:rsid w:val="00D73FBD"/>
    <w:rsid w:val="00D7569E"/>
    <w:rsid w:val="00D75C76"/>
    <w:rsid w:val="00D76204"/>
    <w:rsid w:val="00D76322"/>
    <w:rsid w:val="00D76402"/>
    <w:rsid w:val="00D76990"/>
    <w:rsid w:val="00D76ADA"/>
    <w:rsid w:val="00D770A3"/>
    <w:rsid w:val="00D81B71"/>
    <w:rsid w:val="00D82AD9"/>
    <w:rsid w:val="00D84293"/>
    <w:rsid w:val="00D876DE"/>
    <w:rsid w:val="00D9155F"/>
    <w:rsid w:val="00D92732"/>
    <w:rsid w:val="00D9298D"/>
    <w:rsid w:val="00D92EE8"/>
    <w:rsid w:val="00D931ED"/>
    <w:rsid w:val="00D933E0"/>
    <w:rsid w:val="00D9373F"/>
    <w:rsid w:val="00D93FCB"/>
    <w:rsid w:val="00D9588A"/>
    <w:rsid w:val="00D95A1F"/>
    <w:rsid w:val="00D963FB"/>
    <w:rsid w:val="00DA0ABC"/>
    <w:rsid w:val="00DA0D65"/>
    <w:rsid w:val="00DA1A06"/>
    <w:rsid w:val="00DA2963"/>
    <w:rsid w:val="00DA391B"/>
    <w:rsid w:val="00DA3B08"/>
    <w:rsid w:val="00DA3BC5"/>
    <w:rsid w:val="00DA3ECB"/>
    <w:rsid w:val="00DA5469"/>
    <w:rsid w:val="00DA5A5C"/>
    <w:rsid w:val="00DA5B0A"/>
    <w:rsid w:val="00DA6018"/>
    <w:rsid w:val="00DA6AC2"/>
    <w:rsid w:val="00DA7151"/>
    <w:rsid w:val="00DB03DB"/>
    <w:rsid w:val="00DB0EB3"/>
    <w:rsid w:val="00DB118D"/>
    <w:rsid w:val="00DB137F"/>
    <w:rsid w:val="00DB188D"/>
    <w:rsid w:val="00DB213A"/>
    <w:rsid w:val="00DB3654"/>
    <w:rsid w:val="00DB375A"/>
    <w:rsid w:val="00DB3DA2"/>
    <w:rsid w:val="00DB3F94"/>
    <w:rsid w:val="00DB709B"/>
    <w:rsid w:val="00DB709E"/>
    <w:rsid w:val="00DB71C1"/>
    <w:rsid w:val="00DC0E8A"/>
    <w:rsid w:val="00DC19C7"/>
    <w:rsid w:val="00DC1E38"/>
    <w:rsid w:val="00DC22BF"/>
    <w:rsid w:val="00DC2CCF"/>
    <w:rsid w:val="00DC356B"/>
    <w:rsid w:val="00DC3AF1"/>
    <w:rsid w:val="00DC4394"/>
    <w:rsid w:val="00DC4DB4"/>
    <w:rsid w:val="00DC52F8"/>
    <w:rsid w:val="00DC5A94"/>
    <w:rsid w:val="00DC5B3C"/>
    <w:rsid w:val="00DC6938"/>
    <w:rsid w:val="00DC7663"/>
    <w:rsid w:val="00DC7976"/>
    <w:rsid w:val="00DD15AD"/>
    <w:rsid w:val="00DD20ED"/>
    <w:rsid w:val="00DD2738"/>
    <w:rsid w:val="00DD2E45"/>
    <w:rsid w:val="00DD39B5"/>
    <w:rsid w:val="00DD435C"/>
    <w:rsid w:val="00DD51D3"/>
    <w:rsid w:val="00DD606E"/>
    <w:rsid w:val="00DD7330"/>
    <w:rsid w:val="00DE0741"/>
    <w:rsid w:val="00DE09AA"/>
    <w:rsid w:val="00DE12D0"/>
    <w:rsid w:val="00DE1D56"/>
    <w:rsid w:val="00DE2532"/>
    <w:rsid w:val="00DE2620"/>
    <w:rsid w:val="00DE3F3B"/>
    <w:rsid w:val="00DE429E"/>
    <w:rsid w:val="00DE450E"/>
    <w:rsid w:val="00DE63DC"/>
    <w:rsid w:val="00DE6F63"/>
    <w:rsid w:val="00DF0121"/>
    <w:rsid w:val="00DF1688"/>
    <w:rsid w:val="00DF1900"/>
    <w:rsid w:val="00DF1FA5"/>
    <w:rsid w:val="00DF3005"/>
    <w:rsid w:val="00DF32B7"/>
    <w:rsid w:val="00DF3788"/>
    <w:rsid w:val="00DF3AFE"/>
    <w:rsid w:val="00DF3DD0"/>
    <w:rsid w:val="00DF47EA"/>
    <w:rsid w:val="00DF4B25"/>
    <w:rsid w:val="00DF4C90"/>
    <w:rsid w:val="00DF69FB"/>
    <w:rsid w:val="00DF7508"/>
    <w:rsid w:val="00DF7A5F"/>
    <w:rsid w:val="00E00986"/>
    <w:rsid w:val="00E01C6A"/>
    <w:rsid w:val="00E027D6"/>
    <w:rsid w:val="00E03A0C"/>
    <w:rsid w:val="00E04E1F"/>
    <w:rsid w:val="00E05F80"/>
    <w:rsid w:val="00E072C3"/>
    <w:rsid w:val="00E073ED"/>
    <w:rsid w:val="00E107F5"/>
    <w:rsid w:val="00E11CA8"/>
    <w:rsid w:val="00E1219B"/>
    <w:rsid w:val="00E12265"/>
    <w:rsid w:val="00E12595"/>
    <w:rsid w:val="00E12C14"/>
    <w:rsid w:val="00E12E1C"/>
    <w:rsid w:val="00E13691"/>
    <w:rsid w:val="00E14812"/>
    <w:rsid w:val="00E15B44"/>
    <w:rsid w:val="00E16D1B"/>
    <w:rsid w:val="00E17182"/>
    <w:rsid w:val="00E1720C"/>
    <w:rsid w:val="00E172F5"/>
    <w:rsid w:val="00E17647"/>
    <w:rsid w:val="00E177B1"/>
    <w:rsid w:val="00E17CFD"/>
    <w:rsid w:val="00E17EF8"/>
    <w:rsid w:val="00E2018C"/>
    <w:rsid w:val="00E2127B"/>
    <w:rsid w:val="00E21508"/>
    <w:rsid w:val="00E22178"/>
    <w:rsid w:val="00E225FD"/>
    <w:rsid w:val="00E22F28"/>
    <w:rsid w:val="00E231C5"/>
    <w:rsid w:val="00E23492"/>
    <w:rsid w:val="00E236A8"/>
    <w:rsid w:val="00E23E09"/>
    <w:rsid w:val="00E24C32"/>
    <w:rsid w:val="00E25D68"/>
    <w:rsid w:val="00E2657A"/>
    <w:rsid w:val="00E26CAA"/>
    <w:rsid w:val="00E271DF"/>
    <w:rsid w:val="00E27B79"/>
    <w:rsid w:val="00E30B65"/>
    <w:rsid w:val="00E31B6B"/>
    <w:rsid w:val="00E321A2"/>
    <w:rsid w:val="00E321D5"/>
    <w:rsid w:val="00E32A81"/>
    <w:rsid w:val="00E339CB"/>
    <w:rsid w:val="00E33ABB"/>
    <w:rsid w:val="00E33B26"/>
    <w:rsid w:val="00E34230"/>
    <w:rsid w:val="00E35861"/>
    <w:rsid w:val="00E367FB"/>
    <w:rsid w:val="00E36917"/>
    <w:rsid w:val="00E37620"/>
    <w:rsid w:val="00E4034D"/>
    <w:rsid w:val="00E40CC6"/>
    <w:rsid w:val="00E41130"/>
    <w:rsid w:val="00E42323"/>
    <w:rsid w:val="00E423D6"/>
    <w:rsid w:val="00E42D85"/>
    <w:rsid w:val="00E42F3D"/>
    <w:rsid w:val="00E4337B"/>
    <w:rsid w:val="00E43888"/>
    <w:rsid w:val="00E44D55"/>
    <w:rsid w:val="00E451FA"/>
    <w:rsid w:val="00E4583A"/>
    <w:rsid w:val="00E45A05"/>
    <w:rsid w:val="00E46CFF"/>
    <w:rsid w:val="00E46FAB"/>
    <w:rsid w:val="00E47099"/>
    <w:rsid w:val="00E47C35"/>
    <w:rsid w:val="00E5068C"/>
    <w:rsid w:val="00E50874"/>
    <w:rsid w:val="00E50D2D"/>
    <w:rsid w:val="00E522F6"/>
    <w:rsid w:val="00E52E7A"/>
    <w:rsid w:val="00E53D9F"/>
    <w:rsid w:val="00E54358"/>
    <w:rsid w:val="00E54C9E"/>
    <w:rsid w:val="00E55A16"/>
    <w:rsid w:val="00E56868"/>
    <w:rsid w:val="00E570CC"/>
    <w:rsid w:val="00E5789A"/>
    <w:rsid w:val="00E57D51"/>
    <w:rsid w:val="00E60E22"/>
    <w:rsid w:val="00E61C7A"/>
    <w:rsid w:val="00E626E6"/>
    <w:rsid w:val="00E630D8"/>
    <w:rsid w:val="00E657D7"/>
    <w:rsid w:val="00E65B9D"/>
    <w:rsid w:val="00E6690F"/>
    <w:rsid w:val="00E6716C"/>
    <w:rsid w:val="00E67175"/>
    <w:rsid w:val="00E67676"/>
    <w:rsid w:val="00E676CB"/>
    <w:rsid w:val="00E71200"/>
    <w:rsid w:val="00E72BAE"/>
    <w:rsid w:val="00E72EC4"/>
    <w:rsid w:val="00E74325"/>
    <w:rsid w:val="00E755AE"/>
    <w:rsid w:val="00E76408"/>
    <w:rsid w:val="00E76D76"/>
    <w:rsid w:val="00E76DAE"/>
    <w:rsid w:val="00E775C3"/>
    <w:rsid w:val="00E77DCF"/>
    <w:rsid w:val="00E830CF"/>
    <w:rsid w:val="00E8333C"/>
    <w:rsid w:val="00E84938"/>
    <w:rsid w:val="00E84A57"/>
    <w:rsid w:val="00E86FB8"/>
    <w:rsid w:val="00E87181"/>
    <w:rsid w:val="00E87300"/>
    <w:rsid w:val="00E87E1A"/>
    <w:rsid w:val="00E902DB"/>
    <w:rsid w:val="00E90580"/>
    <w:rsid w:val="00E90AAA"/>
    <w:rsid w:val="00E91502"/>
    <w:rsid w:val="00E92ED7"/>
    <w:rsid w:val="00E95028"/>
    <w:rsid w:val="00E955B9"/>
    <w:rsid w:val="00E955F2"/>
    <w:rsid w:val="00E9566E"/>
    <w:rsid w:val="00E95E83"/>
    <w:rsid w:val="00E9643F"/>
    <w:rsid w:val="00EA153E"/>
    <w:rsid w:val="00EA16FE"/>
    <w:rsid w:val="00EA1A67"/>
    <w:rsid w:val="00EA22D6"/>
    <w:rsid w:val="00EA23D5"/>
    <w:rsid w:val="00EA29DE"/>
    <w:rsid w:val="00EA320C"/>
    <w:rsid w:val="00EA34EF"/>
    <w:rsid w:val="00EA35D9"/>
    <w:rsid w:val="00EA384C"/>
    <w:rsid w:val="00EA3A5C"/>
    <w:rsid w:val="00EA4411"/>
    <w:rsid w:val="00EA4657"/>
    <w:rsid w:val="00EA4994"/>
    <w:rsid w:val="00EA4F53"/>
    <w:rsid w:val="00EA5991"/>
    <w:rsid w:val="00EA5A8C"/>
    <w:rsid w:val="00EA6558"/>
    <w:rsid w:val="00EA7600"/>
    <w:rsid w:val="00EB0075"/>
    <w:rsid w:val="00EB078B"/>
    <w:rsid w:val="00EB07A5"/>
    <w:rsid w:val="00EB1390"/>
    <w:rsid w:val="00EB215A"/>
    <w:rsid w:val="00EB26FE"/>
    <w:rsid w:val="00EB2983"/>
    <w:rsid w:val="00EB3811"/>
    <w:rsid w:val="00EB546D"/>
    <w:rsid w:val="00EB5AE7"/>
    <w:rsid w:val="00EB5FC9"/>
    <w:rsid w:val="00EB60F0"/>
    <w:rsid w:val="00EB6184"/>
    <w:rsid w:val="00EB657A"/>
    <w:rsid w:val="00EB6B80"/>
    <w:rsid w:val="00EB6D39"/>
    <w:rsid w:val="00EB7002"/>
    <w:rsid w:val="00EB728B"/>
    <w:rsid w:val="00EB7819"/>
    <w:rsid w:val="00EC0B85"/>
    <w:rsid w:val="00EC10EB"/>
    <w:rsid w:val="00EC1468"/>
    <w:rsid w:val="00EC1977"/>
    <w:rsid w:val="00EC1D3A"/>
    <w:rsid w:val="00EC385B"/>
    <w:rsid w:val="00EC43EA"/>
    <w:rsid w:val="00EC5036"/>
    <w:rsid w:val="00EC510A"/>
    <w:rsid w:val="00EC7CF2"/>
    <w:rsid w:val="00ED0036"/>
    <w:rsid w:val="00ED04CA"/>
    <w:rsid w:val="00ED134A"/>
    <w:rsid w:val="00ED1E20"/>
    <w:rsid w:val="00ED207D"/>
    <w:rsid w:val="00ED2501"/>
    <w:rsid w:val="00ED3145"/>
    <w:rsid w:val="00ED36F5"/>
    <w:rsid w:val="00ED59C8"/>
    <w:rsid w:val="00ED5A89"/>
    <w:rsid w:val="00ED653D"/>
    <w:rsid w:val="00ED6D5B"/>
    <w:rsid w:val="00ED7395"/>
    <w:rsid w:val="00ED7F33"/>
    <w:rsid w:val="00EE0F3C"/>
    <w:rsid w:val="00EE1118"/>
    <w:rsid w:val="00EE136F"/>
    <w:rsid w:val="00EE2384"/>
    <w:rsid w:val="00EE2578"/>
    <w:rsid w:val="00EE25E0"/>
    <w:rsid w:val="00EE5AD7"/>
    <w:rsid w:val="00EE69A7"/>
    <w:rsid w:val="00EE7408"/>
    <w:rsid w:val="00EE741A"/>
    <w:rsid w:val="00EE7DAC"/>
    <w:rsid w:val="00EF063D"/>
    <w:rsid w:val="00EF0C0B"/>
    <w:rsid w:val="00EF0DE5"/>
    <w:rsid w:val="00EF2977"/>
    <w:rsid w:val="00EF2DDF"/>
    <w:rsid w:val="00EF3F82"/>
    <w:rsid w:val="00EF3FEE"/>
    <w:rsid w:val="00EF586A"/>
    <w:rsid w:val="00EF5C36"/>
    <w:rsid w:val="00EF5ED4"/>
    <w:rsid w:val="00EF6549"/>
    <w:rsid w:val="00EF69B7"/>
    <w:rsid w:val="00EF6D1A"/>
    <w:rsid w:val="00F002FE"/>
    <w:rsid w:val="00F01FBB"/>
    <w:rsid w:val="00F02006"/>
    <w:rsid w:val="00F02808"/>
    <w:rsid w:val="00F029C5"/>
    <w:rsid w:val="00F030E2"/>
    <w:rsid w:val="00F03C2C"/>
    <w:rsid w:val="00F05970"/>
    <w:rsid w:val="00F069FD"/>
    <w:rsid w:val="00F078B7"/>
    <w:rsid w:val="00F07B36"/>
    <w:rsid w:val="00F10680"/>
    <w:rsid w:val="00F11431"/>
    <w:rsid w:val="00F11509"/>
    <w:rsid w:val="00F119E9"/>
    <w:rsid w:val="00F1206D"/>
    <w:rsid w:val="00F129DD"/>
    <w:rsid w:val="00F12A33"/>
    <w:rsid w:val="00F12E51"/>
    <w:rsid w:val="00F1316F"/>
    <w:rsid w:val="00F13375"/>
    <w:rsid w:val="00F14C48"/>
    <w:rsid w:val="00F150B6"/>
    <w:rsid w:val="00F17B82"/>
    <w:rsid w:val="00F208D4"/>
    <w:rsid w:val="00F22906"/>
    <w:rsid w:val="00F24DB0"/>
    <w:rsid w:val="00F252D0"/>
    <w:rsid w:val="00F25A0B"/>
    <w:rsid w:val="00F2617B"/>
    <w:rsid w:val="00F26917"/>
    <w:rsid w:val="00F27173"/>
    <w:rsid w:val="00F274A2"/>
    <w:rsid w:val="00F27F17"/>
    <w:rsid w:val="00F3068A"/>
    <w:rsid w:val="00F32AB5"/>
    <w:rsid w:val="00F330F7"/>
    <w:rsid w:val="00F343B1"/>
    <w:rsid w:val="00F345DF"/>
    <w:rsid w:val="00F34AB7"/>
    <w:rsid w:val="00F34F57"/>
    <w:rsid w:val="00F35437"/>
    <w:rsid w:val="00F35A2B"/>
    <w:rsid w:val="00F35D14"/>
    <w:rsid w:val="00F36E9B"/>
    <w:rsid w:val="00F374E7"/>
    <w:rsid w:val="00F37E39"/>
    <w:rsid w:val="00F4043C"/>
    <w:rsid w:val="00F40735"/>
    <w:rsid w:val="00F40F2E"/>
    <w:rsid w:val="00F4192C"/>
    <w:rsid w:val="00F41CA6"/>
    <w:rsid w:val="00F4217B"/>
    <w:rsid w:val="00F42B1E"/>
    <w:rsid w:val="00F42C64"/>
    <w:rsid w:val="00F463D9"/>
    <w:rsid w:val="00F46F3A"/>
    <w:rsid w:val="00F47CC8"/>
    <w:rsid w:val="00F50856"/>
    <w:rsid w:val="00F50C16"/>
    <w:rsid w:val="00F518E5"/>
    <w:rsid w:val="00F52624"/>
    <w:rsid w:val="00F52794"/>
    <w:rsid w:val="00F528F1"/>
    <w:rsid w:val="00F53157"/>
    <w:rsid w:val="00F531C5"/>
    <w:rsid w:val="00F53225"/>
    <w:rsid w:val="00F53A7C"/>
    <w:rsid w:val="00F53E37"/>
    <w:rsid w:val="00F53FC7"/>
    <w:rsid w:val="00F541C3"/>
    <w:rsid w:val="00F547E8"/>
    <w:rsid w:val="00F55538"/>
    <w:rsid w:val="00F560C8"/>
    <w:rsid w:val="00F56886"/>
    <w:rsid w:val="00F56FCB"/>
    <w:rsid w:val="00F571D2"/>
    <w:rsid w:val="00F60251"/>
    <w:rsid w:val="00F60D90"/>
    <w:rsid w:val="00F61130"/>
    <w:rsid w:val="00F620D2"/>
    <w:rsid w:val="00F62634"/>
    <w:rsid w:val="00F6322E"/>
    <w:rsid w:val="00F63FF7"/>
    <w:rsid w:val="00F64F53"/>
    <w:rsid w:val="00F6528D"/>
    <w:rsid w:val="00F653C3"/>
    <w:rsid w:val="00F6554B"/>
    <w:rsid w:val="00F6566D"/>
    <w:rsid w:val="00F65E61"/>
    <w:rsid w:val="00F676EC"/>
    <w:rsid w:val="00F70D1D"/>
    <w:rsid w:val="00F724F3"/>
    <w:rsid w:val="00F748CA"/>
    <w:rsid w:val="00F76455"/>
    <w:rsid w:val="00F76A1A"/>
    <w:rsid w:val="00F77A44"/>
    <w:rsid w:val="00F77BC3"/>
    <w:rsid w:val="00F77D78"/>
    <w:rsid w:val="00F809B5"/>
    <w:rsid w:val="00F81AF3"/>
    <w:rsid w:val="00F81BB1"/>
    <w:rsid w:val="00F827F1"/>
    <w:rsid w:val="00F82C01"/>
    <w:rsid w:val="00F82FE0"/>
    <w:rsid w:val="00F83AEB"/>
    <w:rsid w:val="00F83C99"/>
    <w:rsid w:val="00F845FC"/>
    <w:rsid w:val="00F846C4"/>
    <w:rsid w:val="00F866DC"/>
    <w:rsid w:val="00F87984"/>
    <w:rsid w:val="00F901B6"/>
    <w:rsid w:val="00F90FD3"/>
    <w:rsid w:val="00F9133D"/>
    <w:rsid w:val="00F919FD"/>
    <w:rsid w:val="00F91E13"/>
    <w:rsid w:val="00F94247"/>
    <w:rsid w:val="00F945A0"/>
    <w:rsid w:val="00F94C03"/>
    <w:rsid w:val="00F95045"/>
    <w:rsid w:val="00F95187"/>
    <w:rsid w:val="00F95D1C"/>
    <w:rsid w:val="00F95D98"/>
    <w:rsid w:val="00F961B8"/>
    <w:rsid w:val="00F961F7"/>
    <w:rsid w:val="00F96412"/>
    <w:rsid w:val="00F96F70"/>
    <w:rsid w:val="00F97312"/>
    <w:rsid w:val="00F97433"/>
    <w:rsid w:val="00FA0362"/>
    <w:rsid w:val="00FA0B09"/>
    <w:rsid w:val="00FA1239"/>
    <w:rsid w:val="00FA186B"/>
    <w:rsid w:val="00FA214B"/>
    <w:rsid w:val="00FA26B4"/>
    <w:rsid w:val="00FA2A97"/>
    <w:rsid w:val="00FA3FC1"/>
    <w:rsid w:val="00FA444C"/>
    <w:rsid w:val="00FA48B5"/>
    <w:rsid w:val="00FA53FB"/>
    <w:rsid w:val="00FA598D"/>
    <w:rsid w:val="00FA5FD9"/>
    <w:rsid w:val="00FA6AF4"/>
    <w:rsid w:val="00FA73A6"/>
    <w:rsid w:val="00FA752E"/>
    <w:rsid w:val="00FA7EED"/>
    <w:rsid w:val="00FB0058"/>
    <w:rsid w:val="00FB05D1"/>
    <w:rsid w:val="00FB118F"/>
    <w:rsid w:val="00FB1C72"/>
    <w:rsid w:val="00FB1C9B"/>
    <w:rsid w:val="00FB1E3A"/>
    <w:rsid w:val="00FB22EC"/>
    <w:rsid w:val="00FB2301"/>
    <w:rsid w:val="00FB2866"/>
    <w:rsid w:val="00FB375B"/>
    <w:rsid w:val="00FB4007"/>
    <w:rsid w:val="00FB4454"/>
    <w:rsid w:val="00FB5019"/>
    <w:rsid w:val="00FB543E"/>
    <w:rsid w:val="00FB5B76"/>
    <w:rsid w:val="00FB68D0"/>
    <w:rsid w:val="00FB70AB"/>
    <w:rsid w:val="00FC1082"/>
    <w:rsid w:val="00FC1431"/>
    <w:rsid w:val="00FC145E"/>
    <w:rsid w:val="00FC1D1C"/>
    <w:rsid w:val="00FC327D"/>
    <w:rsid w:val="00FC34B3"/>
    <w:rsid w:val="00FC3722"/>
    <w:rsid w:val="00FC3C38"/>
    <w:rsid w:val="00FC3EE3"/>
    <w:rsid w:val="00FC4E55"/>
    <w:rsid w:val="00FC4E78"/>
    <w:rsid w:val="00FC508B"/>
    <w:rsid w:val="00FC5EF6"/>
    <w:rsid w:val="00FC6AB9"/>
    <w:rsid w:val="00FC6C83"/>
    <w:rsid w:val="00FC7594"/>
    <w:rsid w:val="00FD0A9B"/>
    <w:rsid w:val="00FD0AE1"/>
    <w:rsid w:val="00FD0E80"/>
    <w:rsid w:val="00FD127B"/>
    <w:rsid w:val="00FD1AE7"/>
    <w:rsid w:val="00FD1DD3"/>
    <w:rsid w:val="00FD2397"/>
    <w:rsid w:val="00FD33E3"/>
    <w:rsid w:val="00FD37D6"/>
    <w:rsid w:val="00FD3960"/>
    <w:rsid w:val="00FD3B25"/>
    <w:rsid w:val="00FD3B72"/>
    <w:rsid w:val="00FD4386"/>
    <w:rsid w:val="00FD48A5"/>
    <w:rsid w:val="00FD57A4"/>
    <w:rsid w:val="00FD5869"/>
    <w:rsid w:val="00FD62D3"/>
    <w:rsid w:val="00FD6A14"/>
    <w:rsid w:val="00FE0A9A"/>
    <w:rsid w:val="00FE3456"/>
    <w:rsid w:val="00FE3622"/>
    <w:rsid w:val="00FE485C"/>
    <w:rsid w:val="00FE48EB"/>
    <w:rsid w:val="00FE49E0"/>
    <w:rsid w:val="00FE4C9B"/>
    <w:rsid w:val="00FE5042"/>
    <w:rsid w:val="00FE5A1E"/>
    <w:rsid w:val="00FE67C7"/>
    <w:rsid w:val="00FF0871"/>
    <w:rsid w:val="00FF2677"/>
    <w:rsid w:val="00FF2C77"/>
    <w:rsid w:val="00FF36FB"/>
    <w:rsid w:val="00FF3AB2"/>
    <w:rsid w:val="00FF3FC6"/>
    <w:rsid w:val="00FF54A8"/>
    <w:rsid w:val="00FF55E2"/>
    <w:rsid w:val="00FF6075"/>
    <w:rsid w:val="00FF6083"/>
    <w:rsid w:val="00FF65EF"/>
    <w:rsid w:val="00FF67AB"/>
    <w:rsid w:val="00FF73E5"/>
    <w:rsid w:val="00FF74BF"/>
    <w:rsid w:val="00FF7671"/>
    <w:rsid w:val="00FF78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9599A"/>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230F38"/>
    <w:pPr>
      <w:keepNext/>
      <w:keepLines/>
      <w:numPr>
        <w:numId w:val="23"/>
      </w:numPr>
      <w:spacing w:after="0" w:line="240" w:lineRule="auto"/>
      <w:ind w:right="-284"/>
      <w:jc w:val="center"/>
      <w:outlineLvl w:val="1"/>
    </w:pPr>
    <w:rPr>
      <w:b/>
      <w:bCs/>
      <w:sz w:val="32"/>
      <w:szCs w:val="32"/>
    </w:rPr>
  </w:style>
  <w:style w:type="paragraph" w:styleId="3">
    <w:name w:val="heading 3"/>
    <w:basedOn w:val="a1"/>
    <w:next w:val="a1"/>
    <w:link w:val="30"/>
    <w:autoRedefine/>
    <w:uiPriority w:val="9"/>
    <w:qFormat/>
    <w:rsid w:val="00102CBE"/>
    <w:pPr>
      <w:keepNext/>
      <w:keepLines/>
      <w:tabs>
        <w:tab w:val="left" w:pos="0"/>
      </w:tabs>
      <w:spacing w:after="0"/>
      <w:ind w:right="81"/>
      <w:jc w:val="both"/>
      <w:outlineLvl w:val="2"/>
    </w:pPr>
    <w:rPr>
      <w:rFonts w:ascii="Arial" w:hAnsi="Arial" w:cs="Arial"/>
      <w:b/>
      <w:bCs/>
      <w:sz w:val="24"/>
      <w:szCs w:val="24"/>
    </w:rPr>
  </w:style>
  <w:style w:type="paragraph" w:styleId="4">
    <w:name w:val="heading 4"/>
    <w:aliases w:val="Знак,Heading 4 Char,D&amp;M4,D&amp;M 4"/>
    <w:basedOn w:val="a1"/>
    <w:next w:val="a1"/>
    <w:link w:val="40"/>
    <w:uiPriority w:val="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230F38"/>
    <w:rPr>
      <w:rFonts w:ascii="Times New Roman" w:eastAsia="Times New Roman" w:hAnsi="Times New Roman" w:cs="Times New Roman"/>
      <w:b/>
      <w:bCs/>
      <w:sz w:val="32"/>
      <w:szCs w:val="32"/>
    </w:rPr>
  </w:style>
  <w:style w:type="character" w:customStyle="1" w:styleId="30">
    <w:name w:val="Заголовок 3 Знак"/>
    <w:basedOn w:val="a2"/>
    <w:link w:val="3"/>
    <w:uiPriority w:val="9"/>
    <w:rsid w:val="00102CBE"/>
    <w:rPr>
      <w:rFonts w:ascii="Arial" w:eastAsia="Times New Roman" w:hAnsi="Arial" w:cs="Arial"/>
      <w:b/>
      <w:bCs/>
      <w:sz w:val="24"/>
      <w:szCs w:val="24"/>
    </w:rPr>
  </w:style>
  <w:style w:type="character" w:customStyle="1" w:styleId="40">
    <w:name w:val="Заголовок 4 Знак"/>
    <w:aliases w:val="Знак Знак,Heading 4 Char Знак,D&amp;M4 Знак,D&amp;M 4 Знак"/>
    <w:basedOn w:val="a2"/>
    <w:link w:val="4"/>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rsid w:val="00F95187"/>
    <w:rPr>
      <w:rFonts w:ascii="Times New Roman" w:eastAsia="Times New Roman" w:hAnsi="Times New Roman" w:cs="Times New Roman"/>
      <w:b/>
      <w:bCs/>
      <w:i/>
      <w:iCs/>
      <w:sz w:val="28"/>
      <w:szCs w:val="26"/>
    </w:rPr>
  </w:style>
  <w:style w:type="paragraph" w:styleId="a5">
    <w:name w:val="header"/>
    <w:aliases w:val="ВерхКолонтитул"/>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link w:val="22"/>
    <w:autoRedefine/>
    <w:uiPriority w:val="39"/>
    <w:rsid w:val="007E1F8A"/>
    <w:pPr>
      <w:tabs>
        <w:tab w:val="left" w:pos="660"/>
        <w:tab w:val="left" w:pos="1320"/>
        <w:tab w:val="right" w:leader="dot" w:pos="10206"/>
      </w:tabs>
      <w:spacing w:after="0" w:line="240" w:lineRule="auto"/>
      <w:ind w:firstLine="426"/>
      <w:jc w:val="center"/>
    </w:pPr>
    <w:rPr>
      <w:b/>
      <w:bCs/>
      <w:smallCaps/>
      <w:noProof/>
      <w:sz w:val="20"/>
      <w:szCs w:val="20"/>
    </w:rPr>
  </w:style>
  <w:style w:type="paragraph" w:customStyle="1" w:styleId="23">
    <w:name w:val="Стиль2"/>
    <w:basedOn w:val="a1"/>
    <w:link w:val="24"/>
    <w:qFormat/>
    <w:rsid w:val="00F95187"/>
    <w:pPr>
      <w:spacing w:before="80" w:after="80" w:line="240" w:lineRule="auto"/>
      <w:ind w:firstLine="709"/>
      <w:jc w:val="both"/>
    </w:pPr>
    <w:rPr>
      <w:spacing w:val="-2"/>
      <w:sz w:val="24"/>
      <w:szCs w:val="20"/>
    </w:rPr>
  </w:style>
  <w:style w:type="character" w:customStyle="1" w:styleId="24">
    <w:name w:val="Стиль2 Знак"/>
    <w:link w:val="23"/>
    <w:locked/>
    <w:rsid w:val="00F95187"/>
    <w:rPr>
      <w:rFonts w:ascii="Times New Roman" w:eastAsia="Times New Roman" w:hAnsi="Times New Roman" w:cs="Times New Roman"/>
      <w:spacing w:val="-2"/>
      <w:sz w:val="24"/>
      <w:szCs w:val="20"/>
    </w:rPr>
  </w:style>
  <w:style w:type="paragraph" w:styleId="a9">
    <w:name w:val="caption"/>
    <w:basedOn w:val="a1"/>
    <w:next w:val="a1"/>
    <w:link w:val="aa"/>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1"/>
    <w:link w:val="ac"/>
    <w:unhideWhenUsed/>
    <w:qFormat/>
    <w:rsid w:val="00F95187"/>
    <w:rPr>
      <w:sz w:val="28"/>
    </w:rPr>
  </w:style>
  <w:style w:type="character" w:customStyle="1" w:styleId="ac">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2"/>
    <w:link w:val="ab"/>
    <w:qFormat/>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link w:val="25"/>
    <w:uiPriority w:val="99"/>
    <w:rsid w:val="00F95187"/>
    <w:rPr>
      <w:rFonts w:cs="Times New Roman"/>
      <w:color w:val="0000FF"/>
      <w:u w:val="single"/>
    </w:rPr>
  </w:style>
  <w:style w:type="character" w:styleId="af3">
    <w:name w:val="FollowedHyperlink"/>
    <w:basedOn w:val="a2"/>
    <w:link w:val="16"/>
    <w:uiPriority w:val="99"/>
    <w:rsid w:val="00F95187"/>
    <w:rPr>
      <w:rFonts w:cs="Times New Roman"/>
      <w:color w:val="800080"/>
      <w:u w:val="single"/>
    </w:rPr>
  </w:style>
  <w:style w:type="paragraph" w:customStyle="1" w:styleId="font5">
    <w:name w:val="font5"/>
    <w:basedOn w:val="a1"/>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7">
    <w:name w:val="Стиль1"/>
    <w:basedOn w:val="18"/>
    <w:qFormat/>
    <w:rsid w:val="00F95187"/>
    <w:pPr>
      <w:ind w:firstLine="709"/>
    </w:pPr>
    <w:rPr>
      <w:b w:val="0"/>
    </w:rPr>
  </w:style>
  <w:style w:type="paragraph" w:styleId="19">
    <w:name w:val="toc 1"/>
    <w:basedOn w:val="a1"/>
    <w:next w:val="a1"/>
    <w:link w:val="1a"/>
    <w:autoRedefine/>
    <w:uiPriority w:val="39"/>
    <w:rsid w:val="001A68DA"/>
    <w:pPr>
      <w:tabs>
        <w:tab w:val="right" w:leader="dot" w:pos="10195"/>
      </w:tabs>
      <w:spacing w:after="0" w:line="240" w:lineRule="auto"/>
      <w:ind w:firstLine="709"/>
      <w:jc w:val="both"/>
    </w:pPr>
    <w:rPr>
      <w:b/>
      <w:bCs/>
      <w:noProof/>
      <w:color w:val="000000"/>
      <w:lang w:val="en-US"/>
    </w:rPr>
  </w:style>
  <w:style w:type="paragraph" w:customStyle="1" w:styleId="18">
    <w:name w:val="Заголовок оглавления1"/>
    <w:basedOn w:val="10"/>
    <w:next w:val="a1"/>
    <w:uiPriority w:val="99"/>
    <w:semiHidden/>
    <w:rsid w:val="00F95187"/>
    <w:pPr>
      <w:outlineLvl w:val="9"/>
    </w:pPr>
  </w:style>
  <w:style w:type="paragraph" w:styleId="31">
    <w:name w:val="toc 3"/>
    <w:basedOn w:val="a1"/>
    <w:next w:val="a1"/>
    <w:link w:val="32"/>
    <w:autoRedefine/>
    <w:uiPriority w:val="39"/>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link w:val="42"/>
    <w:autoRedefine/>
    <w:uiPriority w:val="39"/>
    <w:rsid w:val="00F95187"/>
    <w:pPr>
      <w:spacing w:after="0"/>
      <w:ind w:left="660"/>
    </w:pPr>
    <w:rPr>
      <w:sz w:val="18"/>
      <w:szCs w:val="18"/>
    </w:rPr>
  </w:style>
  <w:style w:type="paragraph" w:styleId="51">
    <w:name w:val="toc 5"/>
    <w:basedOn w:val="a1"/>
    <w:next w:val="a1"/>
    <w:link w:val="52"/>
    <w:autoRedefine/>
    <w:uiPriority w:val="39"/>
    <w:rsid w:val="00F95187"/>
    <w:pPr>
      <w:spacing w:after="0"/>
      <w:ind w:left="880"/>
    </w:pPr>
    <w:rPr>
      <w:sz w:val="18"/>
      <w:szCs w:val="18"/>
    </w:rPr>
  </w:style>
  <w:style w:type="paragraph" w:styleId="60">
    <w:name w:val="toc 6"/>
    <w:basedOn w:val="a1"/>
    <w:next w:val="a1"/>
    <w:link w:val="61"/>
    <w:autoRedefine/>
    <w:uiPriority w:val="39"/>
    <w:rsid w:val="00F95187"/>
    <w:pPr>
      <w:spacing w:after="0"/>
      <w:ind w:left="1100"/>
    </w:pPr>
    <w:rPr>
      <w:sz w:val="18"/>
      <w:szCs w:val="18"/>
    </w:rPr>
  </w:style>
  <w:style w:type="paragraph" w:styleId="7">
    <w:name w:val="toc 7"/>
    <w:basedOn w:val="a1"/>
    <w:next w:val="a1"/>
    <w:link w:val="70"/>
    <w:autoRedefine/>
    <w:uiPriority w:val="39"/>
    <w:rsid w:val="00F95187"/>
    <w:pPr>
      <w:spacing w:after="0"/>
      <w:ind w:left="1320"/>
    </w:pPr>
    <w:rPr>
      <w:sz w:val="18"/>
      <w:szCs w:val="18"/>
    </w:rPr>
  </w:style>
  <w:style w:type="paragraph" w:styleId="8">
    <w:name w:val="toc 8"/>
    <w:basedOn w:val="a1"/>
    <w:next w:val="a1"/>
    <w:link w:val="80"/>
    <w:autoRedefine/>
    <w:uiPriority w:val="39"/>
    <w:rsid w:val="00F95187"/>
    <w:pPr>
      <w:spacing w:after="0"/>
      <w:ind w:left="1540"/>
    </w:pPr>
    <w:rPr>
      <w:sz w:val="18"/>
      <w:szCs w:val="18"/>
    </w:rPr>
  </w:style>
  <w:style w:type="paragraph" w:styleId="9">
    <w:name w:val="toc 9"/>
    <w:basedOn w:val="a1"/>
    <w:next w:val="a1"/>
    <w:link w:val="90"/>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link w:val="af8"/>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9">
    <w:name w:val="Body Text First Indent"/>
    <w:basedOn w:val="ab"/>
    <w:link w:val="afa"/>
    <w:uiPriority w:val="99"/>
    <w:rsid w:val="00F95187"/>
    <w:pPr>
      <w:spacing w:after="120"/>
      <w:ind w:firstLine="210"/>
    </w:pPr>
    <w:rPr>
      <w:sz w:val="20"/>
      <w:szCs w:val="20"/>
      <w:lang w:eastAsia="ru-RU"/>
    </w:rPr>
  </w:style>
  <w:style w:type="character" w:customStyle="1" w:styleId="afa">
    <w:name w:val="Красная строка Знак"/>
    <w:basedOn w:val="ac"/>
    <w:link w:val="af9"/>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b">
    <w:name w:val="Normal Indent"/>
    <w:basedOn w:val="a1"/>
    <w:link w:val="afc"/>
    <w:uiPriority w:val="99"/>
    <w:rsid w:val="00F95187"/>
    <w:pPr>
      <w:ind w:left="708"/>
    </w:pPr>
    <w:rPr>
      <w:szCs w:val="20"/>
    </w:rPr>
  </w:style>
  <w:style w:type="character" w:customStyle="1" w:styleId="afc">
    <w:name w:val="Обычный отступ Знак"/>
    <w:link w:val="afb"/>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d">
    <w:name w:val="List Paragraph"/>
    <w:aliases w:val="Таблицы нейминг"/>
    <w:basedOn w:val="a1"/>
    <w:link w:val="afe"/>
    <w:uiPriority w:val="34"/>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Основной текст (2) + 9,5 pt12"/>
    <w:uiPriority w:val="99"/>
    <w:rsid w:val="00F95187"/>
    <w:rPr>
      <w:rFonts w:ascii="Times New Roman" w:hAnsi="Times New Roman"/>
      <w:spacing w:val="0"/>
      <w:sz w:val="16"/>
    </w:rPr>
  </w:style>
  <w:style w:type="paragraph" w:customStyle="1" w:styleId="1b">
    <w:name w:val="Стиль1 Знак"/>
    <w:basedOn w:val="a1"/>
    <w:link w:val="1c"/>
    <w:uiPriority w:val="99"/>
    <w:rsid w:val="00F95187"/>
    <w:pPr>
      <w:spacing w:after="0" w:line="240" w:lineRule="auto"/>
      <w:jc w:val="both"/>
    </w:pPr>
    <w:rPr>
      <w:sz w:val="24"/>
      <w:szCs w:val="20"/>
      <w:lang w:eastAsia="ru-RU"/>
    </w:rPr>
  </w:style>
  <w:style w:type="character" w:customStyle="1" w:styleId="1c">
    <w:name w:val="Стиль1 Знак Знак"/>
    <w:link w:val="1b"/>
    <w:uiPriority w:val="99"/>
    <w:locked/>
    <w:rsid w:val="00F95187"/>
    <w:rPr>
      <w:rFonts w:ascii="Times New Roman" w:eastAsia="Times New Roman" w:hAnsi="Times New Roman" w:cs="Times New Roman"/>
      <w:sz w:val="24"/>
      <w:szCs w:val="20"/>
      <w:lang w:eastAsia="ru-RU"/>
    </w:rPr>
  </w:style>
  <w:style w:type="character" w:customStyle="1" w:styleId="1d">
    <w:name w:val="Текст Знак1"/>
    <w:aliases w:val="Знак7 Знак,Знак7 Знак Знак1,Знак7 Знак Знак"/>
    <w:uiPriority w:val="99"/>
    <w:rsid w:val="00F95187"/>
    <w:rPr>
      <w:rFonts w:eastAsia="SimSun"/>
      <w:sz w:val="28"/>
    </w:rPr>
  </w:style>
  <w:style w:type="character" w:customStyle="1" w:styleId="1e">
    <w:name w:val="Маркированный1 Знак"/>
    <w:link w:val="1"/>
    <w:uiPriority w:val="99"/>
    <w:locked/>
    <w:rsid w:val="00F95187"/>
    <w:rPr>
      <w:sz w:val="28"/>
      <w:szCs w:val="20"/>
    </w:rPr>
  </w:style>
  <w:style w:type="paragraph" w:customStyle="1" w:styleId="1">
    <w:name w:val="Маркированный1"/>
    <w:link w:val="1e"/>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f">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3">
    <w:name w:val="Текст3"/>
    <w:basedOn w:val="3"/>
    <w:uiPriority w:val="99"/>
    <w:rsid w:val="00F95187"/>
    <w:pPr>
      <w:keepNext w:val="0"/>
      <w:keepLines w:val="0"/>
      <w:tabs>
        <w:tab w:val="left" w:pos="1814"/>
      </w:tabs>
      <w:spacing w:line="252" w:lineRule="auto"/>
      <w:ind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4">
    <w:name w:val="Стиль3"/>
    <w:basedOn w:val="23"/>
    <w:uiPriority w:val="99"/>
    <w:rsid w:val="00F95187"/>
    <w:pPr>
      <w:jc w:val="center"/>
    </w:pPr>
    <w:rPr>
      <w:b/>
      <w:noProof/>
    </w:rPr>
  </w:style>
  <w:style w:type="paragraph" w:customStyle="1" w:styleId="43">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6"/>
    <w:uiPriority w:val="99"/>
    <w:locked/>
    <w:rsid w:val="00F95187"/>
    <w:rPr>
      <w:sz w:val="21"/>
      <w:shd w:val="clear" w:color="auto" w:fill="FFFFFF"/>
    </w:rPr>
  </w:style>
  <w:style w:type="character" w:customStyle="1" w:styleId="1f">
    <w:name w:val="Основной текст1"/>
    <w:rsid w:val="00F95187"/>
  </w:style>
  <w:style w:type="paragraph" w:customStyle="1" w:styleId="26">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7">
    <w:name w:val="Основной текст (2)_"/>
    <w:link w:val="28"/>
    <w:uiPriority w:val="99"/>
    <w:locked/>
    <w:rsid w:val="00F95187"/>
    <w:rPr>
      <w:sz w:val="13"/>
      <w:shd w:val="clear" w:color="auto" w:fill="FFFFFF"/>
    </w:rPr>
  </w:style>
  <w:style w:type="character" w:customStyle="1" w:styleId="44">
    <w:name w:val="Основной текст (4)_"/>
    <w:link w:val="45"/>
    <w:uiPriority w:val="99"/>
    <w:locked/>
    <w:rsid w:val="00F95187"/>
    <w:rPr>
      <w:sz w:val="18"/>
      <w:shd w:val="clear" w:color="auto" w:fill="FFFFFF"/>
    </w:rPr>
  </w:style>
  <w:style w:type="character" w:customStyle="1" w:styleId="8pt1">
    <w:name w:val="Основной текст + 8 pt1"/>
    <w:aliases w:val="Малые прописные2,Интервал 1 pt,Основной текст (2) + Calibri1,10 pt,Полужирный3,Курсив1"/>
    <w:uiPriority w:val="99"/>
    <w:rsid w:val="00F95187"/>
    <w:rPr>
      <w:rFonts w:ascii="Times New Roman" w:hAnsi="Times New Roman"/>
      <w:smallCaps/>
      <w:spacing w:val="20"/>
      <w:sz w:val="16"/>
      <w:shd w:val="clear" w:color="auto" w:fill="FFFFFF"/>
      <w:lang w:val="en-US"/>
    </w:rPr>
  </w:style>
  <w:style w:type="paragraph" w:customStyle="1" w:styleId="28">
    <w:name w:val="Основной текст (2)"/>
    <w:basedOn w:val="a1"/>
    <w:link w:val="27"/>
    <w:rsid w:val="00F95187"/>
    <w:pPr>
      <w:shd w:val="clear" w:color="auto" w:fill="FFFFFF"/>
      <w:spacing w:after="0" w:line="240" w:lineRule="atLeast"/>
    </w:pPr>
    <w:rPr>
      <w:rFonts w:asciiTheme="minorHAnsi" w:eastAsiaTheme="minorHAnsi" w:hAnsiTheme="minorHAnsi" w:cstheme="minorBidi"/>
      <w:sz w:val="13"/>
    </w:rPr>
  </w:style>
  <w:style w:type="paragraph" w:customStyle="1" w:styleId="45">
    <w:name w:val="Основной текст (4)"/>
    <w:basedOn w:val="a1"/>
    <w:link w:val="44"/>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3">
    <w:name w:val="Основной текст (5)_"/>
    <w:uiPriority w:val="99"/>
    <w:rsid w:val="00F95187"/>
    <w:rPr>
      <w:rFonts w:ascii="Times New Roman" w:hAnsi="Times New Roman"/>
      <w:spacing w:val="0"/>
      <w:sz w:val="22"/>
    </w:rPr>
  </w:style>
  <w:style w:type="character" w:customStyle="1" w:styleId="54">
    <w:name w:val="Основной текст (5)"/>
    <w:uiPriority w:val="99"/>
    <w:rsid w:val="00F95187"/>
  </w:style>
  <w:style w:type="character" w:customStyle="1" w:styleId="aff1">
    <w:name w:val="Подпись к таблице_"/>
    <w:uiPriority w:val="99"/>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link w:val="1f0"/>
    <w:rsid w:val="00F95187"/>
    <w:rPr>
      <w:rFonts w:cs="Times New Roman"/>
      <w:sz w:val="16"/>
    </w:rPr>
  </w:style>
  <w:style w:type="paragraph" w:styleId="aff5">
    <w:name w:val="annotation text"/>
    <w:basedOn w:val="a1"/>
    <w:link w:val="aff6"/>
    <w:rsid w:val="00F95187"/>
    <w:rPr>
      <w:sz w:val="20"/>
      <w:szCs w:val="20"/>
    </w:rPr>
  </w:style>
  <w:style w:type="character" w:customStyle="1" w:styleId="aff6">
    <w:name w:val="Текст примечания Знак"/>
    <w:basedOn w:val="a2"/>
    <w:link w:val="aff5"/>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5">
    <w:name w:val="Стиль5"/>
    <w:basedOn w:val="3"/>
    <w:uiPriority w:val="99"/>
    <w:rsid w:val="00F95187"/>
  </w:style>
  <w:style w:type="paragraph" w:customStyle="1" w:styleId="29">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5">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6">
    <w:name w:val="Без интервала4"/>
    <w:uiPriority w:val="99"/>
    <w:rsid w:val="00F95187"/>
    <w:pPr>
      <w:spacing w:after="0" w:line="240" w:lineRule="auto"/>
    </w:pPr>
    <w:rPr>
      <w:rFonts w:ascii="Times New Roman" w:eastAsia="Times New Roman" w:hAnsi="Times New Roman" w:cs="Times New Roman"/>
    </w:rPr>
  </w:style>
  <w:style w:type="paragraph" w:styleId="2a">
    <w:name w:val="List 2"/>
    <w:basedOn w:val="a1"/>
    <w:uiPriority w:val="99"/>
    <w:rsid w:val="00F95187"/>
    <w:pPr>
      <w:ind w:left="566" w:hanging="283"/>
      <w:contextualSpacing/>
    </w:pPr>
  </w:style>
  <w:style w:type="character" w:styleId="affa">
    <w:name w:val="Subtle Emphasis"/>
    <w:basedOn w:val="a2"/>
    <w:uiPriority w:val="19"/>
    <w:qFormat/>
    <w:rsid w:val="00F95187"/>
    <w:rPr>
      <w:rFonts w:cs="Times New Roman"/>
      <w:i/>
      <w:iCs/>
      <w:color w:val="808080"/>
    </w:rPr>
  </w:style>
  <w:style w:type="paragraph" w:customStyle="1" w:styleId="47">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1">
    <w:name w:val="Основной текст + 7"/>
    <w:aliases w:val="5 pt,Малые прописные1,Основной текст (2) + 7"/>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6">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f1">
    <w:name w:val="Моё Обычный 1"/>
    <w:basedOn w:val="a1"/>
    <w:link w:val="1f2"/>
    <w:uiPriority w:val="99"/>
    <w:rsid w:val="00F95187"/>
    <w:pPr>
      <w:spacing w:after="0" w:line="312" w:lineRule="auto"/>
      <w:ind w:firstLine="709"/>
      <w:jc w:val="both"/>
    </w:pPr>
    <w:rPr>
      <w:sz w:val="24"/>
      <w:szCs w:val="24"/>
      <w:lang w:eastAsia="ru-RU"/>
    </w:rPr>
  </w:style>
  <w:style w:type="character" w:customStyle="1" w:styleId="1f2">
    <w:name w:val="Моё Обычный 1 Знак"/>
    <w:basedOn w:val="a2"/>
    <w:link w:val="1f1"/>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qFormat/>
    <w:rsid w:val="00F95187"/>
    <w:pPr>
      <w:keepNext/>
      <w:spacing w:after="0"/>
      <w:jc w:val="both"/>
    </w:pPr>
    <w:rPr>
      <w:bCs/>
      <w:i w:val="0"/>
      <w:iCs w:val="0"/>
      <w:color w:val="auto"/>
      <w:sz w:val="24"/>
      <w:szCs w:val="24"/>
    </w:rPr>
  </w:style>
  <w:style w:type="character" w:customStyle="1" w:styleId="00">
    <w:name w:val="0 Знак"/>
    <w:basedOn w:val="a2"/>
    <w:link w:val="0"/>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Arial" w:eastAsia="Times New Roman" w:hAnsi="Arial" w:cs="Arial"/>
      <w:b/>
      <w:bCs/>
      <w:sz w:val="28"/>
      <w:szCs w:val="28"/>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32"/>
      <w:szCs w:val="32"/>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aliases w:val="Таблицы"/>
    <w:link w:val="affc"/>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b">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2">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e"/>
    <w:uiPriority w:val="99"/>
    <w:rsid w:val="00F95187"/>
    <w:pPr>
      <w:spacing w:after="0" w:line="240" w:lineRule="auto"/>
    </w:pPr>
    <w:rPr>
      <w:rFonts w:ascii="Verdana" w:hAnsi="Verdana"/>
      <w:sz w:val="18"/>
      <w:szCs w:val="20"/>
      <w:lang w:eastAsia="ru-RU"/>
    </w:rPr>
  </w:style>
  <w:style w:type="character" w:customStyle="1" w:styleId="af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d"/>
    <w:uiPriority w:val="99"/>
    <w:rsid w:val="00F95187"/>
    <w:rPr>
      <w:rFonts w:ascii="Verdana" w:eastAsia="Times New Roman" w:hAnsi="Verdana" w:cs="Times New Roman"/>
      <w:sz w:val="18"/>
      <w:szCs w:val="20"/>
      <w:lang w:eastAsia="ru-RU"/>
    </w:rPr>
  </w:style>
  <w:style w:type="character" w:styleId="afff">
    <w:name w:val="footnote reference"/>
    <w:aliases w:val="Знак сноски 1,Знак сноски-FN,Ciae niinee-FN,Referencia nota al pi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0">
    <w:name w:val="м"/>
    <w:basedOn w:val="a0"/>
    <w:uiPriority w:val="99"/>
    <w:rsid w:val="00F95187"/>
    <w:pPr>
      <w:tabs>
        <w:tab w:val="clear" w:pos="1532"/>
        <w:tab w:val="num" w:pos="1466"/>
      </w:tabs>
      <w:spacing w:after="0" w:line="259" w:lineRule="auto"/>
      <w:ind w:left="1469"/>
    </w:pPr>
    <w:rPr>
      <w:sz w:val="24"/>
      <w:szCs w:val="28"/>
    </w:rPr>
  </w:style>
  <w:style w:type="paragraph" w:styleId="afff1">
    <w:name w:val="Title"/>
    <w:basedOn w:val="a1"/>
    <w:link w:val="afff2"/>
    <w:uiPriority w:val="10"/>
    <w:qFormat/>
    <w:rsid w:val="00F95187"/>
    <w:pPr>
      <w:spacing w:before="240" w:after="60"/>
      <w:jc w:val="center"/>
      <w:outlineLvl w:val="0"/>
    </w:pPr>
    <w:rPr>
      <w:rFonts w:cs="Arial"/>
      <w:bCs/>
      <w:kern w:val="28"/>
      <w:sz w:val="24"/>
      <w:szCs w:val="32"/>
    </w:rPr>
  </w:style>
  <w:style w:type="character" w:customStyle="1" w:styleId="afff2">
    <w:name w:val="Название Знак"/>
    <w:basedOn w:val="a2"/>
    <w:link w:val="afff1"/>
    <w:rsid w:val="00F95187"/>
    <w:rPr>
      <w:rFonts w:ascii="Times New Roman" w:eastAsia="Times New Roman" w:hAnsi="Times New Roman" w:cs="Arial"/>
      <w:bCs/>
      <w:kern w:val="28"/>
      <w:sz w:val="24"/>
      <w:szCs w:val="32"/>
    </w:rPr>
  </w:style>
  <w:style w:type="character" w:styleId="afff3">
    <w:name w:val="Placeholder Text"/>
    <w:basedOn w:val="a2"/>
    <w:uiPriority w:val="99"/>
    <w:semiHidden/>
    <w:rsid w:val="00F95187"/>
    <w:rPr>
      <w:rFonts w:cs="Times New Roman"/>
      <w:color w:val="808080"/>
    </w:rPr>
  </w:style>
  <w:style w:type="paragraph" w:styleId="afff4">
    <w:name w:val="annotation subject"/>
    <w:basedOn w:val="aff5"/>
    <w:next w:val="aff5"/>
    <w:link w:val="afff5"/>
    <w:rsid w:val="00F95187"/>
    <w:pPr>
      <w:spacing w:line="240" w:lineRule="auto"/>
    </w:pPr>
    <w:rPr>
      <w:b/>
      <w:bCs/>
    </w:rPr>
  </w:style>
  <w:style w:type="character" w:customStyle="1" w:styleId="afff5">
    <w:name w:val="Тема примечания Знак"/>
    <w:basedOn w:val="aff6"/>
    <w:link w:val="afff4"/>
    <w:rsid w:val="00F95187"/>
    <w:rPr>
      <w:rFonts w:ascii="Times New Roman" w:eastAsia="Times New Roman" w:hAnsi="Times New Roman" w:cs="Times New Roman"/>
      <w:b/>
      <w:bCs/>
      <w:sz w:val="20"/>
      <w:szCs w:val="20"/>
    </w:rPr>
  </w:style>
  <w:style w:type="paragraph" w:styleId="afff6">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e">
    <w:name w:val="Абзац списка Знак"/>
    <w:aliases w:val="Таблицы нейминг Знак"/>
    <w:link w:val="afd"/>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7">
    <w:name w:val="текст"/>
    <w:basedOn w:val="12"/>
    <w:link w:val="afff8"/>
    <w:uiPriority w:val="99"/>
    <w:rsid w:val="00F95187"/>
  </w:style>
  <w:style w:type="character" w:customStyle="1" w:styleId="afff8">
    <w:name w:val="текст Знак"/>
    <w:basedOn w:val="13"/>
    <w:link w:val="afff7"/>
    <w:uiPriority w:val="99"/>
    <w:locked/>
    <w:rsid w:val="00F95187"/>
    <w:rPr>
      <w:rFonts w:ascii="Times New Roman" w:eastAsia="Times New Roman" w:hAnsi="Times New Roman" w:cs="Times New Roman"/>
      <w:sz w:val="24"/>
      <w:szCs w:val="24"/>
    </w:rPr>
  </w:style>
  <w:style w:type="paragraph" w:customStyle="1" w:styleId="afff9">
    <w:name w:val="блабла"/>
    <w:basedOn w:val="12"/>
    <w:link w:val="afffa"/>
    <w:qFormat/>
    <w:rsid w:val="00F95187"/>
    <w:rPr>
      <w:lang w:eastAsia="ru-RU"/>
    </w:rPr>
  </w:style>
  <w:style w:type="character" w:customStyle="1" w:styleId="afffa">
    <w:name w:val="блабла Знак"/>
    <w:basedOn w:val="13"/>
    <w:link w:val="afff9"/>
    <w:rsid w:val="00F95187"/>
    <w:rPr>
      <w:rFonts w:ascii="Times New Roman" w:eastAsia="Times New Roman" w:hAnsi="Times New Roman" w:cs="Times New Roman"/>
      <w:sz w:val="24"/>
      <w:szCs w:val="24"/>
      <w:lang w:eastAsia="ru-RU"/>
    </w:rPr>
  </w:style>
  <w:style w:type="paragraph" w:customStyle="1" w:styleId="afffb">
    <w:name w:val="заголовок моё"/>
    <w:basedOn w:val="3"/>
    <w:link w:val="afffc"/>
    <w:qFormat/>
    <w:rsid w:val="00F95187"/>
    <w:pPr>
      <w:tabs>
        <w:tab w:val="num" w:pos="1440"/>
      </w:tabs>
      <w:spacing w:before="200"/>
      <w:ind w:left="1440" w:hanging="504"/>
    </w:pPr>
    <w:rPr>
      <w:lang w:eastAsia="ru-RU"/>
    </w:rPr>
  </w:style>
  <w:style w:type="character" w:customStyle="1" w:styleId="afffc">
    <w:name w:val="заголовок моё Знак"/>
    <w:basedOn w:val="30"/>
    <w:link w:val="afffb"/>
    <w:rsid w:val="00F95187"/>
    <w:rPr>
      <w:rFonts w:ascii="Arial" w:eastAsia="Times New Roman" w:hAnsi="Arial" w:cs="Arial"/>
      <w:b/>
      <w:bCs/>
      <w:sz w:val="28"/>
      <w:szCs w:val="28"/>
      <w:lang w:eastAsia="ru-RU"/>
    </w:rPr>
  </w:style>
  <w:style w:type="paragraph" w:customStyle="1" w:styleId="1f3">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d">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4">
    <w:name w:val="Обычный 1"/>
    <w:basedOn w:val="a1"/>
    <w:link w:val="1f5"/>
    <w:autoRedefine/>
    <w:rsid w:val="00F95187"/>
    <w:pPr>
      <w:spacing w:after="0" w:line="240" w:lineRule="auto"/>
      <w:ind w:firstLine="709"/>
      <w:jc w:val="both"/>
    </w:pPr>
    <w:rPr>
      <w:sz w:val="24"/>
      <w:szCs w:val="24"/>
    </w:rPr>
  </w:style>
  <w:style w:type="character" w:customStyle="1" w:styleId="1f5">
    <w:name w:val="Обычный 1 Знак"/>
    <w:link w:val="1f4"/>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4"/>
    <w:next w:val="1f4"/>
    <w:autoRedefine/>
    <w:rsid w:val="00E231C5"/>
    <w:rPr>
      <w:b/>
      <w:szCs w:val="20"/>
    </w:rPr>
  </w:style>
  <w:style w:type="paragraph" w:customStyle="1" w:styleId="1f6">
    <w:name w:val="Обычный 1 + полужирный"/>
    <w:basedOn w:val="1f4"/>
    <w:next w:val="1f4"/>
    <w:link w:val="1f7"/>
    <w:autoRedefine/>
    <w:rsid w:val="00F95187"/>
    <w:rPr>
      <w:b/>
      <w:bCs/>
    </w:rPr>
  </w:style>
  <w:style w:type="character" w:customStyle="1" w:styleId="1f7">
    <w:name w:val="Обычный 1 + полужирный Знак"/>
    <w:link w:val="1f6"/>
    <w:rsid w:val="00F95187"/>
    <w:rPr>
      <w:rFonts w:ascii="Times New Roman" w:eastAsia="Times New Roman" w:hAnsi="Times New Roman" w:cs="Times New Roman"/>
      <w:b/>
      <w:bCs/>
      <w:sz w:val="24"/>
      <w:szCs w:val="24"/>
    </w:rPr>
  </w:style>
  <w:style w:type="paragraph" w:customStyle="1" w:styleId="afffe">
    <w:name w:val="Таблица_Заголовок"/>
    <w:basedOn w:val="a1"/>
    <w:autoRedefine/>
    <w:rsid w:val="00F95187"/>
    <w:pPr>
      <w:spacing w:after="0" w:line="240" w:lineRule="auto"/>
      <w:jc w:val="center"/>
    </w:pPr>
    <w:rPr>
      <w:b/>
      <w:bCs/>
      <w:szCs w:val="20"/>
      <w:lang w:eastAsia="ru-RU"/>
    </w:rPr>
  </w:style>
  <w:style w:type="paragraph" w:customStyle="1" w:styleId="affff">
    <w:name w:val="Таблица_Текст слева"/>
    <w:basedOn w:val="a1"/>
    <w:next w:val="a1"/>
    <w:link w:val="affff0"/>
    <w:autoRedefine/>
    <w:rsid w:val="00F95187"/>
    <w:pPr>
      <w:spacing w:after="0" w:line="240" w:lineRule="auto"/>
    </w:pPr>
  </w:style>
  <w:style w:type="paragraph" w:customStyle="1" w:styleId="affff1">
    <w:name w:val="Таблица_Текст по центру"/>
    <w:basedOn w:val="a1"/>
    <w:next w:val="a1"/>
    <w:rsid w:val="00F95187"/>
    <w:pPr>
      <w:spacing w:after="0" w:line="240" w:lineRule="auto"/>
      <w:jc w:val="center"/>
    </w:pPr>
    <w:rPr>
      <w:szCs w:val="20"/>
      <w:lang w:eastAsia="ru-RU"/>
    </w:rPr>
  </w:style>
  <w:style w:type="paragraph" w:customStyle="1" w:styleId="affff2">
    <w:name w:val="Таблица_Текст слева + полужирный"/>
    <w:basedOn w:val="affff"/>
    <w:next w:val="1f4"/>
    <w:link w:val="affff3"/>
    <w:autoRedefine/>
    <w:rsid w:val="00F95187"/>
    <w:rPr>
      <w:b/>
      <w:bCs/>
    </w:rPr>
  </w:style>
  <w:style w:type="character" w:customStyle="1" w:styleId="affff0">
    <w:name w:val="Таблица_Текст слева Знак"/>
    <w:link w:val="affff"/>
    <w:rsid w:val="00F95187"/>
    <w:rPr>
      <w:rFonts w:ascii="Times New Roman" w:eastAsia="Times New Roman" w:hAnsi="Times New Roman" w:cs="Times New Roman"/>
    </w:rPr>
  </w:style>
  <w:style w:type="character" w:customStyle="1" w:styleId="affff3">
    <w:name w:val="Таблица_Текст слева + полужирный Знак"/>
    <w:link w:val="affff2"/>
    <w:rsid w:val="00F95187"/>
    <w:rPr>
      <w:rFonts w:ascii="Times New Roman" w:eastAsia="Times New Roman" w:hAnsi="Times New Roman" w:cs="Times New Roman"/>
      <w:b/>
      <w:bCs/>
    </w:rPr>
  </w:style>
  <w:style w:type="character" w:customStyle="1" w:styleId="2105pt">
    <w:name w:val="Основной текст (2) + 10;5 pt"/>
    <w:basedOn w:val="27"/>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7"/>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7"/>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7"/>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7"/>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7"/>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4">
    <w:name w:val="Другое_"/>
    <w:basedOn w:val="a2"/>
    <w:link w:val="affff5"/>
    <w:rsid w:val="008F4BB2"/>
    <w:rPr>
      <w:rFonts w:ascii="Times New Roman" w:eastAsia="Times New Roman" w:hAnsi="Times New Roman" w:cs="Times New Roman"/>
      <w:color w:val="363636"/>
    </w:rPr>
  </w:style>
  <w:style w:type="paragraph" w:customStyle="1" w:styleId="affff5">
    <w:name w:val="Другое"/>
    <w:basedOn w:val="a1"/>
    <w:link w:val="affff4"/>
    <w:rsid w:val="008F4BB2"/>
    <w:pPr>
      <w:widowControl w:val="0"/>
      <w:spacing w:after="0" w:line="240" w:lineRule="auto"/>
    </w:pPr>
    <w:rPr>
      <w:color w:val="363636"/>
    </w:rPr>
  </w:style>
  <w:style w:type="character" w:customStyle="1" w:styleId="2ArialUnicodeMS11pt">
    <w:name w:val="Основной текст (2) + Arial Unicode MS;11 pt;Курсив"/>
    <w:basedOn w:val="27"/>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15"/>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7"/>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6">
    <w:name w:val="Таблица_Текст по центру + полужирный"/>
    <w:basedOn w:val="a1"/>
    <w:next w:val="1f4"/>
    <w:autoRedefine/>
    <w:rsid w:val="005737B3"/>
    <w:pPr>
      <w:spacing w:after="0" w:line="240" w:lineRule="auto"/>
      <w:jc w:val="center"/>
    </w:pPr>
    <w:rPr>
      <w:b/>
      <w:bCs/>
      <w:szCs w:val="20"/>
      <w:lang w:eastAsia="ru-RU"/>
    </w:rPr>
  </w:style>
  <w:style w:type="character" w:styleId="affff7">
    <w:name w:val="page number"/>
    <w:basedOn w:val="a2"/>
    <w:rsid w:val="005737B3"/>
  </w:style>
  <w:style w:type="character" w:customStyle="1" w:styleId="2TrebuchetMS10pt0pt">
    <w:name w:val="Основной текст (2) + Trebuchet MS;10 pt;Интервал 0 pt"/>
    <w:basedOn w:val="27"/>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7"/>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8">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7"/>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1"/>
    <w:rsid w:val="00AF4486"/>
    <w:pPr>
      <w:spacing w:before="100" w:beforeAutospacing="1" w:after="100" w:afterAutospacing="1" w:line="240" w:lineRule="auto"/>
    </w:pPr>
    <w:rPr>
      <w:sz w:val="24"/>
      <w:szCs w:val="24"/>
      <w:lang w:eastAsia="ru-RU"/>
    </w:rPr>
  </w:style>
  <w:style w:type="paragraph" w:styleId="affff9">
    <w:name w:val="endnote text"/>
    <w:basedOn w:val="a1"/>
    <w:link w:val="affffa"/>
    <w:uiPriority w:val="99"/>
    <w:semiHidden/>
    <w:unhideWhenUsed/>
    <w:rsid w:val="00F24DB0"/>
    <w:pPr>
      <w:spacing w:after="0" w:line="240" w:lineRule="auto"/>
    </w:pPr>
    <w:rPr>
      <w:sz w:val="20"/>
      <w:szCs w:val="20"/>
    </w:rPr>
  </w:style>
  <w:style w:type="character" w:customStyle="1" w:styleId="affffa">
    <w:name w:val="Текст концевой сноски Знак"/>
    <w:basedOn w:val="a2"/>
    <w:link w:val="affff9"/>
    <w:uiPriority w:val="99"/>
    <w:semiHidden/>
    <w:rsid w:val="00F24DB0"/>
    <w:rPr>
      <w:rFonts w:ascii="Times New Roman" w:eastAsia="Times New Roman" w:hAnsi="Times New Roman" w:cs="Times New Roman"/>
      <w:sz w:val="20"/>
      <w:szCs w:val="20"/>
    </w:rPr>
  </w:style>
  <w:style w:type="table" w:customStyle="1" w:styleId="TableGridReport1">
    <w:name w:val="Table Grid Report1"/>
    <w:basedOn w:val="a3"/>
    <w:next w:val="af"/>
    <w:uiPriority w:val="39"/>
    <w:rsid w:val="009F5B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1">
    <w:name w:val="xl101"/>
    <w:basedOn w:val="a1"/>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0"/>
      <w:szCs w:val="20"/>
      <w:lang w:eastAsia="ru-RU"/>
    </w:rPr>
  </w:style>
  <w:style w:type="paragraph" w:customStyle="1" w:styleId="xl102">
    <w:name w:val="xl102"/>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1"/>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lang w:eastAsia="ru-RU"/>
    </w:rPr>
  </w:style>
  <w:style w:type="paragraph" w:customStyle="1" w:styleId="xl104">
    <w:name w:val="xl104"/>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5">
    <w:name w:val="xl105"/>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6">
    <w:name w:val="xl106"/>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7">
    <w:name w:val="xl107"/>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444444"/>
      <w:sz w:val="16"/>
      <w:szCs w:val="16"/>
      <w:lang w:eastAsia="ru-RU"/>
    </w:rPr>
  </w:style>
  <w:style w:type="paragraph" w:customStyle="1" w:styleId="xl108">
    <w:name w:val="xl108"/>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color w:val="444444"/>
      <w:sz w:val="16"/>
      <w:szCs w:val="16"/>
      <w:lang w:eastAsia="ru-RU"/>
    </w:rPr>
  </w:style>
  <w:style w:type="paragraph" w:customStyle="1" w:styleId="xl109">
    <w:name w:val="xl109"/>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444444"/>
      <w:sz w:val="16"/>
      <w:szCs w:val="16"/>
      <w:lang w:eastAsia="ru-RU"/>
    </w:rPr>
  </w:style>
  <w:style w:type="paragraph" w:customStyle="1" w:styleId="font7">
    <w:name w:val="font7"/>
    <w:basedOn w:val="a1"/>
    <w:rsid w:val="00C85BAD"/>
    <w:pPr>
      <w:spacing w:before="100" w:beforeAutospacing="1" w:after="100" w:afterAutospacing="1" w:line="240" w:lineRule="auto"/>
    </w:pPr>
    <w:rPr>
      <w:color w:val="000000"/>
      <w:lang w:eastAsia="ru-RU"/>
    </w:rPr>
  </w:style>
  <w:style w:type="paragraph" w:customStyle="1" w:styleId="xl110">
    <w:name w:val="xl110"/>
    <w:basedOn w:val="a1"/>
    <w:rsid w:val="00C85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lang w:eastAsia="ru-RU"/>
    </w:rPr>
  </w:style>
  <w:style w:type="paragraph" w:customStyle="1" w:styleId="xl111">
    <w:name w:val="xl111"/>
    <w:basedOn w:val="a1"/>
    <w:rsid w:val="00FD2397"/>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2">
    <w:name w:val="xl112"/>
    <w:basedOn w:val="a1"/>
    <w:rsid w:val="00FD2397"/>
    <w:pPr>
      <w:pBdr>
        <w:bottom w:val="single" w:sz="4" w:space="0" w:color="auto"/>
      </w:pBdr>
      <w:spacing w:before="100" w:beforeAutospacing="1" w:after="100" w:afterAutospacing="1" w:line="240" w:lineRule="auto"/>
      <w:jc w:val="center"/>
      <w:textAlignment w:val="center"/>
    </w:pPr>
    <w:rPr>
      <w:b/>
      <w:bCs/>
      <w:lang w:eastAsia="ru-RU"/>
    </w:rPr>
  </w:style>
  <w:style w:type="paragraph" w:customStyle="1" w:styleId="xl113">
    <w:name w:val="xl113"/>
    <w:basedOn w:val="a1"/>
    <w:rsid w:val="00FD23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4">
    <w:name w:val="xl114"/>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5">
    <w:name w:val="xl115"/>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6">
    <w:name w:val="xl116"/>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7">
    <w:name w:val="xl117"/>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8">
    <w:name w:val="xl118"/>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sz w:val="24"/>
      <w:szCs w:val="24"/>
      <w:lang w:eastAsia="ru-RU"/>
    </w:rPr>
  </w:style>
  <w:style w:type="paragraph" w:customStyle="1" w:styleId="xl119">
    <w:name w:val="xl119"/>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FD2397"/>
    <w:pPr>
      <w:shd w:val="clear" w:color="000000" w:fill="FDE9D9"/>
      <w:spacing w:before="100" w:beforeAutospacing="1" w:after="100" w:afterAutospacing="1" w:line="240" w:lineRule="auto"/>
    </w:pPr>
    <w:rPr>
      <w:sz w:val="24"/>
      <w:szCs w:val="24"/>
      <w:lang w:eastAsia="ru-RU"/>
    </w:rPr>
  </w:style>
  <w:style w:type="paragraph" w:customStyle="1" w:styleId="xl121">
    <w:name w:val="xl121"/>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sz w:val="24"/>
      <w:szCs w:val="24"/>
      <w:lang w:eastAsia="ru-RU"/>
    </w:rPr>
  </w:style>
  <w:style w:type="paragraph" w:customStyle="1" w:styleId="xl122">
    <w:name w:val="xl122"/>
    <w:basedOn w:val="a1"/>
    <w:rsid w:val="00F42B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b/>
      <w:bCs/>
      <w:sz w:val="16"/>
      <w:szCs w:val="16"/>
      <w:lang w:eastAsia="ru-RU"/>
    </w:rPr>
  </w:style>
  <w:style w:type="table" w:customStyle="1" w:styleId="TableNormal1">
    <w:name w:val="Table Normal1"/>
    <w:uiPriority w:val="2"/>
    <w:semiHidden/>
    <w:unhideWhenUsed/>
    <w:qFormat/>
    <w:rsid w:val="00062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1">
    <w:name w:val="font1"/>
    <w:basedOn w:val="a1"/>
    <w:rsid w:val="00686B13"/>
    <w:pPr>
      <w:spacing w:before="100" w:beforeAutospacing="1" w:after="100" w:afterAutospacing="1" w:line="240" w:lineRule="auto"/>
    </w:pPr>
    <w:rPr>
      <w:rFonts w:ascii="Arial CYR" w:hAnsi="Arial CYR" w:cs="Arial CYR"/>
      <w:sz w:val="20"/>
      <w:szCs w:val="20"/>
      <w:lang w:eastAsia="ru-RU"/>
    </w:rPr>
  </w:style>
  <w:style w:type="table" w:customStyle="1" w:styleId="TableNormal2">
    <w:name w:val="Table Normal2"/>
    <w:uiPriority w:val="2"/>
    <w:semiHidden/>
    <w:unhideWhenUsed/>
    <w:qFormat/>
    <w:rsid w:val="00BF1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3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8">
    <w:name w:val="Нет списка1"/>
    <w:next w:val="a4"/>
    <w:uiPriority w:val="99"/>
    <w:semiHidden/>
    <w:unhideWhenUsed/>
    <w:rsid w:val="001903E9"/>
  </w:style>
  <w:style w:type="character" w:customStyle="1" w:styleId="1f9">
    <w:name w:val="Обычный1"/>
    <w:rsid w:val="001903E9"/>
    <w:rPr>
      <w:rFonts w:ascii="Times New Roman" w:hAnsi="Times New Roman"/>
      <w:sz w:val="24"/>
    </w:rPr>
  </w:style>
  <w:style w:type="character" w:customStyle="1" w:styleId="22">
    <w:name w:val="Оглавление 2 Знак"/>
    <w:basedOn w:val="1f9"/>
    <w:link w:val="21"/>
    <w:uiPriority w:val="39"/>
    <w:rsid w:val="007E1F8A"/>
    <w:rPr>
      <w:rFonts w:ascii="Times New Roman" w:eastAsia="Times New Roman" w:hAnsi="Times New Roman" w:cs="Times New Roman"/>
      <w:b/>
      <w:bCs/>
      <w:smallCaps/>
      <w:noProof/>
      <w:sz w:val="20"/>
      <w:szCs w:val="20"/>
    </w:rPr>
  </w:style>
  <w:style w:type="paragraph" w:customStyle="1" w:styleId="affffb">
    <w:name w:val="Апанасенки"/>
    <w:basedOn w:val="a1"/>
    <w:rsid w:val="001903E9"/>
    <w:pPr>
      <w:spacing w:after="0"/>
      <w:ind w:firstLine="709"/>
      <w:jc w:val="both"/>
    </w:pPr>
    <w:rPr>
      <w:rFonts w:ascii="Arial" w:hAnsi="Arial"/>
      <w:color w:val="000000"/>
      <w:sz w:val="24"/>
      <w:szCs w:val="20"/>
      <w:lang w:eastAsia="ru-RU"/>
    </w:rPr>
  </w:style>
  <w:style w:type="character" w:customStyle="1" w:styleId="42">
    <w:name w:val="Оглавление 4 Знак"/>
    <w:link w:val="41"/>
    <w:uiPriority w:val="39"/>
    <w:rsid w:val="001903E9"/>
    <w:rPr>
      <w:rFonts w:ascii="Times New Roman" w:eastAsia="Times New Roman" w:hAnsi="Times New Roman" w:cs="Times New Roman"/>
      <w:sz w:val="18"/>
      <w:szCs w:val="18"/>
    </w:rPr>
  </w:style>
  <w:style w:type="paragraph" w:customStyle="1" w:styleId="affffc">
    <w:name w:val="_Обычный"/>
    <w:basedOn w:val="a1"/>
    <w:rsid w:val="00F827F1"/>
    <w:pPr>
      <w:spacing w:before="120" w:after="0" w:line="240" w:lineRule="auto"/>
      <w:ind w:firstLine="567"/>
      <w:jc w:val="both"/>
    </w:pPr>
    <w:rPr>
      <w:color w:val="000000"/>
      <w:sz w:val="24"/>
      <w:szCs w:val="20"/>
      <w:lang w:eastAsia="ru-RU"/>
    </w:rPr>
  </w:style>
  <w:style w:type="paragraph" w:customStyle="1" w:styleId="affffd">
    <w:name w:val="_Аннотация"/>
    <w:basedOn w:val="2"/>
    <w:next w:val="a1"/>
    <w:rsid w:val="001903E9"/>
    <w:pPr>
      <w:numPr>
        <w:numId w:val="0"/>
      </w:numPr>
      <w:ind w:right="0" w:firstLine="709"/>
    </w:pPr>
    <w:rPr>
      <w:b w:val="0"/>
      <w:bCs w:val="0"/>
      <w:caps/>
      <w:color w:val="000000"/>
      <w:szCs w:val="20"/>
      <w:lang w:eastAsia="ru-RU"/>
    </w:rPr>
  </w:style>
  <w:style w:type="character" w:customStyle="1" w:styleId="61">
    <w:name w:val="Оглавление 6 Знак"/>
    <w:link w:val="60"/>
    <w:uiPriority w:val="39"/>
    <w:rsid w:val="001903E9"/>
    <w:rPr>
      <w:rFonts w:ascii="Times New Roman" w:eastAsia="Times New Roman" w:hAnsi="Times New Roman" w:cs="Times New Roman"/>
      <w:sz w:val="18"/>
      <w:szCs w:val="18"/>
    </w:rPr>
  </w:style>
  <w:style w:type="character" w:customStyle="1" w:styleId="70">
    <w:name w:val="Оглавление 7 Знак"/>
    <w:link w:val="7"/>
    <w:uiPriority w:val="39"/>
    <w:rsid w:val="001903E9"/>
    <w:rPr>
      <w:rFonts w:ascii="Times New Roman" w:eastAsia="Times New Roman" w:hAnsi="Times New Roman" w:cs="Times New Roman"/>
      <w:sz w:val="18"/>
      <w:szCs w:val="18"/>
    </w:rPr>
  </w:style>
  <w:style w:type="paragraph" w:customStyle="1" w:styleId="2TimesNewRoman115pt">
    <w:name w:val="Основной текст (2) + Times New Roman;11;5 pt;Не курсив"/>
    <w:rsid w:val="001903E9"/>
    <w:pPr>
      <w:spacing w:after="0" w:line="240" w:lineRule="auto"/>
    </w:pPr>
    <w:rPr>
      <w:rFonts w:ascii="Times New Roman" w:eastAsia="Times New Roman" w:hAnsi="Times New Roman" w:cs="Times New Roman"/>
      <w:i/>
      <w:color w:val="000000"/>
      <w:sz w:val="23"/>
      <w:szCs w:val="20"/>
      <w:highlight w:val="white"/>
      <w:lang w:eastAsia="ru-RU"/>
    </w:rPr>
  </w:style>
  <w:style w:type="paragraph" w:customStyle="1" w:styleId="1fa">
    <w:name w:val="Основной шрифт абзаца1"/>
    <w:rsid w:val="001903E9"/>
    <w:pPr>
      <w:spacing w:after="0" w:line="240" w:lineRule="auto"/>
    </w:pPr>
    <w:rPr>
      <w:rFonts w:ascii="Calibri" w:eastAsia="Times New Roman" w:hAnsi="Calibri" w:cs="Times New Roman"/>
      <w:color w:val="000000"/>
      <w:sz w:val="20"/>
      <w:szCs w:val="20"/>
      <w:lang w:eastAsia="ru-RU"/>
    </w:rPr>
  </w:style>
  <w:style w:type="paragraph" w:customStyle="1" w:styleId="1fb">
    <w:name w:val="Гиперссылка1"/>
    <w:rsid w:val="001903E9"/>
    <w:pPr>
      <w:spacing w:after="200" w:line="240" w:lineRule="auto"/>
    </w:pPr>
    <w:rPr>
      <w:rFonts w:ascii="Calibri" w:eastAsia="Times New Roman" w:hAnsi="Calibri" w:cs="Times New Roman"/>
      <w:color w:val="0000FF"/>
      <w:szCs w:val="20"/>
      <w:u w:val="single"/>
      <w:lang w:eastAsia="ru-RU"/>
    </w:rPr>
  </w:style>
  <w:style w:type="paragraph" w:customStyle="1" w:styleId="1f0">
    <w:name w:val="Знак примечания1"/>
    <w:link w:val="aff4"/>
    <w:rsid w:val="001903E9"/>
    <w:pPr>
      <w:spacing w:after="0" w:line="240" w:lineRule="auto"/>
    </w:pPr>
    <w:rPr>
      <w:rFonts w:cs="Times New Roman"/>
      <w:sz w:val="16"/>
    </w:rPr>
  </w:style>
  <w:style w:type="paragraph" w:customStyle="1" w:styleId="16">
    <w:name w:val="Просмотренная гиперссылка1"/>
    <w:link w:val="af3"/>
    <w:rsid w:val="001903E9"/>
    <w:pPr>
      <w:spacing w:after="0" w:line="240" w:lineRule="auto"/>
    </w:pPr>
    <w:rPr>
      <w:rFonts w:cs="Times New Roman"/>
      <w:color w:val="800080"/>
      <w:u w:val="single"/>
    </w:rPr>
  </w:style>
  <w:style w:type="paragraph" w:customStyle="1" w:styleId="FontStyle11">
    <w:name w:val="Font Style11"/>
    <w:rsid w:val="001903E9"/>
    <w:pPr>
      <w:spacing w:after="0" w:line="240" w:lineRule="auto"/>
    </w:pPr>
    <w:rPr>
      <w:rFonts w:ascii="Times New Roman" w:eastAsia="Times New Roman" w:hAnsi="Times New Roman" w:cs="Times New Roman"/>
      <w:b/>
      <w:color w:val="000000"/>
      <w:sz w:val="24"/>
      <w:szCs w:val="20"/>
      <w:lang w:eastAsia="ru-RU"/>
    </w:rPr>
  </w:style>
  <w:style w:type="paragraph" w:customStyle="1" w:styleId="Default">
    <w:name w:val="Default"/>
    <w:rsid w:val="001903E9"/>
    <w:pPr>
      <w:spacing w:after="0" w:line="240" w:lineRule="auto"/>
    </w:pPr>
    <w:rPr>
      <w:rFonts w:ascii="Times New Roman" w:eastAsia="Times New Roman" w:hAnsi="Times New Roman" w:cs="Times New Roman"/>
      <w:color w:val="000000"/>
      <w:sz w:val="24"/>
      <w:szCs w:val="20"/>
      <w:lang w:eastAsia="ru-RU"/>
    </w:rPr>
  </w:style>
  <w:style w:type="paragraph" w:styleId="affffe">
    <w:name w:val="List"/>
    <w:basedOn w:val="ab"/>
    <w:link w:val="afffff"/>
    <w:rsid w:val="001903E9"/>
    <w:pPr>
      <w:spacing w:after="120" w:line="240" w:lineRule="auto"/>
    </w:pPr>
    <w:rPr>
      <w:rFonts w:ascii="Arial" w:hAnsi="Arial"/>
      <w:color w:val="000000"/>
      <w:sz w:val="24"/>
      <w:szCs w:val="20"/>
      <w:lang w:eastAsia="ru-RU"/>
    </w:rPr>
  </w:style>
  <w:style w:type="character" w:customStyle="1" w:styleId="afffff">
    <w:name w:val="Список Знак"/>
    <w:basedOn w:val="ac"/>
    <w:link w:val="affffe"/>
    <w:rsid w:val="001903E9"/>
    <w:rPr>
      <w:rFonts w:ascii="Arial" w:eastAsia="Times New Roman" w:hAnsi="Arial" w:cs="Times New Roman"/>
      <w:color w:val="000000"/>
      <w:sz w:val="24"/>
      <w:szCs w:val="20"/>
      <w:lang w:eastAsia="ru-RU"/>
    </w:rPr>
  </w:style>
  <w:style w:type="paragraph" w:customStyle="1" w:styleId="afffff0">
    <w:name w:val="Строка табл"/>
    <w:basedOn w:val="a1"/>
    <w:rsid w:val="001903E9"/>
    <w:pPr>
      <w:spacing w:before="60" w:after="120" w:line="360" w:lineRule="auto"/>
      <w:ind w:left="-113"/>
    </w:pPr>
    <w:rPr>
      <w:rFonts w:ascii="Arial" w:hAnsi="Arial"/>
      <w:color w:val="000000"/>
      <w:sz w:val="20"/>
      <w:szCs w:val="20"/>
      <w:lang w:eastAsia="ru-RU"/>
    </w:rPr>
  </w:style>
  <w:style w:type="paragraph" w:customStyle="1" w:styleId="1fc">
    <w:name w:val="Знак сноски1"/>
    <w:rsid w:val="001903E9"/>
    <w:pPr>
      <w:spacing w:after="0" w:line="240" w:lineRule="auto"/>
    </w:pPr>
    <w:rPr>
      <w:rFonts w:ascii="Calibri" w:eastAsia="Times New Roman" w:hAnsi="Calibri" w:cs="Times New Roman"/>
      <w:color w:val="000000"/>
      <w:szCs w:val="20"/>
      <w:vertAlign w:val="superscript"/>
      <w:lang w:eastAsia="ru-RU"/>
    </w:rPr>
  </w:style>
  <w:style w:type="paragraph" w:customStyle="1" w:styleId="headertext">
    <w:name w:val="headertext"/>
    <w:basedOn w:val="a1"/>
    <w:rsid w:val="001903E9"/>
    <w:pPr>
      <w:spacing w:beforeAutospacing="1" w:after="0" w:afterAutospacing="1" w:line="240" w:lineRule="auto"/>
    </w:pPr>
    <w:rPr>
      <w:color w:val="000000"/>
      <w:sz w:val="24"/>
      <w:szCs w:val="20"/>
      <w:lang w:eastAsia="ru-RU"/>
    </w:rPr>
  </w:style>
  <w:style w:type="character" w:customStyle="1" w:styleId="32">
    <w:name w:val="Оглавление 3 Знак"/>
    <w:basedOn w:val="1f9"/>
    <w:link w:val="31"/>
    <w:uiPriority w:val="39"/>
    <w:rsid w:val="001903E9"/>
    <w:rPr>
      <w:rFonts w:ascii="Times New Roman" w:eastAsia="Times New Roman" w:hAnsi="Times New Roman" w:cs="Times New Roman"/>
      <w:i/>
      <w:iCs/>
      <w:sz w:val="20"/>
      <w:szCs w:val="20"/>
    </w:rPr>
  </w:style>
  <w:style w:type="paragraph" w:customStyle="1" w:styleId="Footnote">
    <w:name w:val="Footnote"/>
    <w:basedOn w:val="a1"/>
    <w:rsid w:val="001903E9"/>
    <w:pPr>
      <w:spacing w:after="0" w:line="240" w:lineRule="auto"/>
      <w:jc w:val="both"/>
    </w:pPr>
    <w:rPr>
      <w:color w:val="000000"/>
      <w:sz w:val="20"/>
      <w:szCs w:val="20"/>
      <w:lang w:eastAsia="ru-RU"/>
    </w:rPr>
  </w:style>
  <w:style w:type="paragraph" w:customStyle="1" w:styleId="afffff1">
    <w:name w:val="текст Буденновск"/>
    <w:basedOn w:val="afffff2"/>
    <w:rsid w:val="001903E9"/>
  </w:style>
  <w:style w:type="paragraph" w:customStyle="1" w:styleId="afffff3">
    <w:name w:val="табл Буден"/>
    <w:basedOn w:val="a1"/>
    <w:rsid w:val="001903E9"/>
    <w:pPr>
      <w:spacing w:after="0"/>
    </w:pPr>
    <w:rPr>
      <w:rFonts w:ascii="Arial Narrow" w:hAnsi="Arial Narrow"/>
      <w:color w:val="000000"/>
      <w:szCs w:val="20"/>
      <w:lang w:eastAsia="ru-RU"/>
    </w:rPr>
  </w:style>
  <w:style w:type="paragraph" w:customStyle="1" w:styleId="25">
    <w:name w:val="Гиперссылка2"/>
    <w:link w:val="af2"/>
    <w:rsid w:val="001903E9"/>
    <w:pPr>
      <w:spacing w:after="0" w:line="240" w:lineRule="auto"/>
    </w:pPr>
    <w:rPr>
      <w:rFonts w:cs="Times New Roman"/>
      <w:color w:val="0000FF"/>
      <w:u w:val="single"/>
    </w:rPr>
  </w:style>
  <w:style w:type="character" w:customStyle="1" w:styleId="1a">
    <w:name w:val="Оглавление 1 Знак"/>
    <w:basedOn w:val="1f9"/>
    <w:link w:val="19"/>
    <w:uiPriority w:val="39"/>
    <w:rsid w:val="001903E9"/>
    <w:rPr>
      <w:rFonts w:ascii="Times New Roman" w:eastAsia="Times New Roman" w:hAnsi="Times New Roman" w:cs="Times New Roman"/>
      <w:b/>
      <w:bCs/>
      <w:noProof/>
      <w:color w:val="000000"/>
      <w:sz w:val="24"/>
      <w:lang w:val="en-US"/>
    </w:rPr>
  </w:style>
  <w:style w:type="paragraph" w:styleId="2c">
    <w:name w:val="Body Text Indent 2"/>
    <w:basedOn w:val="a1"/>
    <w:link w:val="2d"/>
    <w:uiPriority w:val="99"/>
    <w:rsid w:val="001903E9"/>
    <w:pPr>
      <w:spacing w:after="0" w:line="240" w:lineRule="auto"/>
      <w:ind w:firstLine="720"/>
      <w:jc w:val="both"/>
    </w:pPr>
    <w:rPr>
      <w:rFonts w:ascii="Arial" w:hAnsi="Arial"/>
      <w:color w:val="000000"/>
      <w:sz w:val="26"/>
      <w:szCs w:val="20"/>
      <w:lang w:eastAsia="ru-RU"/>
    </w:rPr>
  </w:style>
  <w:style w:type="character" w:customStyle="1" w:styleId="2d">
    <w:name w:val="Основной текст с отступом 2 Знак"/>
    <w:basedOn w:val="a2"/>
    <w:link w:val="2c"/>
    <w:uiPriority w:val="99"/>
    <w:rsid w:val="001903E9"/>
    <w:rPr>
      <w:rFonts w:ascii="Arial" w:eastAsia="Times New Roman" w:hAnsi="Arial" w:cs="Times New Roman"/>
      <w:color w:val="000000"/>
      <w:sz w:val="26"/>
      <w:szCs w:val="20"/>
      <w:lang w:eastAsia="ru-RU"/>
    </w:rPr>
  </w:style>
  <w:style w:type="paragraph" w:customStyle="1" w:styleId="HeaderandFooter">
    <w:name w:val="Header and Footer"/>
    <w:rsid w:val="001903E9"/>
    <w:pPr>
      <w:spacing w:after="0" w:line="240" w:lineRule="auto"/>
      <w:jc w:val="both"/>
    </w:pPr>
    <w:rPr>
      <w:rFonts w:ascii="XO Thames" w:eastAsia="Times New Roman" w:hAnsi="XO Thames" w:cs="Times New Roman"/>
      <w:color w:val="000000"/>
      <w:sz w:val="20"/>
      <w:szCs w:val="20"/>
      <w:lang w:eastAsia="ru-RU"/>
    </w:rPr>
  </w:style>
  <w:style w:type="paragraph" w:customStyle="1" w:styleId="57">
    <w:name w:val="Основной текст5"/>
    <w:basedOn w:val="a1"/>
    <w:rsid w:val="001903E9"/>
    <w:pPr>
      <w:widowControl w:val="0"/>
      <w:spacing w:after="3900" w:line="235" w:lineRule="exact"/>
      <w:ind w:left="1980" w:hanging="1980"/>
      <w:jc w:val="both"/>
    </w:pPr>
    <w:rPr>
      <w:color w:val="000000"/>
      <w:sz w:val="27"/>
      <w:szCs w:val="20"/>
      <w:lang w:eastAsia="ru-RU"/>
    </w:rPr>
  </w:style>
  <w:style w:type="paragraph" w:customStyle="1" w:styleId="37">
    <w:name w:val="Заголовок_3"/>
    <w:basedOn w:val="a1"/>
    <w:rsid w:val="001903E9"/>
    <w:pPr>
      <w:spacing w:after="0"/>
      <w:ind w:left="709"/>
      <w:jc w:val="both"/>
      <w:outlineLvl w:val="2"/>
    </w:pPr>
    <w:rPr>
      <w:b/>
      <w:color w:val="7F7F7F"/>
      <w:sz w:val="24"/>
      <w:szCs w:val="20"/>
      <w:lang w:eastAsia="ru-RU"/>
    </w:rPr>
  </w:style>
  <w:style w:type="paragraph" w:customStyle="1" w:styleId="afffff4">
    <w:name w:val="Шапка табл"/>
    <w:basedOn w:val="a1"/>
    <w:rsid w:val="001903E9"/>
    <w:pPr>
      <w:spacing w:before="60" w:after="120" w:line="360" w:lineRule="auto"/>
      <w:jc w:val="both"/>
    </w:pPr>
    <w:rPr>
      <w:rFonts w:ascii="Arial" w:hAnsi="Arial"/>
      <w:color w:val="000000"/>
      <w:sz w:val="16"/>
      <w:szCs w:val="20"/>
      <w:lang w:eastAsia="ru-RU"/>
    </w:rPr>
  </w:style>
  <w:style w:type="paragraph" w:customStyle="1" w:styleId="afffff2">
    <w:name w:val="Буден текст"/>
    <w:basedOn w:val="a1"/>
    <w:rsid w:val="001903E9"/>
    <w:pPr>
      <w:spacing w:after="0"/>
      <w:ind w:firstLine="709"/>
      <w:jc w:val="both"/>
    </w:pPr>
    <w:rPr>
      <w:rFonts w:ascii="Arial" w:hAnsi="Arial"/>
      <w:color w:val="000000"/>
      <w:sz w:val="24"/>
      <w:szCs w:val="20"/>
      <w:lang w:eastAsia="ru-RU"/>
    </w:rPr>
  </w:style>
  <w:style w:type="paragraph" w:customStyle="1" w:styleId="01">
    <w:name w:val="0.Текст"/>
    <w:basedOn w:val="a1"/>
    <w:rsid w:val="001903E9"/>
    <w:pPr>
      <w:widowControl w:val="0"/>
      <w:spacing w:after="240" w:line="360" w:lineRule="auto"/>
      <w:ind w:left="1418"/>
      <w:jc w:val="both"/>
    </w:pPr>
    <w:rPr>
      <w:rFonts w:ascii="Arial" w:hAnsi="Arial"/>
      <w:color w:val="000000"/>
      <w:sz w:val="24"/>
      <w:szCs w:val="20"/>
      <w:lang w:eastAsia="ru-RU"/>
    </w:rPr>
  </w:style>
  <w:style w:type="character" w:customStyle="1" w:styleId="90">
    <w:name w:val="Оглавление 9 Знак"/>
    <w:link w:val="9"/>
    <w:uiPriority w:val="39"/>
    <w:rsid w:val="001903E9"/>
    <w:rPr>
      <w:rFonts w:ascii="Times New Roman" w:eastAsia="Times New Roman" w:hAnsi="Times New Roman" w:cs="Times New Roman"/>
      <w:sz w:val="18"/>
      <w:szCs w:val="18"/>
    </w:rPr>
  </w:style>
  <w:style w:type="character" w:customStyle="1" w:styleId="80">
    <w:name w:val="Оглавление 8 Знак"/>
    <w:link w:val="8"/>
    <w:uiPriority w:val="39"/>
    <w:rsid w:val="001903E9"/>
    <w:rPr>
      <w:rFonts w:ascii="Times New Roman" w:eastAsia="Times New Roman" w:hAnsi="Times New Roman" w:cs="Times New Roman"/>
      <w:sz w:val="18"/>
      <w:szCs w:val="18"/>
    </w:rPr>
  </w:style>
  <w:style w:type="character" w:customStyle="1" w:styleId="52">
    <w:name w:val="Оглавление 5 Знак"/>
    <w:link w:val="51"/>
    <w:uiPriority w:val="39"/>
    <w:rsid w:val="001903E9"/>
    <w:rPr>
      <w:rFonts w:ascii="Times New Roman" w:eastAsia="Times New Roman" w:hAnsi="Times New Roman" w:cs="Times New Roman"/>
      <w:sz w:val="18"/>
      <w:szCs w:val="18"/>
    </w:rPr>
  </w:style>
  <w:style w:type="paragraph" w:customStyle="1" w:styleId="afffff5">
    <w:name w:val="ссылка внизу"/>
    <w:basedOn w:val="Footnote"/>
    <w:rsid w:val="001903E9"/>
    <w:pPr>
      <w:jc w:val="left"/>
    </w:pPr>
    <w:rPr>
      <w:rFonts w:ascii="Arial" w:hAnsi="Arial"/>
      <w:sz w:val="18"/>
    </w:rPr>
  </w:style>
  <w:style w:type="paragraph" w:customStyle="1" w:styleId="38">
    <w:name w:val="Основной текст3"/>
    <w:rsid w:val="001903E9"/>
    <w:pPr>
      <w:spacing w:after="0" w:line="240" w:lineRule="auto"/>
    </w:pPr>
    <w:rPr>
      <w:rFonts w:ascii="Times New Roman" w:eastAsia="Times New Roman" w:hAnsi="Times New Roman" w:cs="Times New Roman"/>
      <w:color w:val="000000"/>
      <w:sz w:val="27"/>
      <w:szCs w:val="20"/>
      <w:highlight w:val="white"/>
      <w:lang w:eastAsia="ru-RU"/>
    </w:rPr>
  </w:style>
  <w:style w:type="paragraph" w:styleId="afffff6">
    <w:name w:val="Subtitle"/>
    <w:next w:val="a1"/>
    <w:link w:val="afffff7"/>
    <w:uiPriority w:val="11"/>
    <w:qFormat/>
    <w:rsid w:val="001903E9"/>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7">
    <w:name w:val="Подзаголовок Знак"/>
    <w:basedOn w:val="a2"/>
    <w:link w:val="afffff6"/>
    <w:uiPriority w:val="11"/>
    <w:rsid w:val="001903E9"/>
    <w:rPr>
      <w:rFonts w:ascii="XO Thames" w:eastAsia="Times New Roman" w:hAnsi="XO Thames" w:cs="Times New Roman"/>
      <w:i/>
      <w:color w:val="000000"/>
      <w:sz w:val="24"/>
      <w:szCs w:val="20"/>
      <w:lang w:eastAsia="ru-RU"/>
    </w:rPr>
  </w:style>
  <w:style w:type="paragraph" w:customStyle="1" w:styleId="ConsPlusNormal">
    <w:name w:val="ConsPlusNormal"/>
    <w:rsid w:val="001903E9"/>
    <w:pPr>
      <w:widowControl w:val="0"/>
      <w:spacing w:after="0" w:line="240" w:lineRule="auto"/>
    </w:pPr>
    <w:rPr>
      <w:rFonts w:ascii="Calibri" w:eastAsia="Times New Roman" w:hAnsi="Calibri" w:cs="Times New Roman"/>
      <w:color w:val="000000"/>
      <w:szCs w:val="20"/>
      <w:lang w:eastAsia="ru-RU"/>
    </w:rPr>
  </w:style>
  <w:style w:type="character" w:customStyle="1" w:styleId="af8">
    <w:name w:val="Обычный (веб) Знак"/>
    <w:basedOn w:val="1f9"/>
    <w:link w:val="af7"/>
    <w:rsid w:val="001903E9"/>
    <w:rPr>
      <w:rFonts w:ascii="Times New Roman" w:eastAsia="Times New Roman" w:hAnsi="Times New Roman" w:cs="Times New Roman"/>
      <w:sz w:val="24"/>
      <w:szCs w:val="24"/>
      <w:lang w:eastAsia="ru-RU"/>
    </w:rPr>
  </w:style>
  <w:style w:type="paragraph" w:customStyle="1" w:styleId="afffff8">
    <w:name w:val="! Основной текст"/>
    <w:basedOn w:val="a1"/>
    <w:rsid w:val="001903E9"/>
    <w:pPr>
      <w:spacing w:after="0" w:line="360" w:lineRule="auto"/>
      <w:ind w:firstLine="709"/>
      <w:jc w:val="both"/>
    </w:pPr>
    <w:rPr>
      <w:color w:val="000000"/>
      <w:sz w:val="28"/>
      <w:szCs w:val="20"/>
      <w:lang w:eastAsia="ru-RU"/>
    </w:rPr>
  </w:style>
  <w:style w:type="table" w:customStyle="1" w:styleId="TableGridReport3">
    <w:name w:val="Table Grid Report3"/>
    <w:basedOn w:val="a3"/>
    <w:rsid w:val="001903E9"/>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d">
    <w:name w:val="Сетка таблицы1"/>
    <w:basedOn w:val="a3"/>
    <w:next w:val="af"/>
    <w:rsid w:val="001903E9"/>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3"/>
    <w:next w:val="af"/>
    <w:uiPriority w:val="59"/>
    <w:rsid w:val="00E14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3"/>
    <w:next w:val="af"/>
    <w:uiPriority w:val="59"/>
    <w:rsid w:val="00E14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4"/>
    <w:semiHidden/>
    <w:rsid w:val="003460DC"/>
  </w:style>
  <w:style w:type="table" w:customStyle="1" w:styleId="48">
    <w:name w:val="Сетка таблицы4"/>
    <w:basedOn w:val="a3"/>
    <w:next w:val="af"/>
    <w:rsid w:val="003460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978C2"/>
  </w:style>
  <w:style w:type="numbering" w:customStyle="1" w:styleId="111">
    <w:name w:val="Нет списка11"/>
    <w:next w:val="a4"/>
    <w:uiPriority w:val="99"/>
    <w:semiHidden/>
    <w:unhideWhenUsed/>
    <w:rsid w:val="001978C2"/>
  </w:style>
  <w:style w:type="character" w:customStyle="1" w:styleId="afffff9">
    <w:name w:val="Сноска_"/>
    <w:basedOn w:val="a2"/>
    <w:link w:val="afffffa"/>
    <w:uiPriority w:val="99"/>
    <w:locked/>
    <w:rsid w:val="001978C2"/>
    <w:rPr>
      <w:rFonts w:ascii="Tahoma" w:hAnsi="Tahoma" w:cs="Tahoma"/>
      <w:sz w:val="11"/>
      <w:szCs w:val="11"/>
      <w:shd w:val="clear" w:color="auto" w:fill="FFFFFF"/>
    </w:rPr>
  </w:style>
  <w:style w:type="character" w:customStyle="1" w:styleId="3b">
    <w:name w:val="Основной текст (3)_"/>
    <w:basedOn w:val="a2"/>
    <w:link w:val="3c"/>
    <w:locked/>
    <w:rsid w:val="001978C2"/>
    <w:rPr>
      <w:rFonts w:cs="Calibri"/>
      <w:b/>
      <w:bCs/>
      <w:sz w:val="21"/>
      <w:szCs w:val="21"/>
      <w:shd w:val="clear" w:color="auto" w:fill="FFFFFF"/>
    </w:rPr>
  </w:style>
  <w:style w:type="character" w:customStyle="1" w:styleId="2f0">
    <w:name w:val="Заголовок №2_"/>
    <w:basedOn w:val="a2"/>
    <w:link w:val="2f1"/>
    <w:locked/>
    <w:rsid w:val="001978C2"/>
    <w:rPr>
      <w:rFonts w:cs="Calibri"/>
      <w:sz w:val="26"/>
      <w:szCs w:val="26"/>
      <w:shd w:val="clear" w:color="auto" w:fill="FFFFFF"/>
    </w:rPr>
  </w:style>
  <w:style w:type="character" w:customStyle="1" w:styleId="210pt">
    <w:name w:val="Основной текст (2) + 10 pt"/>
    <w:basedOn w:val="27"/>
    <w:uiPriority w:val="99"/>
    <w:rsid w:val="001978C2"/>
    <w:rPr>
      <w:rFonts w:ascii="Tahoma" w:hAnsi="Tahoma" w:cs="Tahoma"/>
      <w:sz w:val="20"/>
      <w:szCs w:val="20"/>
      <w:shd w:val="clear" w:color="auto" w:fill="FFFFFF"/>
    </w:rPr>
  </w:style>
  <w:style w:type="character" w:customStyle="1" w:styleId="1fe">
    <w:name w:val="Заголовок №1_"/>
    <w:basedOn w:val="a2"/>
    <w:link w:val="1ff"/>
    <w:uiPriority w:val="99"/>
    <w:locked/>
    <w:rsid w:val="001978C2"/>
    <w:rPr>
      <w:rFonts w:cs="Calibri"/>
      <w:sz w:val="30"/>
      <w:szCs w:val="30"/>
      <w:shd w:val="clear" w:color="auto" w:fill="FFFFFF"/>
    </w:rPr>
  </w:style>
  <w:style w:type="character" w:customStyle="1" w:styleId="26pt">
    <w:name w:val="Основной текст (2) + 6 pt"/>
    <w:aliases w:val="Полужирный6"/>
    <w:basedOn w:val="27"/>
    <w:uiPriority w:val="99"/>
    <w:rsid w:val="001978C2"/>
    <w:rPr>
      <w:rFonts w:ascii="Tahoma" w:hAnsi="Tahoma" w:cs="Tahoma"/>
      <w:b/>
      <w:bCs/>
      <w:sz w:val="12"/>
      <w:szCs w:val="12"/>
      <w:shd w:val="clear" w:color="auto" w:fill="FFFFFF"/>
    </w:rPr>
  </w:style>
  <w:style w:type="character" w:customStyle="1" w:styleId="2Calibri">
    <w:name w:val="Основной текст (2) + Calibri"/>
    <w:aliases w:val="7 pt,Курсив"/>
    <w:basedOn w:val="27"/>
    <w:uiPriority w:val="99"/>
    <w:rsid w:val="001978C2"/>
    <w:rPr>
      <w:rFonts w:ascii="Calibri" w:hAnsi="Calibri" w:cs="Calibri"/>
      <w:i/>
      <w:iCs/>
      <w:sz w:val="14"/>
      <w:szCs w:val="14"/>
      <w:shd w:val="clear" w:color="auto" w:fill="FFFFFF"/>
    </w:rPr>
  </w:style>
  <w:style w:type="character" w:customStyle="1" w:styleId="2TimesNewRoman">
    <w:name w:val="Основной текст (2) + Times New Roman"/>
    <w:aliases w:val="4,5 pt11"/>
    <w:basedOn w:val="27"/>
    <w:uiPriority w:val="99"/>
    <w:rsid w:val="001978C2"/>
    <w:rPr>
      <w:rFonts w:ascii="Times New Roman" w:hAnsi="Times New Roman" w:cs="Times New Roman"/>
      <w:spacing w:val="0"/>
      <w:sz w:val="9"/>
      <w:szCs w:val="9"/>
      <w:shd w:val="clear" w:color="auto" w:fill="FFFFFF"/>
    </w:rPr>
  </w:style>
  <w:style w:type="character" w:customStyle="1" w:styleId="26pt1">
    <w:name w:val="Основной текст (2) + 6 pt1"/>
    <w:basedOn w:val="27"/>
    <w:uiPriority w:val="99"/>
    <w:rsid w:val="001978C2"/>
    <w:rPr>
      <w:rFonts w:ascii="Tahoma" w:hAnsi="Tahoma" w:cs="Tahoma"/>
      <w:sz w:val="12"/>
      <w:szCs w:val="12"/>
      <w:shd w:val="clear" w:color="auto" w:fill="FFFFFF"/>
    </w:rPr>
  </w:style>
  <w:style w:type="character" w:customStyle="1" w:styleId="2TimesNewRoman5">
    <w:name w:val="Основной текст (2) + Times New Roman5"/>
    <w:aliases w:val="6,5 pt10"/>
    <w:basedOn w:val="27"/>
    <w:uiPriority w:val="99"/>
    <w:rsid w:val="001978C2"/>
    <w:rPr>
      <w:rFonts w:ascii="Times New Roman" w:hAnsi="Times New Roman" w:cs="Times New Roman"/>
      <w:sz w:val="13"/>
      <w:szCs w:val="13"/>
      <w:shd w:val="clear" w:color="auto" w:fill="FFFFFF"/>
    </w:rPr>
  </w:style>
  <w:style w:type="character" w:customStyle="1" w:styleId="afffffb">
    <w:name w:val="Колонтитул_"/>
    <w:basedOn w:val="a2"/>
    <w:locked/>
    <w:rsid w:val="001978C2"/>
    <w:rPr>
      <w:rFonts w:cs="Calibri"/>
      <w:sz w:val="12"/>
      <w:szCs w:val="12"/>
      <w:shd w:val="clear" w:color="auto" w:fill="FFFFFF"/>
    </w:rPr>
  </w:style>
  <w:style w:type="character" w:customStyle="1" w:styleId="91">
    <w:name w:val="Колонтитул + 9"/>
    <w:aliases w:val="5 pt9"/>
    <w:basedOn w:val="afffffb"/>
    <w:uiPriority w:val="99"/>
    <w:rsid w:val="001978C2"/>
    <w:rPr>
      <w:rFonts w:cs="Calibri"/>
      <w:sz w:val="19"/>
      <w:szCs w:val="19"/>
      <w:shd w:val="clear" w:color="auto" w:fill="FFFFFF"/>
    </w:rPr>
  </w:style>
  <w:style w:type="character" w:customStyle="1" w:styleId="280">
    <w:name w:val="Основной текст (2) + 8"/>
    <w:aliases w:val="5 pt8"/>
    <w:basedOn w:val="27"/>
    <w:uiPriority w:val="99"/>
    <w:rsid w:val="001978C2"/>
    <w:rPr>
      <w:rFonts w:ascii="Tahoma" w:hAnsi="Tahoma" w:cs="Tahoma"/>
      <w:sz w:val="17"/>
      <w:szCs w:val="17"/>
      <w:shd w:val="clear" w:color="auto" w:fill="FFFFFF"/>
    </w:rPr>
  </w:style>
  <w:style w:type="character" w:customStyle="1" w:styleId="2f2">
    <w:name w:val="Подпись к таблице (2)_"/>
    <w:basedOn w:val="a2"/>
    <w:link w:val="2f3"/>
    <w:uiPriority w:val="99"/>
    <w:locked/>
    <w:rsid w:val="001978C2"/>
    <w:rPr>
      <w:rFonts w:ascii="Tahoma" w:hAnsi="Tahoma" w:cs="Tahoma"/>
      <w:sz w:val="10"/>
      <w:szCs w:val="10"/>
      <w:shd w:val="clear" w:color="auto" w:fill="FFFFFF"/>
    </w:rPr>
  </w:style>
  <w:style w:type="character" w:customStyle="1" w:styleId="25pt">
    <w:name w:val="Основной текст (2) + 5 pt"/>
    <w:basedOn w:val="27"/>
    <w:uiPriority w:val="99"/>
    <w:rsid w:val="001978C2"/>
    <w:rPr>
      <w:rFonts w:ascii="Tahoma" w:hAnsi="Tahoma" w:cs="Tahoma"/>
      <w:sz w:val="10"/>
      <w:szCs w:val="10"/>
      <w:shd w:val="clear" w:color="auto" w:fill="FFFFFF"/>
    </w:rPr>
  </w:style>
  <w:style w:type="character" w:customStyle="1" w:styleId="2Calibri5">
    <w:name w:val="Основной текст (2) + Calibri5"/>
    <w:aliases w:val="4 pt"/>
    <w:basedOn w:val="27"/>
    <w:uiPriority w:val="99"/>
    <w:rsid w:val="001978C2"/>
    <w:rPr>
      <w:rFonts w:ascii="Calibri" w:hAnsi="Calibri" w:cs="Calibri"/>
      <w:sz w:val="8"/>
      <w:szCs w:val="8"/>
      <w:shd w:val="clear" w:color="auto" w:fill="FFFFFF"/>
    </w:rPr>
  </w:style>
  <w:style w:type="character" w:customStyle="1" w:styleId="2Calibri4">
    <w:name w:val="Основной текст (2) + Calibri4"/>
    <w:aliases w:val="5,5 pt7,Курсив2"/>
    <w:basedOn w:val="27"/>
    <w:uiPriority w:val="99"/>
    <w:rsid w:val="001978C2"/>
    <w:rPr>
      <w:rFonts w:ascii="Calibri" w:hAnsi="Calibri" w:cs="Calibri"/>
      <w:i/>
      <w:iCs/>
      <w:sz w:val="11"/>
      <w:szCs w:val="11"/>
      <w:shd w:val="clear" w:color="auto" w:fill="FFFFFF"/>
    </w:rPr>
  </w:style>
  <w:style w:type="character" w:customStyle="1" w:styleId="8pt0">
    <w:name w:val="Колонтитул + 8 pt"/>
    <w:basedOn w:val="afffffb"/>
    <w:uiPriority w:val="99"/>
    <w:rsid w:val="001978C2"/>
    <w:rPr>
      <w:rFonts w:cs="Calibri"/>
      <w:sz w:val="16"/>
      <w:szCs w:val="16"/>
      <w:shd w:val="clear" w:color="auto" w:fill="FFFFFF"/>
    </w:rPr>
  </w:style>
  <w:style w:type="character" w:customStyle="1" w:styleId="afffffc">
    <w:name w:val="Колонтитул + Курсив"/>
    <w:basedOn w:val="afffffb"/>
    <w:uiPriority w:val="99"/>
    <w:rsid w:val="001978C2"/>
    <w:rPr>
      <w:rFonts w:cs="Calibri"/>
      <w:i/>
      <w:iCs/>
      <w:sz w:val="12"/>
      <w:szCs w:val="12"/>
      <w:shd w:val="clear" w:color="auto" w:fill="FFFFFF"/>
    </w:rPr>
  </w:style>
  <w:style w:type="character" w:customStyle="1" w:styleId="3d">
    <w:name w:val="Подпись к таблице (3)_"/>
    <w:basedOn w:val="a2"/>
    <w:link w:val="3e"/>
    <w:uiPriority w:val="99"/>
    <w:locked/>
    <w:rsid w:val="001978C2"/>
    <w:rPr>
      <w:rFonts w:ascii="Tahoma" w:hAnsi="Tahoma" w:cs="Tahoma"/>
      <w:sz w:val="11"/>
      <w:szCs w:val="11"/>
      <w:shd w:val="clear" w:color="auto" w:fill="FFFFFF"/>
    </w:rPr>
  </w:style>
  <w:style w:type="character" w:customStyle="1" w:styleId="250">
    <w:name w:val="Основной текст (2) + 5"/>
    <w:aliases w:val="5 pt6"/>
    <w:basedOn w:val="27"/>
    <w:uiPriority w:val="99"/>
    <w:rsid w:val="001978C2"/>
    <w:rPr>
      <w:rFonts w:ascii="Tahoma" w:hAnsi="Tahoma" w:cs="Tahoma"/>
      <w:sz w:val="11"/>
      <w:szCs w:val="11"/>
      <w:shd w:val="clear" w:color="auto" w:fill="FFFFFF"/>
    </w:rPr>
  </w:style>
  <w:style w:type="character" w:customStyle="1" w:styleId="5Exact">
    <w:name w:val="Основной текст (5) Exact"/>
    <w:basedOn w:val="a2"/>
    <w:uiPriority w:val="99"/>
    <w:locked/>
    <w:rsid w:val="001978C2"/>
    <w:rPr>
      <w:rFonts w:ascii="Tahoma" w:hAnsi="Tahoma" w:cs="Tahoma"/>
      <w:sz w:val="15"/>
      <w:szCs w:val="15"/>
      <w:shd w:val="clear" w:color="auto" w:fill="FFFFFF"/>
    </w:rPr>
  </w:style>
  <w:style w:type="character" w:customStyle="1" w:styleId="3Exact">
    <w:name w:val="Основной текст (3) Exact"/>
    <w:basedOn w:val="a2"/>
    <w:rsid w:val="001978C2"/>
    <w:rPr>
      <w:rFonts w:ascii="Calibri" w:hAnsi="Calibri" w:cs="Calibri"/>
      <w:b/>
      <w:bCs/>
      <w:sz w:val="21"/>
      <w:szCs w:val="21"/>
      <w:u w:val="none"/>
    </w:rPr>
  </w:style>
  <w:style w:type="character" w:customStyle="1" w:styleId="2Calibri3">
    <w:name w:val="Основной текст (2) + Calibri3"/>
    <w:aliases w:val="10,5 pt5,Полужирный5"/>
    <w:basedOn w:val="27"/>
    <w:uiPriority w:val="99"/>
    <w:rsid w:val="001978C2"/>
    <w:rPr>
      <w:rFonts w:ascii="Calibri" w:hAnsi="Calibri" w:cs="Calibri"/>
      <w:b/>
      <w:bCs/>
      <w:sz w:val="21"/>
      <w:szCs w:val="21"/>
      <w:shd w:val="clear" w:color="auto" w:fill="FFFFFF"/>
    </w:rPr>
  </w:style>
  <w:style w:type="character" w:customStyle="1" w:styleId="2Calibri2">
    <w:name w:val="Основной текст (2) + Calibri2"/>
    <w:aliases w:val="8 pt,Полужирный4"/>
    <w:basedOn w:val="27"/>
    <w:uiPriority w:val="99"/>
    <w:rsid w:val="001978C2"/>
    <w:rPr>
      <w:rFonts w:ascii="Calibri" w:hAnsi="Calibri" w:cs="Calibri"/>
      <w:b/>
      <w:bCs/>
      <w:sz w:val="16"/>
      <w:szCs w:val="16"/>
      <w:shd w:val="clear" w:color="auto" w:fill="FFFFFF"/>
    </w:rPr>
  </w:style>
  <w:style w:type="character" w:customStyle="1" w:styleId="2TimesNewRoman4">
    <w:name w:val="Основной текст (2) + Times New Roman4"/>
    <w:aliases w:val="Полужирный2"/>
    <w:basedOn w:val="27"/>
    <w:uiPriority w:val="99"/>
    <w:rsid w:val="001978C2"/>
    <w:rPr>
      <w:rFonts w:ascii="Times New Roman" w:hAnsi="Times New Roman" w:cs="Times New Roman"/>
      <w:b/>
      <w:bCs/>
      <w:sz w:val="18"/>
      <w:szCs w:val="18"/>
      <w:shd w:val="clear" w:color="auto" w:fill="FFFFFF"/>
    </w:rPr>
  </w:style>
  <w:style w:type="character" w:customStyle="1" w:styleId="2TimesNewRoman3">
    <w:name w:val="Основной текст (2) + Times New Roman3"/>
    <w:aliases w:val="61,5 pt4"/>
    <w:basedOn w:val="27"/>
    <w:uiPriority w:val="99"/>
    <w:rsid w:val="001978C2"/>
    <w:rPr>
      <w:rFonts w:ascii="Times New Roman" w:hAnsi="Times New Roman" w:cs="Times New Roman"/>
      <w:sz w:val="13"/>
      <w:szCs w:val="13"/>
      <w:shd w:val="clear" w:color="auto" w:fill="FFFFFF"/>
    </w:rPr>
  </w:style>
  <w:style w:type="character" w:customStyle="1" w:styleId="2Candara">
    <w:name w:val="Основной текст (2) + Candara"/>
    <w:aliases w:val="9,5 pt3"/>
    <w:basedOn w:val="27"/>
    <w:uiPriority w:val="99"/>
    <w:rsid w:val="001978C2"/>
    <w:rPr>
      <w:rFonts w:ascii="Candara" w:hAnsi="Candara" w:cs="Candara"/>
      <w:sz w:val="19"/>
      <w:szCs w:val="19"/>
      <w:shd w:val="clear" w:color="auto" w:fill="FFFFFF"/>
    </w:rPr>
  </w:style>
  <w:style w:type="character" w:customStyle="1" w:styleId="7pt">
    <w:name w:val="Колонтитул + 7 pt"/>
    <w:basedOn w:val="afffffb"/>
    <w:uiPriority w:val="99"/>
    <w:rsid w:val="001978C2"/>
    <w:rPr>
      <w:rFonts w:cs="Calibri"/>
      <w:spacing w:val="0"/>
      <w:sz w:val="14"/>
      <w:szCs w:val="14"/>
      <w:u w:val="single"/>
      <w:shd w:val="clear" w:color="auto" w:fill="FFFFFF"/>
    </w:rPr>
  </w:style>
  <w:style w:type="character" w:customStyle="1" w:styleId="2TimesNewRoman2">
    <w:name w:val="Основной текст (2) + Times New Roman2"/>
    <w:aliases w:val="11 pt,Полужирный1"/>
    <w:basedOn w:val="27"/>
    <w:uiPriority w:val="99"/>
    <w:rsid w:val="001978C2"/>
    <w:rPr>
      <w:rFonts w:ascii="Times New Roman" w:hAnsi="Times New Roman" w:cs="Times New Roman"/>
      <w:b/>
      <w:bCs/>
      <w:sz w:val="22"/>
      <w:szCs w:val="22"/>
      <w:shd w:val="clear" w:color="auto" w:fill="FFFFFF"/>
    </w:rPr>
  </w:style>
  <w:style w:type="character" w:customStyle="1" w:styleId="2TimesNewRoman1">
    <w:name w:val="Основной текст (2) + Times New Roman1"/>
    <w:aliases w:val="8,5 pt2"/>
    <w:basedOn w:val="27"/>
    <w:uiPriority w:val="99"/>
    <w:rsid w:val="001978C2"/>
    <w:rPr>
      <w:rFonts w:ascii="Times New Roman" w:hAnsi="Times New Roman" w:cs="Times New Roman"/>
      <w:sz w:val="17"/>
      <w:szCs w:val="17"/>
      <w:shd w:val="clear" w:color="auto" w:fill="FFFFFF"/>
    </w:rPr>
  </w:style>
  <w:style w:type="character" w:customStyle="1" w:styleId="Arial">
    <w:name w:val="Колонтитул + Arial"/>
    <w:aliases w:val="7,5 pt1"/>
    <w:basedOn w:val="afffffb"/>
    <w:uiPriority w:val="99"/>
    <w:rsid w:val="001978C2"/>
    <w:rPr>
      <w:rFonts w:ascii="Arial" w:hAnsi="Arial" w:cs="Arial"/>
      <w:sz w:val="15"/>
      <w:szCs w:val="15"/>
      <w:shd w:val="clear" w:color="auto" w:fill="FFFFFF"/>
    </w:rPr>
  </w:style>
  <w:style w:type="paragraph" w:customStyle="1" w:styleId="afffffa">
    <w:name w:val="Сноска"/>
    <w:basedOn w:val="a1"/>
    <w:link w:val="afffff9"/>
    <w:uiPriority w:val="99"/>
    <w:rsid w:val="001978C2"/>
    <w:pPr>
      <w:widowControl w:val="0"/>
      <w:shd w:val="clear" w:color="auto" w:fill="FFFFFF"/>
      <w:spacing w:after="0" w:line="139" w:lineRule="exact"/>
    </w:pPr>
    <w:rPr>
      <w:rFonts w:ascii="Tahoma" w:eastAsiaTheme="minorHAnsi" w:hAnsi="Tahoma" w:cs="Tahoma"/>
      <w:sz w:val="11"/>
      <w:szCs w:val="11"/>
    </w:rPr>
  </w:style>
  <w:style w:type="paragraph" w:customStyle="1" w:styleId="3c">
    <w:name w:val="Основной текст (3)"/>
    <w:basedOn w:val="a1"/>
    <w:link w:val="3b"/>
    <w:rsid w:val="001978C2"/>
    <w:pPr>
      <w:widowControl w:val="0"/>
      <w:shd w:val="clear" w:color="auto" w:fill="FFFFFF"/>
      <w:spacing w:after="300" w:line="240" w:lineRule="atLeast"/>
      <w:jc w:val="center"/>
    </w:pPr>
    <w:rPr>
      <w:rFonts w:asciiTheme="minorHAnsi" w:eastAsiaTheme="minorHAnsi" w:hAnsiTheme="minorHAnsi" w:cs="Calibri"/>
      <w:b/>
      <w:bCs/>
      <w:sz w:val="21"/>
      <w:szCs w:val="21"/>
    </w:rPr>
  </w:style>
  <w:style w:type="paragraph" w:customStyle="1" w:styleId="210">
    <w:name w:val="Основной текст (2)1"/>
    <w:basedOn w:val="a1"/>
    <w:uiPriority w:val="99"/>
    <w:rsid w:val="001978C2"/>
    <w:pPr>
      <w:widowControl w:val="0"/>
      <w:shd w:val="clear" w:color="auto" w:fill="FFFFFF"/>
      <w:spacing w:before="300" w:after="600" w:line="240" w:lineRule="atLeast"/>
      <w:jc w:val="both"/>
    </w:pPr>
    <w:rPr>
      <w:rFonts w:ascii="Tahoma" w:eastAsia="Calibri" w:hAnsi="Tahoma" w:cs="Tahoma"/>
      <w:sz w:val="18"/>
      <w:szCs w:val="18"/>
    </w:rPr>
  </w:style>
  <w:style w:type="paragraph" w:customStyle="1" w:styleId="2f1">
    <w:name w:val="Заголовок №2"/>
    <w:basedOn w:val="a1"/>
    <w:link w:val="2f0"/>
    <w:rsid w:val="001978C2"/>
    <w:pPr>
      <w:widowControl w:val="0"/>
      <w:shd w:val="clear" w:color="auto" w:fill="FFFFFF"/>
      <w:spacing w:after="0" w:line="316" w:lineRule="exact"/>
      <w:jc w:val="center"/>
      <w:outlineLvl w:val="1"/>
    </w:pPr>
    <w:rPr>
      <w:rFonts w:asciiTheme="minorHAnsi" w:eastAsiaTheme="minorHAnsi" w:hAnsiTheme="minorHAnsi" w:cs="Calibri"/>
      <w:sz w:val="26"/>
      <w:szCs w:val="26"/>
    </w:rPr>
  </w:style>
  <w:style w:type="paragraph" w:customStyle="1" w:styleId="1ff">
    <w:name w:val="Заголовок №1"/>
    <w:basedOn w:val="a1"/>
    <w:link w:val="1fe"/>
    <w:uiPriority w:val="99"/>
    <w:rsid w:val="001978C2"/>
    <w:pPr>
      <w:widowControl w:val="0"/>
      <w:shd w:val="clear" w:color="auto" w:fill="FFFFFF"/>
      <w:spacing w:after="0" w:line="240" w:lineRule="atLeast"/>
      <w:jc w:val="center"/>
      <w:outlineLvl w:val="0"/>
    </w:pPr>
    <w:rPr>
      <w:rFonts w:asciiTheme="minorHAnsi" w:eastAsiaTheme="minorHAnsi" w:hAnsiTheme="minorHAnsi" w:cs="Calibri"/>
      <w:sz w:val="30"/>
      <w:szCs w:val="30"/>
    </w:rPr>
  </w:style>
  <w:style w:type="paragraph" w:customStyle="1" w:styleId="2f3">
    <w:name w:val="Подпись к таблице (2)"/>
    <w:basedOn w:val="a1"/>
    <w:link w:val="2f2"/>
    <w:uiPriority w:val="99"/>
    <w:rsid w:val="001978C2"/>
    <w:pPr>
      <w:widowControl w:val="0"/>
      <w:shd w:val="clear" w:color="auto" w:fill="FFFFFF"/>
      <w:spacing w:after="0" w:line="240" w:lineRule="atLeast"/>
    </w:pPr>
    <w:rPr>
      <w:rFonts w:ascii="Tahoma" w:eastAsiaTheme="minorHAnsi" w:hAnsi="Tahoma" w:cs="Tahoma"/>
      <w:sz w:val="10"/>
      <w:szCs w:val="10"/>
    </w:rPr>
  </w:style>
  <w:style w:type="paragraph" w:customStyle="1" w:styleId="3e">
    <w:name w:val="Подпись к таблице (3)"/>
    <w:basedOn w:val="a1"/>
    <w:link w:val="3d"/>
    <w:uiPriority w:val="99"/>
    <w:rsid w:val="001978C2"/>
    <w:pPr>
      <w:widowControl w:val="0"/>
      <w:shd w:val="clear" w:color="auto" w:fill="FFFFFF"/>
      <w:spacing w:after="0" w:line="240" w:lineRule="atLeast"/>
    </w:pPr>
    <w:rPr>
      <w:rFonts w:ascii="Tahoma" w:eastAsiaTheme="minorHAnsi" w:hAnsi="Tahoma" w:cs="Tahoma"/>
      <w:sz w:val="11"/>
      <w:szCs w:val="11"/>
    </w:rPr>
  </w:style>
  <w:style w:type="table" w:customStyle="1" w:styleId="58">
    <w:name w:val="Сетка таблицы5"/>
    <w:basedOn w:val="a3"/>
    <w:next w:val="af"/>
    <w:uiPriority w:val="59"/>
    <w:rsid w:val="00197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
    <w:uiPriority w:val="59"/>
    <w:rsid w:val="001B1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
    <w:uiPriority w:val="59"/>
    <w:rsid w:val="00A24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6921">
    <w:name w:val="xl56921"/>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2">
    <w:name w:val="xl5692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23">
    <w:name w:val="xl56923"/>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4">
    <w:name w:val="xl56924"/>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5">
    <w:name w:val="xl56925"/>
    <w:basedOn w:val="a1"/>
    <w:rsid w:val="006F4FFF"/>
    <w:pPr>
      <w:spacing w:before="100" w:beforeAutospacing="1" w:after="100" w:afterAutospacing="1" w:line="240" w:lineRule="auto"/>
    </w:pPr>
    <w:rPr>
      <w:rFonts w:ascii="Calibri" w:hAnsi="Calibri" w:cs="Calibri"/>
      <w:b/>
      <w:bCs/>
      <w:sz w:val="24"/>
      <w:szCs w:val="24"/>
      <w:lang w:eastAsia="ru-RU"/>
    </w:rPr>
  </w:style>
  <w:style w:type="paragraph" w:customStyle="1" w:styleId="xl56926">
    <w:name w:val="xl56926"/>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7">
    <w:name w:val="xl56927"/>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8">
    <w:name w:val="xl56928"/>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9">
    <w:name w:val="xl5692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30">
    <w:name w:val="xl5693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31">
    <w:name w:val="xl56931"/>
    <w:basedOn w:val="a1"/>
    <w:rsid w:val="006F4F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32">
    <w:name w:val="xl56932"/>
    <w:basedOn w:val="a1"/>
    <w:rsid w:val="006F4FFF"/>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3">
    <w:name w:val="xl56933"/>
    <w:basedOn w:val="a1"/>
    <w:rsid w:val="006F4FFF"/>
    <w:pPr>
      <w:pBdr>
        <w:top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4">
    <w:name w:val="xl56934"/>
    <w:basedOn w:val="a1"/>
    <w:rsid w:val="006F4FF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5">
    <w:name w:val="xl56935"/>
    <w:basedOn w:val="a1"/>
    <w:rsid w:val="006F4F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36">
    <w:name w:val="xl56936"/>
    <w:basedOn w:val="a1"/>
    <w:rsid w:val="006F4FF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37">
    <w:name w:val="xl56937"/>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8">
    <w:name w:val="xl56938"/>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9">
    <w:name w:val="xl56939"/>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0">
    <w:name w:val="xl56940"/>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41">
    <w:name w:val="xl5694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42">
    <w:name w:val="xl5694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3">
    <w:name w:val="xl56943"/>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4">
    <w:name w:val="xl56944"/>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5">
    <w:name w:val="xl56945"/>
    <w:basedOn w:val="a1"/>
    <w:rsid w:val="006F4F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46">
    <w:name w:val="xl56946"/>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color w:val="0000FF"/>
      <w:sz w:val="18"/>
      <w:szCs w:val="18"/>
      <w:lang w:eastAsia="ru-RU"/>
    </w:rPr>
  </w:style>
  <w:style w:type="paragraph" w:customStyle="1" w:styleId="xl56947">
    <w:name w:val="xl56947"/>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48">
    <w:name w:val="xl56948"/>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6949">
    <w:name w:val="xl56949"/>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50">
    <w:name w:val="xl56950"/>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51">
    <w:name w:val="xl56951"/>
    <w:basedOn w:val="a1"/>
    <w:rsid w:val="006F4FFF"/>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52">
    <w:name w:val="xl56952"/>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53">
    <w:name w:val="xl5695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54">
    <w:name w:val="xl56954"/>
    <w:basedOn w:val="a1"/>
    <w:rsid w:val="006F4F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55">
    <w:name w:val="xl56955"/>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6">
    <w:name w:val="xl56956"/>
    <w:basedOn w:val="a1"/>
    <w:rsid w:val="006F4FFF"/>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7">
    <w:name w:val="xl56957"/>
    <w:basedOn w:val="a1"/>
    <w:rsid w:val="006F4FFF"/>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8">
    <w:name w:val="xl56958"/>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9">
    <w:name w:val="xl5695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60">
    <w:name w:val="xl56960"/>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61">
    <w:name w:val="xl56961"/>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62">
    <w:name w:val="xl5696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63">
    <w:name w:val="xl5696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4">
    <w:name w:val="xl56964"/>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5">
    <w:name w:val="xl56965"/>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color w:val="0000FF"/>
      <w:sz w:val="18"/>
      <w:szCs w:val="18"/>
      <w:lang w:eastAsia="ru-RU"/>
    </w:rPr>
  </w:style>
  <w:style w:type="paragraph" w:customStyle="1" w:styleId="xl56966">
    <w:name w:val="xl56966"/>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7">
    <w:name w:val="xl56967"/>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68">
    <w:name w:val="xl56968"/>
    <w:basedOn w:val="a1"/>
    <w:rsid w:val="006F4FFF"/>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69">
    <w:name w:val="xl56969"/>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70">
    <w:name w:val="xl5697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71">
    <w:name w:val="xl5697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72">
    <w:name w:val="xl5697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3">
    <w:name w:val="xl56973"/>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74">
    <w:name w:val="xl56974"/>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5">
    <w:name w:val="xl56975"/>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6">
    <w:name w:val="xl56976"/>
    <w:basedOn w:val="a1"/>
    <w:rsid w:val="006F4FF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7">
    <w:name w:val="xl56977"/>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8">
    <w:name w:val="xl56978"/>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6979">
    <w:name w:val="xl56979"/>
    <w:basedOn w:val="a1"/>
    <w:rsid w:val="006F4FFF"/>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80">
    <w:name w:val="xl56980"/>
    <w:basedOn w:val="a1"/>
    <w:rsid w:val="006F4FFF"/>
    <w:pPr>
      <w:pBdr>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1">
    <w:name w:val="xl56981"/>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2">
    <w:name w:val="xl56982"/>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3">
    <w:name w:val="xl56983"/>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4">
    <w:name w:val="xl56984"/>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85">
    <w:name w:val="xl56985"/>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6">
    <w:name w:val="xl56986"/>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7">
    <w:name w:val="xl56987"/>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8">
    <w:name w:val="xl5698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89">
    <w:name w:val="xl56989"/>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0">
    <w:name w:val="xl5699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FF0000"/>
      <w:sz w:val="24"/>
      <w:szCs w:val="24"/>
      <w:lang w:eastAsia="ru-RU"/>
    </w:rPr>
  </w:style>
  <w:style w:type="paragraph" w:customStyle="1" w:styleId="xl56991">
    <w:name w:val="xl56991"/>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2">
    <w:name w:val="xl5699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93">
    <w:name w:val="xl56993"/>
    <w:basedOn w:val="a1"/>
    <w:rsid w:val="006F4F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4">
    <w:name w:val="xl56994"/>
    <w:basedOn w:val="a1"/>
    <w:rsid w:val="006F4F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95">
    <w:name w:val="xl56995"/>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96">
    <w:name w:val="xl56996"/>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7">
    <w:name w:val="xl56997"/>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8">
    <w:name w:val="xl5699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9">
    <w:name w:val="xl56999"/>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00">
    <w:name w:val="xl57000"/>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01">
    <w:name w:val="xl5700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2">
    <w:name w:val="xl57002"/>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3">
    <w:name w:val="xl57003"/>
    <w:basedOn w:val="a1"/>
    <w:rsid w:val="006F4FFF"/>
    <w:pPr>
      <w:pBdr>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4">
    <w:name w:val="xl57004"/>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5">
    <w:name w:val="xl57005"/>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6">
    <w:name w:val="xl57006"/>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7">
    <w:name w:val="xl57007"/>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08">
    <w:name w:val="xl57008"/>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09">
    <w:name w:val="xl57009"/>
    <w:basedOn w:val="a1"/>
    <w:rsid w:val="006F4F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10">
    <w:name w:val="xl57010"/>
    <w:basedOn w:val="a1"/>
    <w:rsid w:val="006F4FFF"/>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1">
    <w:name w:val="xl57011"/>
    <w:basedOn w:val="a1"/>
    <w:rsid w:val="006F4FFF"/>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2">
    <w:name w:val="xl57012"/>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3">
    <w:name w:val="xl57013"/>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4">
    <w:name w:val="xl57014"/>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15">
    <w:name w:val="xl57015"/>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16">
    <w:name w:val="xl57016"/>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7">
    <w:name w:val="xl57017"/>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8">
    <w:name w:val="xl5701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9">
    <w:name w:val="xl5701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20">
    <w:name w:val="xl57020"/>
    <w:basedOn w:val="a1"/>
    <w:rsid w:val="006F4FFF"/>
    <w:pPr>
      <w:pBdr>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1">
    <w:name w:val="xl57021"/>
    <w:basedOn w:val="a1"/>
    <w:rsid w:val="006F4FFF"/>
    <w:pPr>
      <w:pBdr>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2">
    <w:name w:val="xl57022"/>
    <w:basedOn w:val="a1"/>
    <w:rsid w:val="006F4FFF"/>
    <w:pPr>
      <w:pBdr>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3">
    <w:name w:val="xl5702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numbering" w:customStyle="1" w:styleId="49">
    <w:name w:val="Нет списка4"/>
    <w:next w:val="a4"/>
    <w:uiPriority w:val="99"/>
    <w:semiHidden/>
    <w:unhideWhenUsed/>
    <w:rsid w:val="00F518E5"/>
  </w:style>
  <w:style w:type="numbering" w:customStyle="1" w:styleId="120">
    <w:name w:val="Нет списка12"/>
    <w:next w:val="a4"/>
    <w:uiPriority w:val="99"/>
    <w:semiHidden/>
    <w:unhideWhenUsed/>
    <w:rsid w:val="00F518E5"/>
  </w:style>
  <w:style w:type="table" w:customStyle="1" w:styleId="81">
    <w:name w:val="Сетка таблицы8"/>
    <w:basedOn w:val="a3"/>
    <w:next w:val="af"/>
    <w:uiPriority w:val="59"/>
    <w:rsid w:val="00F51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7024">
    <w:name w:val="xl57024"/>
    <w:basedOn w:val="a1"/>
    <w:rsid w:val="00980231"/>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7025">
    <w:name w:val="xl57025"/>
    <w:basedOn w:val="a1"/>
    <w:rsid w:val="0098023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6">
    <w:name w:val="xl57026"/>
    <w:basedOn w:val="a1"/>
    <w:rsid w:val="00980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7">
    <w:name w:val="xl57027"/>
    <w:basedOn w:val="a1"/>
    <w:rsid w:val="009802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8">
    <w:name w:val="xl57028"/>
    <w:basedOn w:val="a1"/>
    <w:rsid w:val="00980231"/>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9">
    <w:name w:val="xl57029"/>
    <w:basedOn w:val="a1"/>
    <w:rsid w:val="00980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table" w:customStyle="1" w:styleId="92">
    <w:name w:val="Сетка таблицы9"/>
    <w:basedOn w:val="a3"/>
    <w:next w:val="af"/>
    <w:uiPriority w:val="59"/>
    <w:rsid w:val="00634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next w:val="af"/>
    <w:uiPriority w:val="59"/>
    <w:rsid w:val="00A87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
    <w:uiPriority w:val="59"/>
    <w:rsid w:val="00A87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f"/>
    <w:uiPriority w:val="59"/>
    <w:rsid w:val="00A87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4"/>
    <w:uiPriority w:val="99"/>
    <w:semiHidden/>
    <w:unhideWhenUsed/>
    <w:rsid w:val="00D9588A"/>
  </w:style>
  <w:style w:type="numbering" w:customStyle="1" w:styleId="131">
    <w:name w:val="Нет списка13"/>
    <w:next w:val="a4"/>
    <w:uiPriority w:val="99"/>
    <w:semiHidden/>
    <w:unhideWhenUsed/>
    <w:rsid w:val="00D9588A"/>
  </w:style>
  <w:style w:type="table" w:customStyle="1" w:styleId="132">
    <w:name w:val="Сетка таблицы13"/>
    <w:basedOn w:val="a3"/>
    <w:next w:val="af"/>
    <w:uiPriority w:val="59"/>
    <w:rsid w:val="00D95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4"/>
    <w:uiPriority w:val="99"/>
    <w:semiHidden/>
    <w:unhideWhenUsed/>
    <w:rsid w:val="00FA752E"/>
  </w:style>
  <w:style w:type="numbering" w:customStyle="1" w:styleId="142">
    <w:name w:val="Нет списка14"/>
    <w:next w:val="a4"/>
    <w:uiPriority w:val="99"/>
    <w:semiHidden/>
    <w:unhideWhenUsed/>
    <w:rsid w:val="00FA752E"/>
  </w:style>
  <w:style w:type="table" w:customStyle="1" w:styleId="143">
    <w:name w:val="Сетка таблицы14"/>
    <w:basedOn w:val="a3"/>
    <w:next w:val="af"/>
    <w:uiPriority w:val="59"/>
    <w:rsid w:val="00FA7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4"/>
    <w:uiPriority w:val="99"/>
    <w:semiHidden/>
    <w:unhideWhenUsed/>
    <w:rsid w:val="00952B1D"/>
  </w:style>
  <w:style w:type="numbering" w:customStyle="1" w:styleId="150">
    <w:name w:val="Нет списка15"/>
    <w:next w:val="a4"/>
    <w:uiPriority w:val="99"/>
    <w:semiHidden/>
    <w:unhideWhenUsed/>
    <w:rsid w:val="00952B1D"/>
  </w:style>
  <w:style w:type="table" w:customStyle="1" w:styleId="151">
    <w:name w:val="Сетка таблицы15"/>
    <w:basedOn w:val="a3"/>
    <w:next w:val="af"/>
    <w:uiPriority w:val="59"/>
    <w:rsid w:val="0095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1"/>
    <w:rsid w:val="00CC5E57"/>
    <w:pPr>
      <w:shd w:val="clear" w:color="000000" w:fill="FFFF00"/>
      <w:spacing w:before="100" w:beforeAutospacing="1" w:after="100" w:afterAutospacing="1" w:line="240" w:lineRule="auto"/>
    </w:pPr>
    <w:rPr>
      <w:sz w:val="24"/>
      <w:szCs w:val="24"/>
      <w:lang w:eastAsia="ru-RU"/>
    </w:rPr>
  </w:style>
  <w:style w:type="paragraph" w:customStyle="1" w:styleId="xl216">
    <w:name w:val="xl216"/>
    <w:basedOn w:val="a1"/>
    <w:rsid w:val="00CC5E57"/>
    <w:pPr>
      <w:spacing w:before="100" w:beforeAutospacing="1" w:after="100" w:afterAutospacing="1" w:line="240" w:lineRule="auto"/>
      <w:jc w:val="center"/>
      <w:textAlignment w:val="center"/>
    </w:pPr>
    <w:rPr>
      <w:sz w:val="24"/>
      <w:szCs w:val="24"/>
      <w:lang w:eastAsia="ru-RU"/>
    </w:rPr>
  </w:style>
  <w:style w:type="paragraph" w:customStyle="1" w:styleId="xl217">
    <w:name w:val="xl217"/>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18">
    <w:name w:val="xl218"/>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19">
    <w:name w:val="xl219"/>
    <w:basedOn w:val="a1"/>
    <w:rsid w:val="00CC5E57"/>
    <w:pPr>
      <w:pBdr>
        <w:bottom w:val="single" w:sz="8" w:space="0" w:color="auto"/>
        <w:right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20">
    <w:name w:val="xl220"/>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20"/>
      <w:szCs w:val="20"/>
      <w:lang w:eastAsia="ru-RU"/>
    </w:rPr>
  </w:style>
  <w:style w:type="paragraph" w:customStyle="1" w:styleId="xl221">
    <w:name w:val="xl221"/>
    <w:basedOn w:val="a1"/>
    <w:rsid w:val="00CC5E57"/>
    <w:pPr>
      <w:pBdr>
        <w:bottom w:val="single" w:sz="8" w:space="0" w:color="auto"/>
        <w:right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2">
    <w:name w:val="xl222"/>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20"/>
      <w:szCs w:val="20"/>
      <w:lang w:eastAsia="ru-RU"/>
    </w:rPr>
  </w:style>
  <w:style w:type="paragraph" w:customStyle="1" w:styleId="xl223">
    <w:name w:val="xl223"/>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sz w:val="20"/>
      <w:szCs w:val="20"/>
      <w:lang w:eastAsia="ru-RU"/>
    </w:rPr>
  </w:style>
  <w:style w:type="paragraph" w:customStyle="1" w:styleId="xl224">
    <w:name w:val="xl224"/>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sz w:val="20"/>
      <w:szCs w:val="20"/>
      <w:lang w:eastAsia="ru-RU"/>
    </w:rPr>
  </w:style>
  <w:style w:type="paragraph" w:customStyle="1" w:styleId="xl225">
    <w:name w:val="xl225"/>
    <w:basedOn w:val="a1"/>
    <w:rsid w:val="00CC5E5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6">
    <w:name w:val="xl226"/>
    <w:basedOn w:val="a1"/>
    <w:rsid w:val="00CC5E57"/>
    <w:pPr>
      <w:pBdr>
        <w:top w:val="single" w:sz="8" w:space="0" w:color="auto"/>
        <w:bottom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7">
    <w:name w:val="xl227"/>
    <w:basedOn w:val="a1"/>
    <w:rsid w:val="00CC5E5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8">
    <w:name w:val="xl228"/>
    <w:basedOn w:val="a1"/>
    <w:rsid w:val="00CC5E5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29">
    <w:name w:val="xl229"/>
    <w:basedOn w:val="a1"/>
    <w:rsid w:val="00CC5E57"/>
    <w:pPr>
      <w:pBdr>
        <w:top w:val="single" w:sz="8" w:space="0" w:color="auto"/>
        <w:bottom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0">
    <w:name w:val="xl230"/>
    <w:basedOn w:val="a1"/>
    <w:rsid w:val="00CC5E5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1">
    <w:name w:val="xl231"/>
    <w:basedOn w:val="a1"/>
    <w:rsid w:val="00CC5E5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2">
    <w:name w:val="xl232"/>
    <w:basedOn w:val="a1"/>
    <w:rsid w:val="00CC5E57"/>
    <w:pPr>
      <w:pBdr>
        <w:top w:val="single" w:sz="8" w:space="0" w:color="auto"/>
        <w:bottom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3">
    <w:name w:val="xl233"/>
    <w:basedOn w:val="a1"/>
    <w:rsid w:val="00CC5E5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4">
    <w:name w:val="xl234"/>
    <w:basedOn w:val="a1"/>
    <w:rsid w:val="00CC5E57"/>
    <w:pPr>
      <w:shd w:val="clear" w:color="000000" w:fill="FFFF00"/>
      <w:spacing w:before="100" w:beforeAutospacing="1" w:after="100" w:afterAutospacing="1" w:line="240" w:lineRule="auto"/>
      <w:textAlignment w:val="center"/>
    </w:pPr>
    <w:rPr>
      <w:rFonts w:ascii="Calibri" w:hAnsi="Calibri" w:cs="Calibri"/>
      <w:sz w:val="24"/>
      <w:szCs w:val="24"/>
      <w:lang w:eastAsia="ru-RU"/>
    </w:rPr>
  </w:style>
  <w:style w:type="paragraph" w:customStyle="1" w:styleId="xl235">
    <w:name w:val="xl235"/>
    <w:basedOn w:val="a1"/>
    <w:rsid w:val="00CC5E57"/>
    <w:pPr>
      <w:shd w:val="clear" w:color="000000" w:fill="FFFF00"/>
      <w:spacing w:before="100" w:beforeAutospacing="1" w:after="100" w:afterAutospacing="1" w:line="240" w:lineRule="auto"/>
      <w:jc w:val="center"/>
      <w:textAlignment w:val="center"/>
    </w:pPr>
    <w:rPr>
      <w:sz w:val="24"/>
      <w:szCs w:val="24"/>
      <w:lang w:eastAsia="ru-RU"/>
    </w:rPr>
  </w:style>
  <w:style w:type="paragraph" w:customStyle="1" w:styleId="xl236">
    <w:name w:val="xl236"/>
    <w:basedOn w:val="a1"/>
    <w:rsid w:val="00CC5E57"/>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7">
    <w:name w:val="xl237"/>
    <w:basedOn w:val="a1"/>
    <w:rsid w:val="00CC5E57"/>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Calibri" w:hAnsi="Calibri" w:cs="Calibri"/>
      <w:sz w:val="20"/>
      <w:szCs w:val="20"/>
      <w:lang w:eastAsia="ru-RU"/>
    </w:rPr>
  </w:style>
  <w:style w:type="table" w:customStyle="1" w:styleId="160">
    <w:name w:val="Сетка таблицы16"/>
    <w:basedOn w:val="a3"/>
    <w:next w:val="af"/>
    <w:uiPriority w:val="59"/>
    <w:rsid w:val="00245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
    <w:uiPriority w:val="59"/>
    <w:rsid w:val="00BF4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4"/>
    <w:uiPriority w:val="99"/>
    <w:semiHidden/>
    <w:unhideWhenUsed/>
    <w:rsid w:val="000C644B"/>
  </w:style>
  <w:style w:type="numbering" w:customStyle="1" w:styleId="161">
    <w:name w:val="Нет списка16"/>
    <w:next w:val="a4"/>
    <w:uiPriority w:val="99"/>
    <w:semiHidden/>
    <w:unhideWhenUsed/>
    <w:rsid w:val="000C644B"/>
  </w:style>
  <w:style w:type="table" w:customStyle="1" w:styleId="180">
    <w:name w:val="Сетка таблицы18"/>
    <w:basedOn w:val="a3"/>
    <w:next w:val="af"/>
    <w:uiPriority w:val="59"/>
    <w:rsid w:val="000C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Заголовок №2 Exact"/>
    <w:basedOn w:val="a2"/>
    <w:rsid w:val="009E3268"/>
    <w:rPr>
      <w:rFonts w:ascii="Times New Roman" w:eastAsia="Times New Roman" w:hAnsi="Times New Roman" w:cs="Times New Roman"/>
      <w:b/>
      <w:bCs/>
      <w:i w:val="0"/>
      <w:iCs w:val="0"/>
      <w:smallCaps w:val="0"/>
      <w:strike w:val="0"/>
      <w:sz w:val="26"/>
      <w:szCs w:val="26"/>
      <w:u w:val="none"/>
    </w:rPr>
  </w:style>
  <w:style w:type="character" w:customStyle="1" w:styleId="TrebuchetMS11pt">
    <w:name w:val="Колонтитул + Trebuchet MS;11 pt"/>
    <w:basedOn w:val="afffffb"/>
    <w:rsid w:val="009E326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3f">
    <w:name w:val="List Continue 3"/>
    <w:basedOn w:val="a1"/>
    <w:uiPriority w:val="99"/>
    <w:semiHidden/>
    <w:unhideWhenUsed/>
    <w:rsid w:val="00425520"/>
    <w:pPr>
      <w:spacing w:after="120"/>
      <w:ind w:left="849"/>
      <w:contextualSpacing/>
    </w:pPr>
  </w:style>
  <w:style w:type="paragraph" w:customStyle="1" w:styleId="1200">
    <w:name w:val="Стиль 12 пт По центру после: 0 пт междустрочный  одинарный"/>
    <w:basedOn w:val="a1"/>
    <w:qFormat/>
    <w:rsid w:val="00F827F1"/>
    <w:pPr>
      <w:spacing w:before="120" w:after="120" w:line="360" w:lineRule="auto"/>
      <w:jc w:val="both"/>
    </w:pPr>
    <w:rPr>
      <w:sz w:val="24"/>
      <w:szCs w:val="20"/>
    </w:rPr>
  </w:style>
  <w:style w:type="numbering" w:customStyle="1" w:styleId="93">
    <w:name w:val="Нет списка9"/>
    <w:next w:val="a4"/>
    <w:uiPriority w:val="99"/>
    <w:semiHidden/>
    <w:unhideWhenUsed/>
    <w:rsid w:val="001E7DF8"/>
  </w:style>
  <w:style w:type="character" w:customStyle="1" w:styleId="1ff0">
    <w:name w:val="Нижний колонтитул Знак1"/>
    <w:basedOn w:val="a2"/>
    <w:uiPriority w:val="99"/>
    <w:semiHidden/>
    <w:rsid w:val="001E7DF8"/>
    <w:rPr>
      <w:rFonts w:ascii="Times New Roman" w:eastAsia="Times New Roman" w:hAnsi="Times New Roman" w:cs="Times New Roman"/>
      <w:sz w:val="24"/>
      <w:lang w:eastAsia="ru-RU"/>
    </w:rPr>
  </w:style>
  <w:style w:type="character" w:customStyle="1" w:styleId="1ff1">
    <w:name w:val="Текст выноски Знак1"/>
    <w:basedOn w:val="a2"/>
    <w:uiPriority w:val="99"/>
    <w:semiHidden/>
    <w:rsid w:val="001E7DF8"/>
    <w:rPr>
      <w:rFonts w:ascii="Tahoma" w:eastAsia="Times New Roman" w:hAnsi="Tahoma" w:cs="Tahoma"/>
      <w:sz w:val="16"/>
      <w:szCs w:val="16"/>
      <w:lang w:eastAsia="ru-RU"/>
    </w:rPr>
  </w:style>
  <w:style w:type="character" w:customStyle="1" w:styleId="affc">
    <w:name w:val="Без интервала Знак"/>
    <w:aliases w:val="Таблицы Знак"/>
    <w:link w:val="affb"/>
    <w:uiPriority w:val="1"/>
    <w:locked/>
    <w:rsid w:val="001E7DF8"/>
    <w:rPr>
      <w:rFonts w:ascii="Times New Roman" w:eastAsia="Times New Roman" w:hAnsi="Times New Roman" w:cs="Times New Roman"/>
    </w:rPr>
  </w:style>
  <w:style w:type="paragraph" w:customStyle="1" w:styleId="WW-">
    <w:name w:val="WW-Заголовок"/>
    <w:basedOn w:val="a1"/>
    <w:next w:val="afffff6"/>
    <w:rsid w:val="001E7DF8"/>
    <w:pPr>
      <w:suppressAutoHyphens/>
      <w:spacing w:after="0" w:line="240" w:lineRule="auto"/>
      <w:jc w:val="center"/>
    </w:pPr>
    <w:rPr>
      <w:b/>
      <w:bCs/>
      <w:sz w:val="24"/>
      <w:szCs w:val="24"/>
      <w:lang w:eastAsia="ar-SA"/>
    </w:rPr>
  </w:style>
  <w:style w:type="paragraph" w:customStyle="1" w:styleId="Main">
    <w:name w:val="Main"/>
    <w:rsid w:val="001E7DF8"/>
    <w:pPr>
      <w:widowControl w:val="0"/>
      <w:suppressAutoHyphens/>
      <w:spacing w:after="0" w:line="360" w:lineRule="auto"/>
      <w:ind w:firstLine="709"/>
      <w:jc w:val="both"/>
    </w:pPr>
    <w:rPr>
      <w:rFonts w:ascii="Times New Roman" w:eastAsia="Arial" w:hAnsi="Times New Roman" w:cs="Tahoma"/>
      <w:sz w:val="24"/>
      <w:szCs w:val="16"/>
      <w:lang w:eastAsia="ar-SA"/>
    </w:rPr>
  </w:style>
  <w:style w:type="table" w:customStyle="1" w:styleId="190">
    <w:name w:val="Сетка таблицы19"/>
    <w:basedOn w:val="a3"/>
    <w:next w:val="af"/>
    <w:uiPriority w:val="59"/>
    <w:rsid w:val="001E7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a2"/>
    <w:uiPriority w:val="99"/>
    <w:locked/>
    <w:rsid w:val="001E7DF8"/>
    <w:rPr>
      <w:rFonts w:ascii="Arial Narrow" w:eastAsia="Arial Unicode MS" w:hAnsi="Arial Narrow" w:cs="Arial CYR"/>
      <w:bCs/>
      <w:iCs/>
      <w:color w:val="000000"/>
      <w:kern w:val="1"/>
      <w:sz w:val="20"/>
      <w:szCs w:val="20"/>
      <w:lang w:eastAsia="ru-RU"/>
    </w:rPr>
  </w:style>
  <w:style w:type="character" w:customStyle="1" w:styleId="FontStyle12">
    <w:name w:val="Font Style12"/>
    <w:basedOn w:val="a2"/>
    <w:uiPriority w:val="99"/>
    <w:rsid w:val="001E7DF8"/>
    <w:rPr>
      <w:rFonts w:cs="Times New Roman"/>
      <w:sz w:val="26"/>
      <w:szCs w:val="26"/>
    </w:rPr>
  </w:style>
  <w:style w:type="paragraph" w:customStyle="1" w:styleId="2f4">
    <w:name w:val="Абзац списка2"/>
    <w:basedOn w:val="a1"/>
    <w:rsid w:val="001E7DF8"/>
    <w:pPr>
      <w:spacing w:after="0" w:line="240" w:lineRule="auto"/>
      <w:ind w:left="720"/>
    </w:pPr>
    <w:rPr>
      <w:rFonts w:eastAsia="Calibri"/>
      <w:sz w:val="24"/>
      <w:szCs w:val="24"/>
      <w:lang w:eastAsia="ru-RU"/>
    </w:rPr>
  </w:style>
  <w:style w:type="paragraph" w:customStyle="1" w:styleId="afffffd">
    <w:name w:val="Штамп"/>
    <w:basedOn w:val="a1"/>
    <w:rsid w:val="001E7DF8"/>
    <w:pPr>
      <w:spacing w:after="0" w:line="240" w:lineRule="auto"/>
      <w:jc w:val="center"/>
    </w:pPr>
    <w:rPr>
      <w:rFonts w:ascii="ГОСТ тип А" w:hAnsi="ГОСТ тип А"/>
      <w:i/>
      <w:noProof/>
      <w:sz w:val="18"/>
      <w:szCs w:val="20"/>
      <w:lang w:eastAsia="ru-RU"/>
    </w:rPr>
  </w:style>
  <w:style w:type="paragraph" w:customStyle="1" w:styleId="afffffe">
    <w:name w:val="Чертежный"/>
    <w:rsid w:val="001E7DF8"/>
    <w:pPr>
      <w:spacing w:after="0" w:line="240" w:lineRule="auto"/>
      <w:jc w:val="both"/>
    </w:pPr>
    <w:rPr>
      <w:rFonts w:ascii="ISOCPEUR" w:eastAsia="Times New Roman" w:hAnsi="ISOCPEUR" w:cs="Times New Roman"/>
      <w:i/>
      <w:sz w:val="28"/>
      <w:szCs w:val="20"/>
      <w:lang w:val="uk-UA" w:eastAsia="ru-RU"/>
    </w:rPr>
  </w:style>
  <w:style w:type="paragraph" w:styleId="2f5">
    <w:name w:val="Body Text 2"/>
    <w:basedOn w:val="a1"/>
    <w:link w:val="2f6"/>
    <w:uiPriority w:val="99"/>
    <w:semiHidden/>
    <w:unhideWhenUsed/>
    <w:rsid w:val="001E7DF8"/>
    <w:pPr>
      <w:spacing w:after="120" w:line="480" w:lineRule="auto"/>
    </w:pPr>
    <w:rPr>
      <w:sz w:val="24"/>
      <w:lang w:eastAsia="ru-RU"/>
    </w:rPr>
  </w:style>
  <w:style w:type="character" w:customStyle="1" w:styleId="2f6">
    <w:name w:val="Основной текст 2 Знак"/>
    <w:basedOn w:val="a2"/>
    <w:link w:val="2f5"/>
    <w:uiPriority w:val="99"/>
    <w:semiHidden/>
    <w:rsid w:val="001E7DF8"/>
    <w:rPr>
      <w:rFonts w:ascii="Times New Roman" w:eastAsia="Times New Roman" w:hAnsi="Times New Roman" w:cs="Times New Roman"/>
      <w:sz w:val="24"/>
      <w:lang w:eastAsia="ru-RU"/>
    </w:rPr>
  </w:style>
  <w:style w:type="character" w:styleId="affffff">
    <w:name w:val="Emphasis"/>
    <w:basedOn w:val="a2"/>
    <w:qFormat/>
    <w:rsid w:val="001E7DF8"/>
    <w:rPr>
      <w:i/>
      <w:iCs/>
    </w:rPr>
  </w:style>
  <w:style w:type="character" w:customStyle="1" w:styleId="affffff0">
    <w:name w:val="Гипертекстовая ссылка"/>
    <w:basedOn w:val="a2"/>
    <w:uiPriority w:val="99"/>
    <w:rsid w:val="001E7DF8"/>
    <w:rPr>
      <w:color w:val="106BBE"/>
    </w:rPr>
  </w:style>
  <w:style w:type="character" w:customStyle="1" w:styleId="FontStyle158">
    <w:name w:val="Font Style158"/>
    <w:rsid w:val="001E7DF8"/>
    <w:rPr>
      <w:rFonts w:eastAsia="Times New Roman"/>
      <w:color w:val="auto"/>
      <w:sz w:val="26"/>
      <w:lang w:val="ru-RU"/>
    </w:rPr>
  </w:style>
  <w:style w:type="paragraph" w:customStyle="1" w:styleId="Style59">
    <w:name w:val="Style59"/>
    <w:basedOn w:val="a1"/>
    <w:rsid w:val="001E7DF8"/>
    <w:pPr>
      <w:widowControl w:val="0"/>
      <w:suppressAutoHyphens/>
      <w:autoSpaceDE w:val="0"/>
      <w:spacing w:after="0" w:line="240" w:lineRule="auto"/>
      <w:textAlignment w:val="baseline"/>
    </w:pPr>
    <w:rPr>
      <w:rFonts w:eastAsia="Arial Unicode MS"/>
      <w:kern w:val="1"/>
      <w:sz w:val="24"/>
      <w:szCs w:val="24"/>
      <w:lang w:eastAsia="hi-IN" w:bidi="hi-IN"/>
    </w:rPr>
  </w:style>
  <w:style w:type="character" w:customStyle="1" w:styleId="FontStyle163">
    <w:name w:val="Font Style163"/>
    <w:rsid w:val="001E7DF8"/>
    <w:rPr>
      <w:rFonts w:ascii="Times New Roman" w:hAnsi="Times New Roman"/>
      <w:sz w:val="18"/>
      <w:lang w:val="ru-RU"/>
    </w:rPr>
  </w:style>
  <w:style w:type="character" w:customStyle="1" w:styleId="FontStyle162">
    <w:name w:val="Font Style162"/>
    <w:rsid w:val="001E7DF8"/>
    <w:rPr>
      <w:rFonts w:ascii="Times New Roman" w:hAnsi="Times New Roman"/>
      <w:b/>
      <w:sz w:val="18"/>
      <w:lang w:val="ru-RU"/>
    </w:rPr>
  </w:style>
  <w:style w:type="paragraph" w:customStyle="1" w:styleId="Style28">
    <w:name w:val="Style28"/>
    <w:basedOn w:val="a1"/>
    <w:rsid w:val="001E7DF8"/>
    <w:pPr>
      <w:widowControl w:val="0"/>
      <w:suppressAutoHyphens/>
      <w:autoSpaceDE w:val="0"/>
      <w:spacing w:after="0" w:line="240" w:lineRule="auto"/>
      <w:textAlignment w:val="baseline"/>
    </w:pPr>
    <w:rPr>
      <w:rFonts w:eastAsia="Arial Unicode MS"/>
      <w:kern w:val="1"/>
      <w:sz w:val="24"/>
      <w:szCs w:val="24"/>
      <w:lang w:eastAsia="hi-IN" w:bidi="hi-IN"/>
    </w:rPr>
  </w:style>
  <w:style w:type="paragraph" w:customStyle="1" w:styleId="Style17">
    <w:name w:val="Style17"/>
    <w:basedOn w:val="a1"/>
    <w:rsid w:val="001E7DF8"/>
    <w:pPr>
      <w:widowControl w:val="0"/>
      <w:suppressAutoHyphens/>
      <w:autoSpaceDE w:val="0"/>
      <w:spacing w:after="0" w:line="240" w:lineRule="auto"/>
      <w:textAlignment w:val="baseline"/>
    </w:pPr>
    <w:rPr>
      <w:rFonts w:eastAsia="Arial Unicode MS"/>
      <w:kern w:val="1"/>
      <w:sz w:val="24"/>
      <w:szCs w:val="24"/>
      <w:lang w:eastAsia="hi-IN" w:bidi="hi-IN"/>
    </w:rPr>
  </w:style>
  <w:style w:type="paragraph" w:customStyle="1" w:styleId="Style8">
    <w:name w:val="Style8"/>
    <w:basedOn w:val="a1"/>
    <w:rsid w:val="001E7DF8"/>
    <w:pPr>
      <w:widowControl w:val="0"/>
      <w:suppressAutoHyphens/>
      <w:autoSpaceDE w:val="0"/>
      <w:spacing w:after="0" w:line="240" w:lineRule="auto"/>
      <w:textAlignment w:val="baseline"/>
    </w:pPr>
    <w:rPr>
      <w:rFonts w:eastAsia="Arial Unicode MS"/>
      <w:kern w:val="1"/>
      <w:sz w:val="24"/>
      <w:szCs w:val="24"/>
      <w:lang w:eastAsia="hi-IN" w:bidi="hi-IN"/>
    </w:rPr>
  </w:style>
  <w:style w:type="paragraph" w:customStyle="1" w:styleId="Style15">
    <w:name w:val="Style15"/>
    <w:basedOn w:val="a1"/>
    <w:rsid w:val="001E7DF8"/>
    <w:pPr>
      <w:widowControl w:val="0"/>
      <w:suppressAutoHyphens/>
      <w:autoSpaceDE w:val="0"/>
      <w:spacing w:after="0" w:line="240" w:lineRule="auto"/>
      <w:textAlignment w:val="baseline"/>
    </w:pPr>
    <w:rPr>
      <w:rFonts w:eastAsia="Arial Unicode MS"/>
      <w:kern w:val="1"/>
      <w:sz w:val="24"/>
      <w:szCs w:val="24"/>
      <w:lang w:eastAsia="hi-IN" w:bidi="hi-IN"/>
    </w:rPr>
  </w:style>
  <w:style w:type="character" w:customStyle="1" w:styleId="FontStyle79">
    <w:name w:val="Font Style79"/>
    <w:basedOn w:val="a2"/>
    <w:rsid w:val="001E7DF8"/>
    <w:rPr>
      <w:rFonts w:ascii="Times New Roman" w:hAnsi="Times New Roman" w:cs="Times New Roman"/>
      <w:sz w:val="22"/>
      <w:szCs w:val="22"/>
    </w:rPr>
  </w:style>
  <w:style w:type="character" w:customStyle="1" w:styleId="FontStyle83">
    <w:name w:val="Font Style83"/>
    <w:basedOn w:val="a2"/>
    <w:rsid w:val="001E7DF8"/>
    <w:rPr>
      <w:rFonts w:ascii="Times New Roman" w:hAnsi="Times New Roman" w:cs="Times New Roman"/>
      <w:sz w:val="22"/>
      <w:szCs w:val="22"/>
    </w:rPr>
  </w:style>
  <w:style w:type="character" w:customStyle="1" w:styleId="BalloonTextChar">
    <w:name w:val="Balloon Text Char"/>
    <w:uiPriority w:val="99"/>
    <w:semiHidden/>
    <w:locked/>
    <w:rsid w:val="001E7DF8"/>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5834760">
      <w:bodyDiv w:val="1"/>
      <w:marLeft w:val="0"/>
      <w:marRight w:val="0"/>
      <w:marTop w:val="0"/>
      <w:marBottom w:val="0"/>
      <w:divBdr>
        <w:top w:val="none" w:sz="0" w:space="0" w:color="auto"/>
        <w:left w:val="none" w:sz="0" w:space="0" w:color="auto"/>
        <w:bottom w:val="none" w:sz="0" w:space="0" w:color="auto"/>
        <w:right w:val="none" w:sz="0" w:space="0" w:color="auto"/>
      </w:divBdr>
    </w:div>
    <w:div w:id="5910762">
      <w:bodyDiv w:val="1"/>
      <w:marLeft w:val="0"/>
      <w:marRight w:val="0"/>
      <w:marTop w:val="0"/>
      <w:marBottom w:val="0"/>
      <w:divBdr>
        <w:top w:val="none" w:sz="0" w:space="0" w:color="auto"/>
        <w:left w:val="none" w:sz="0" w:space="0" w:color="auto"/>
        <w:bottom w:val="none" w:sz="0" w:space="0" w:color="auto"/>
        <w:right w:val="none" w:sz="0" w:space="0" w:color="auto"/>
      </w:divBdr>
    </w:div>
    <w:div w:id="12460044">
      <w:bodyDiv w:val="1"/>
      <w:marLeft w:val="0"/>
      <w:marRight w:val="0"/>
      <w:marTop w:val="0"/>
      <w:marBottom w:val="0"/>
      <w:divBdr>
        <w:top w:val="none" w:sz="0" w:space="0" w:color="auto"/>
        <w:left w:val="none" w:sz="0" w:space="0" w:color="auto"/>
        <w:bottom w:val="none" w:sz="0" w:space="0" w:color="auto"/>
        <w:right w:val="none" w:sz="0" w:space="0" w:color="auto"/>
      </w:divBdr>
    </w:div>
    <w:div w:id="15078446">
      <w:bodyDiv w:val="1"/>
      <w:marLeft w:val="0"/>
      <w:marRight w:val="0"/>
      <w:marTop w:val="0"/>
      <w:marBottom w:val="0"/>
      <w:divBdr>
        <w:top w:val="none" w:sz="0" w:space="0" w:color="auto"/>
        <w:left w:val="none" w:sz="0" w:space="0" w:color="auto"/>
        <w:bottom w:val="none" w:sz="0" w:space="0" w:color="auto"/>
        <w:right w:val="none" w:sz="0" w:space="0" w:color="auto"/>
      </w:divBdr>
    </w:div>
    <w:div w:id="17317291">
      <w:marLeft w:val="0"/>
      <w:marRight w:val="0"/>
      <w:marTop w:val="0"/>
      <w:marBottom w:val="0"/>
      <w:divBdr>
        <w:top w:val="none" w:sz="0" w:space="0" w:color="auto"/>
        <w:left w:val="none" w:sz="0" w:space="0" w:color="auto"/>
        <w:bottom w:val="none" w:sz="0" w:space="0" w:color="auto"/>
        <w:right w:val="none" w:sz="0" w:space="0" w:color="auto"/>
      </w:divBdr>
      <w:divsChild>
        <w:div w:id="1444229747">
          <w:marLeft w:val="0"/>
          <w:marRight w:val="0"/>
          <w:marTop w:val="0"/>
          <w:marBottom w:val="0"/>
          <w:divBdr>
            <w:top w:val="none" w:sz="0" w:space="0" w:color="auto"/>
            <w:left w:val="none" w:sz="0" w:space="0" w:color="auto"/>
            <w:bottom w:val="none" w:sz="0" w:space="0" w:color="auto"/>
            <w:right w:val="none" w:sz="0" w:space="0" w:color="auto"/>
          </w:divBdr>
          <w:divsChild>
            <w:div w:id="361398150">
              <w:marLeft w:val="0"/>
              <w:marRight w:val="0"/>
              <w:marTop w:val="0"/>
              <w:marBottom w:val="0"/>
              <w:divBdr>
                <w:top w:val="none" w:sz="0" w:space="0" w:color="auto"/>
                <w:left w:val="none" w:sz="0" w:space="0" w:color="auto"/>
                <w:bottom w:val="none" w:sz="0" w:space="0" w:color="auto"/>
                <w:right w:val="none" w:sz="0" w:space="0" w:color="auto"/>
              </w:divBdr>
              <w:divsChild>
                <w:div w:id="1637954350">
                  <w:marLeft w:val="0"/>
                  <w:marRight w:val="0"/>
                  <w:marTop w:val="0"/>
                  <w:marBottom w:val="0"/>
                  <w:divBdr>
                    <w:top w:val="none" w:sz="0" w:space="0" w:color="auto"/>
                    <w:left w:val="none" w:sz="0" w:space="0" w:color="auto"/>
                    <w:bottom w:val="none" w:sz="0" w:space="0" w:color="auto"/>
                    <w:right w:val="none" w:sz="0" w:space="0" w:color="auto"/>
                  </w:divBdr>
                  <w:divsChild>
                    <w:div w:id="1727490732">
                      <w:marLeft w:val="0"/>
                      <w:marRight w:val="0"/>
                      <w:marTop w:val="0"/>
                      <w:marBottom w:val="0"/>
                      <w:divBdr>
                        <w:top w:val="none" w:sz="0" w:space="0" w:color="auto"/>
                        <w:left w:val="none" w:sz="0" w:space="0" w:color="auto"/>
                        <w:bottom w:val="none" w:sz="0" w:space="0" w:color="auto"/>
                        <w:right w:val="none" w:sz="0" w:space="0" w:color="auto"/>
                      </w:divBdr>
                      <w:divsChild>
                        <w:div w:id="1698000056">
                          <w:marLeft w:val="0"/>
                          <w:marRight w:val="0"/>
                          <w:marTop w:val="0"/>
                          <w:marBottom w:val="0"/>
                          <w:divBdr>
                            <w:top w:val="none" w:sz="0" w:space="0" w:color="auto"/>
                            <w:left w:val="none" w:sz="0" w:space="0" w:color="auto"/>
                            <w:bottom w:val="none" w:sz="0" w:space="0" w:color="auto"/>
                            <w:right w:val="none" w:sz="0" w:space="0" w:color="auto"/>
                          </w:divBdr>
                          <w:divsChild>
                            <w:div w:id="14703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6560">
      <w:bodyDiv w:val="1"/>
      <w:marLeft w:val="0"/>
      <w:marRight w:val="0"/>
      <w:marTop w:val="0"/>
      <w:marBottom w:val="0"/>
      <w:divBdr>
        <w:top w:val="none" w:sz="0" w:space="0" w:color="auto"/>
        <w:left w:val="none" w:sz="0" w:space="0" w:color="auto"/>
        <w:bottom w:val="none" w:sz="0" w:space="0" w:color="auto"/>
        <w:right w:val="none" w:sz="0" w:space="0" w:color="auto"/>
      </w:divBdr>
    </w:div>
    <w:div w:id="23290309">
      <w:bodyDiv w:val="1"/>
      <w:marLeft w:val="0"/>
      <w:marRight w:val="0"/>
      <w:marTop w:val="0"/>
      <w:marBottom w:val="0"/>
      <w:divBdr>
        <w:top w:val="none" w:sz="0" w:space="0" w:color="auto"/>
        <w:left w:val="none" w:sz="0" w:space="0" w:color="auto"/>
        <w:bottom w:val="none" w:sz="0" w:space="0" w:color="auto"/>
        <w:right w:val="none" w:sz="0" w:space="0" w:color="auto"/>
      </w:divBdr>
    </w:div>
    <w:div w:id="25840279">
      <w:bodyDiv w:val="1"/>
      <w:marLeft w:val="0"/>
      <w:marRight w:val="0"/>
      <w:marTop w:val="0"/>
      <w:marBottom w:val="0"/>
      <w:divBdr>
        <w:top w:val="none" w:sz="0" w:space="0" w:color="auto"/>
        <w:left w:val="none" w:sz="0" w:space="0" w:color="auto"/>
        <w:bottom w:val="none" w:sz="0" w:space="0" w:color="auto"/>
        <w:right w:val="none" w:sz="0" w:space="0" w:color="auto"/>
      </w:divBdr>
    </w:div>
    <w:div w:id="30420119">
      <w:bodyDiv w:val="1"/>
      <w:marLeft w:val="0"/>
      <w:marRight w:val="0"/>
      <w:marTop w:val="0"/>
      <w:marBottom w:val="0"/>
      <w:divBdr>
        <w:top w:val="none" w:sz="0" w:space="0" w:color="auto"/>
        <w:left w:val="none" w:sz="0" w:space="0" w:color="auto"/>
        <w:bottom w:val="none" w:sz="0" w:space="0" w:color="auto"/>
        <w:right w:val="none" w:sz="0" w:space="0" w:color="auto"/>
      </w:divBdr>
    </w:div>
    <w:div w:id="31393148">
      <w:bodyDiv w:val="1"/>
      <w:marLeft w:val="0"/>
      <w:marRight w:val="0"/>
      <w:marTop w:val="0"/>
      <w:marBottom w:val="0"/>
      <w:divBdr>
        <w:top w:val="none" w:sz="0" w:space="0" w:color="auto"/>
        <w:left w:val="none" w:sz="0" w:space="0" w:color="auto"/>
        <w:bottom w:val="none" w:sz="0" w:space="0" w:color="auto"/>
        <w:right w:val="none" w:sz="0" w:space="0" w:color="auto"/>
      </w:divBdr>
    </w:div>
    <w:div w:id="33821276">
      <w:bodyDiv w:val="1"/>
      <w:marLeft w:val="0"/>
      <w:marRight w:val="0"/>
      <w:marTop w:val="0"/>
      <w:marBottom w:val="0"/>
      <w:divBdr>
        <w:top w:val="none" w:sz="0" w:space="0" w:color="auto"/>
        <w:left w:val="none" w:sz="0" w:space="0" w:color="auto"/>
        <w:bottom w:val="none" w:sz="0" w:space="0" w:color="auto"/>
        <w:right w:val="none" w:sz="0" w:space="0" w:color="auto"/>
      </w:divBdr>
    </w:div>
    <w:div w:id="36783384">
      <w:bodyDiv w:val="1"/>
      <w:marLeft w:val="0"/>
      <w:marRight w:val="0"/>
      <w:marTop w:val="0"/>
      <w:marBottom w:val="0"/>
      <w:divBdr>
        <w:top w:val="none" w:sz="0" w:space="0" w:color="auto"/>
        <w:left w:val="none" w:sz="0" w:space="0" w:color="auto"/>
        <w:bottom w:val="none" w:sz="0" w:space="0" w:color="auto"/>
        <w:right w:val="none" w:sz="0" w:space="0" w:color="auto"/>
      </w:divBdr>
    </w:div>
    <w:div w:id="39867912">
      <w:bodyDiv w:val="1"/>
      <w:marLeft w:val="0"/>
      <w:marRight w:val="0"/>
      <w:marTop w:val="0"/>
      <w:marBottom w:val="0"/>
      <w:divBdr>
        <w:top w:val="none" w:sz="0" w:space="0" w:color="auto"/>
        <w:left w:val="none" w:sz="0" w:space="0" w:color="auto"/>
        <w:bottom w:val="none" w:sz="0" w:space="0" w:color="auto"/>
        <w:right w:val="none" w:sz="0" w:space="0" w:color="auto"/>
      </w:divBdr>
    </w:div>
    <w:div w:id="41484939">
      <w:bodyDiv w:val="1"/>
      <w:marLeft w:val="0"/>
      <w:marRight w:val="0"/>
      <w:marTop w:val="0"/>
      <w:marBottom w:val="0"/>
      <w:divBdr>
        <w:top w:val="none" w:sz="0" w:space="0" w:color="auto"/>
        <w:left w:val="none" w:sz="0" w:space="0" w:color="auto"/>
        <w:bottom w:val="none" w:sz="0" w:space="0" w:color="auto"/>
        <w:right w:val="none" w:sz="0" w:space="0" w:color="auto"/>
      </w:divBdr>
    </w:div>
    <w:div w:id="42142132">
      <w:bodyDiv w:val="1"/>
      <w:marLeft w:val="0"/>
      <w:marRight w:val="0"/>
      <w:marTop w:val="0"/>
      <w:marBottom w:val="0"/>
      <w:divBdr>
        <w:top w:val="none" w:sz="0" w:space="0" w:color="auto"/>
        <w:left w:val="none" w:sz="0" w:space="0" w:color="auto"/>
        <w:bottom w:val="none" w:sz="0" w:space="0" w:color="auto"/>
        <w:right w:val="none" w:sz="0" w:space="0" w:color="auto"/>
      </w:divBdr>
    </w:div>
    <w:div w:id="45566536">
      <w:bodyDiv w:val="1"/>
      <w:marLeft w:val="0"/>
      <w:marRight w:val="0"/>
      <w:marTop w:val="0"/>
      <w:marBottom w:val="0"/>
      <w:divBdr>
        <w:top w:val="none" w:sz="0" w:space="0" w:color="auto"/>
        <w:left w:val="none" w:sz="0" w:space="0" w:color="auto"/>
        <w:bottom w:val="none" w:sz="0" w:space="0" w:color="auto"/>
        <w:right w:val="none" w:sz="0" w:space="0" w:color="auto"/>
      </w:divBdr>
    </w:div>
    <w:div w:id="45763952">
      <w:bodyDiv w:val="1"/>
      <w:marLeft w:val="0"/>
      <w:marRight w:val="0"/>
      <w:marTop w:val="0"/>
      <w:marBottom w:val="0"/>
      <w:divBdr>
        <w:top w:val="none" w:sz="0" w:space="0" w:color="auto"/>
        <w:left w:val="none" w:sz="0" w:space="0" w:color="auto"/>
        <w:bottom w:val="none" w:sz="0" w:space="0" w:color="auto"/>
        <w:right w:val="none" w:sz="0" w:space="0" w:color="auto"/>
      </w:divBdr>
    </w:div>
    <w:div w:id="46495690">
      <w:bodyDiv w:val="1"/>
      <w:marLeft w:val="0"/>
      <w:marRight w:val="0"/>
      <w:marTop w:val="0"/>
      <w:marBottom w:val="0"/>
      <w:divBdr>
        <w:top w:val="none" w:sz="0" w:space="0" w:color="auto"/>
        <w:left w:val="none" w:sz="0" w:space="0" w:color="auto"/>
        <w:bottom w:val="none" w:sz="0" w:space="0" w:color="auto"/>
        <w:right w:val="none" w:sz="0" w:space="0" w:color="auto"/>
      </w:divBdr>
    </w:div>
    <w:div w:id="48189403">
      <w:marLeft w:val="0"/>
      <w:marRight w:val="0"/>
      <w:marTop w:val="0"/>
      <w:marBottom w:val="0"/>
      <w:divBdr>
        <w:top w:val="none" w:sz="0" w:space="0" w:color="auto"/>
        <w:left w:val="none" w:sz="0" w:space="0" w:color="auto"/>
        <w:bottom w:val="none" w:sz="0" w:space="0" w:color="auto"/>
        <w:right w:val="none" w:sz="0" w:space="0" w:color="auto"/>
      </w:divBdr>
      <w:divsChild>
        <w:div w:id="120729880">
          <w:marLeft w:val="0"/>
          <w:marRight w:val="0"/>
          <w:marTop w:val="0"/>
          <w:marBottom w:val="0"/>
          <w:divBdr>
            <w:top w:val="none" w:sz="0" w:space="0" w:color="auto"/>
            <w:left w:val="none" w:sz="0" w:space="0" w:color="auto"/>
            <w:bottom w:val="none" w:sz="0" w:space="0" w:color="auto"/>
            <w:right w:val="none" w:sz="0" w:space="0" w:color="auto"/>
          </w:divBdr>
        </w:div>
      </w:divsChild>
    </w:div>
    <w:div w:id="49573661">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1512039">
      <w:bodyDiv w:val="1"/>
      <w:marLeft w:val="0"/>
      <w:marRight w:val="0"/>
      <w:marTop w:val="0"/>
      <w:marBottom w:val="0"/>
      <w:divBdr>
        <w:top w:val="none" w:sz="0" w:space="0" w:color="auto"/>
        <w:left w:val="none" w:sz="0" w:space="0" w:color="auto"/>
        <w:bottom w:val="none" w:sz="0" w:space="0" w:color="auto"/>
        <w:right w:val="none" w:sz="0" w:space="0" w:color="auto"/>
      </w:divBdr>
    </w:div>
    <w:div w:id="60182638">
      <w:bodyDiv w:val="1"/>
      <w:marLeft w:val="0"/>
      <w:marRight w:val="0"/>
      <w:marTop w:val="0"/>
      <w:marBottom w:val="0"/>
      <w:divBdr>
        <w:top w:val="none" w:sz="0" w:space="0" w:color="auto"/>
        <w:left w:val="none" w:sz="0" w:space="0" w:color="auto"/>
        <w:bottom w:val="none" w:sz="0" w:space="0" w:color="auto"/>
        <w:right w:val="none" w:sz="0" w:space="0" w:color="auto"/>
      </w:divBdr>
    </w:div>
    <w:div w:id="60638506">
      <w:bodyDiv w:val="1"/>
      <w:marLeft w:val="0"/>
      <w:marRight w:val="0"/>
      <w:marTop w:val="0"/>
      <w:marBottom w:val="0"/>
      <w:divBdr>
        <w:top w:val="none" w:sz="0" w:space="0" w:color="auto"/>
        <w:left w:val="none" w:sz="0" w:space="0" w:color="auto"/>
        <w:bottom w:val="none" w:sz="0" w:space="0" w:color="auto"/>
        <w:right w:val="none" w:sz="0" w:space="0" w:color="auto"/>
      </w:divBdr>
    </w:div>
    <w:div w:id="60712987">
      <w:bodyDiv w:val="1"/>
      <w:marLeft w:val="0"/>
      <w:marRight w:val="0"/>
      <w:marTop w:val="0"/>
      <w:marBottom w:val="0"/>
      <w:divBdr>
        <w:top w:val="none" w:sz="0" w:space="0" w:color="auto"/>
        <w:left w:val="none" w:sz="0" w:space="0" w:color="auto"/>
        <w:bottom w:val="none" w:sz="0" w:space="0" w:color="auto"/>
        <w:right w:val="none" w:sz="0" w:space="0" w:color="auto"/>
      </w:divBdr>
    </w:div>
    <w:div w:id="61569185">
      <w:bodyDiv w:val="1"/>
      <w:marLeft w:val="0"/>
      <w:marRight w:val="0"/>
      <w:marTop w:val="0"/>
      <w:marBottom w:val="0"/>
      <w:divBdr>
        <w:top w:val="none" w:sz="0" w:space="0" w:color="auto"/>
        <w:left w:val="none" w:sz="0" w:space="0" w:color="auto"/>
        <w:bottom w:val="none" w:sz="0" w:space="0" w:color="auto"/>
        <w:right w:val="none" w:sz="0" w:space="0" w:color="auto"/>
      </w:divBdr>
    </w:div>
    <w:div w:id="63576739">
      <w:bodyDiv w:val="1"/>
      <w:marLeft w:val="0"/>
      <w:marRight w:val="0"/>
      <w:marTop w:val="0"/>
      <w:marBottom w:val="0"/>
      <w:divBdr>
        <w:top w:val="none" w:sz="0" w:space="0" w:color="auto"/>
        <w:left w:val="none" w:sz="0" w:space="0" w:color="auto"/>
        <w:bottom w:val="none" w:sz="0" w:space="0" w:color="auto"/>
        <w:right w:val="none" w:sz="0" w:space="0" w:color="auto"/>
      </w:divBdr>
    </w:div>
    <w:div w:id="63840711">
      <w:bodyDiv w:val="1"/>
      <w:marLeft w:val="0"/>
      <w:marRight w:val="0"/>
      <w:marTop w:val="0"/>
      <w:marBottom w:val="0"/>
      <w:divBdr>
        <w:top w:val="none" w:sz="0" w:space="0" w:color="auto"/>
        <w:left w:val="none" w:sz="0" w:space="0" w:color="auto"/>
        <w:bottom w:val="none" w:sz="0" w:space="0" w:color="auto"/>
        <w:right w:val="none" w:sz="0" w:space="0" w:color="auto"/>
      </w:divBdr>
    </w:div>
    <w:div w:id="64959746">
      <w:bodyDiv w:val="1"/>
      <w:marLeft w:val="0"/>
      <w:marRight w:val="0"/>
      <w:marTop w:val="0"/>
      <w:marBottom w:val="0"/>
      <w:divBdr>
        <w:top w:val="none" w:sz="0" w:space="0" w:color="auto"/>
        <w:left w:val="none" w:sz="0" w:space="0" w:color="auto"/>
        <w:bottom w:val="none" w:sz="0" w:space="0" w:color="auto"/>
        <w:right w:val="none" w:sz="0" w:space="0" w:color="auto"/>
      </w:divBdr>
    </w:div>
    <w:div w:id="65495494">
      <w:bodyDiv w:val="1"/>
      <w:marLeft w:val="0"/>
      <w:marRight w:val="0"/>
      <w:marTop w:val="0"/>
      <w:marBottom w:val="0"/>
      <w:divBdr>
        <w:top w:val="none" w:sz="0" w:space="0" w:color="auto"/>
        <w:left w:val="none" w:sz="0" w:space="0" w:color="auto"/>
        <w:bottom w:val="none" w:sz="0" w:space="0" w:color="auto"/>
        <w:right w:val="none" w:sz="0" w:space="0" w:color="auto"/>
      </w:divBdr>
    </w:div>
    <w:div w:id="68961395">
      <w:bodyDiv w:val="1"/>
      <w:marLeft w:val="0"/>
      <w:marRight w:val="0"/>
      <w:marTop w:val="0"/>
      <w:marBottom w:val="0"/>
      <w:divBdr>
        <w:top w:val="none" w:sz="0" w:space="0" w:color="auto"/>
        <w:left w:val="none" w:sz="0" w:space="0" w:color="auto"/>
        <w:bottom w:val="none" w:sz="0" w:space="0" w:color="auto"/>
        <w:right w:val="none" w:sz="0" w:space="0" w:color="auto"/>
      </w:divBdr>
    </w:div>
    <w:div w:id="80101056">
      <w:bodyDiv w:val="1"/>
      <w:marLeft w:val="0"/>
      <w:marRight w:val="0"/>
      <w:marTop w:val="0"/>
      <w:marBottom w:val="0"/>
      <w:divBdr>
        <w:top w:val="none" w:sz="0" w:space="0" w:color="auto"/>
        <w:left w:val="none" w:sz="0" w:space="0" w:color="auto"/>
        <w:bottom w:val="none" w:sz="0" w:space="0" w:color="auto"/>
        <w:right w:val="none" w:sz="0" w:space="0" w:color="auto"/>
      </w:divBdr>
    </w:div>
    <w:div w:id="81150674">
      <w:bodyDiv w:val="1"/>
      <w:marLeft w:val="0"/>
      <w:marRight w:val="0"/>
      <w:marTop w:val="0"/>
      <w:marBottom w:val="0"/>
      <w:divBdr>
        <w:top w:val="none" w:sz="0" w:space="0" w:color="auto"/>
        <w:left w:val="none" w:sz="0" w:space="0" w:color="auto"/>
        <w:bottom w:val="none" w:sz="0" w:space="0" w:color="auto"/>
        <w:right w:val="none" w:sz="0" w:space="0" w:color="auto"/>
      </w:divBdr>
    </w:div>
    <w:div w:id="89013330">
      <w:bodyDiv w:val="1"/>
      <w:marLeft w:val="0"/>
      <w:marRight w:val="0"/>
      <w:marTop w:val="0"/>
      <w:marBottom w:val="0"/>
      <w:divBdr>
        <w:top w:val="none" w:sz="0" w:space="0" w:color="auto"/>
        <w:left w:val="none" w:sz="0" w:space="0" w:color="auto"/>
        <w:bottom w:val="none" w:sz="0" w:space="0" w:color="auto"/>
        <w:right w:val="none" w:sz="0" w:space="0" w:color="auto"/>
      </w:divBdr>
    </w:div>
    <w:div w:id="91555795">
      <w:bodyDiv w:val="1"/>
      <w:marLeft w:val="0"/>
      <w:marRight w:val="0"/>
      <w:marTop w:val="0"/>
      <w:marBottom w:val="0"/>
      <w:divBdr>
        <w:top w:val="none" w:sz="0" w:space="0" w:color="auto"/>
        <w:left w:val="none" w:sz="0" w:space="0" w:color="auto"/>
        <w:bottom w:val="none" w:sz="0" w:space="0" w:color="auto"/>
        <w:right w:val="none" w:sz="0" w:space="0" w:color="auto"/>
      </w:divBdr>
    </w:div>
    <w:div w:id="93214964">
      <w:bodyDiv w:val="1"/>
      <w:marLeft w:val="0"/>
      <w:marRight w:val="0"/>
      <w:marTop w:val="0"/>
      <w:marBottom w:val="0"/>
      <w:divBdr>
        <w:top w:val="none" w:sz="0" w:space="0" w:color="auto"/>
        <w:left w:val="none" w:sz="0" w:space="0" w:color="auto"/>
        <w:bottom w:val="none" w:sz="0" w:space="0" w:color="auto"/>
        <w:right w:val="none" w:sz="0" w:space="0" w:color="auto"/>
      </w:divBdr>
    </w:div>
    <w:div w:id="98450944">
      <w:bodyDiv w:val="1"/>
      <w:marLeft w:val="0"/>
      <w:marRight w:val="0"/>
      <w:marTop w:val="0"/>
      <w:marBottom w:val="0"/>
      <w:divBdr>
        <w:top w:val="none" w:sz="0" w:space="0" w:color="auto"/>
        <w:left w:val="none" w:sz="0" w:space="0" w:color="auto"/>
        <w:bottom w:val="none" w:sz="0" w:space="0" w:color="auto"/>
        <w:right w:val="none" w:sz="0" w:space="0" w:color="auto"/>
      </w:divBdr>
    </w:div>
    <w:div w:id="9956902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01658101">
      <w:bodyDiv w:val="1"/>
      <w:marLeft w:val="0"/>
      <w:marRight w:val="0"/>
      <w:marTop w:val="0"/>
      <w:marBottom w:val="0"/>
      <w:divBdr>
        <w:top w:val="none" w:sz="0" w:space="0" w:color="auto"/>
        <w:left w:val="none" w:sz="0" w:space="0" w:color="auto"/>
        <w:bottom w:val="none" w:sz="0" w:space="0" w:color="auto"/>
        <w:right w:val="none" w:sz="0" w:space="0" w:color="auto"/>
      </w:divBdr>
    </w:div>
    <w:div w:id="101922633">
      <w:bodyDiv w:val="1"/>
      <w:marLeft w:val="0"/>
      <w:marRight w:val="0"/>
      <w:marTop w:val="0"/>
      <w:marBottom w:val="0"/>
      <w:divBdr>
        <w:top w:val="none" w:sz="0" w:space="0" w:color="auto"/>
        <w:left w:val="none" w:sz="0" w:space="0" w:color="auto"/>
        <w:bottom w:val="none" w:sz="0" w:space="0" w:color="auto"/>
        <w:right w:val="none" w:sz="0" w:space="0" w:color="auto"/>
      </w:divBdr>
    </w:div>
    <w:div w:id="105006427">
      <w:bodyDiv w:val="1"/>
      <w:marLeft w:val="0"/>
      <w:marRight w:val="0"/>
      <w:marTop w:val="0"/>
      <w:marBottom w:val="0"/>
      <w:divBdr>
        <w:top w:val="none" w:sz="0" w:space="0" w:color="auto"/>
        <w:left w:val="none" w:sz="0" w:space="0" w:color="auto"/>
        <w:bottom w:val="none" w:sz="0" w:space="0" w:color="auto"/>
        <w:right w:val="none" w:sz="0" w:space="0" w:color="auto"/>
      </w:divBdr>
    </w:div>
    <w:div w:id="106239332">
      <w:bodyDiv w:val="1"/>
      <w:marLeft w:val="0"/>
      <w:marRight w:val="0"/>
      <w:marTop w:val="0"/>
      <w:marBottom w:val="0"/>
      <w:divBdr>
        <w:top w:val="none" w:sz="0" w:space="0" w:color="auto"/>
        <w:left w:val="none" w:sz="0" w:space="0" w:color="auto"/>
        <w:bottom w:val="none" w:sz="0" w:space="0" w:color="auto"/>
        <w:right w:val="none" w:sz="0" w:space="0" w:color="auto"/>
      </w:divBdr>
    </w:div>
    <w:div w:id="109517247">
      <w:bodyDiv w:val="1"/>
      <w:marLeft w:val="0"/>
      <w:marRight w:val="0"/>
      <w:marTop w:val="0"/>
      <w:marBottom w:val="0"/>
      <w:divBdr>
        <w:top w:val="none" w:sz="0" w:space="0" w:color="auto"/>
        <w:left w:val="none" w:sz="0" w:space="0" w:color="auto"/>
        <w:bottom w:val="none" w:sz="0" w:space="0" w:color="auto"/>
        <w:right w:val="none" w:sz="0" w:space="0" w:color="auto"/>
      </w:divBdr>
    </w:div>
    <w:div w:id="111676668">
      <w:bodyDiv w:val="1"/>
      <w:marLeft w:val="0"/>
      <w:marRight w:val="0"/>
      <w:marTop w:val="0"/>
      <w:marBottom w:val="0"/>
      <w:divBdr>
        <w:top w:val="none" w:sz="0" w:space="0" w:color="auto"/>
        <w:left w:val="none" w:sz="0" w:space="0" w:color="auto"/>
        <w:bottom w:val="none" w:sz="0" w:space="0" w:color="auto"/>
        <w:right w:val="none" w:sz="0" w:space="0" w:color="auto"/>
      </w:divBdr>
    </w:div>
    <w:div w:id="114104868">
      <w:bodyDiv w:val="1"/>
      <w:marLeft w:val="0"/>
      <w:marRight w:val="0"/>
      <w:marTop w:val="0"/>
      <w:marBottom w:val="0"/>
      <w:divBdr>
        <w:top w:val="none" w:sz="0" w:space="0" w:color="auto"/>
        <w:left w:val="none" w:sz="0" w:space="0" w:color="auto"/>
        <w:bottom w:val="none" w:sz="0" w:space="0" w:color="auto"/>
        <w:right w:val="none" w:sz="0" w:space="0" w:color="auto"/>
      </w:divBdr>
    </w:div>
    <w:div w:id="117337038">
      <w:bodyDiv w:val="1"/>
      <w:marLeft w:val="0"/>
      <w:marRight w:val="0"/>
      <w:marTop w:val="0"/>
      <w:marBottom w:val="0"/>
      <w:divBdr>
        <w:top w:val="none" w:sz="0" w:space="0" w:color="auto"/>
        <w:left w:val="none" w:sz="0" w:space="0" w:color="auto"/>
        <w:bottom w:val="none" w:sz="0" w:space="0" w:color="auto"/>
        <w:right w:val="none" w:sz="0" w:space="0" w:color="auto"/>
      </w:divBdr>
    </w:div>
    <w:div w:id="120535597">
      <w:bodyDiv w:val="1"/>
      <w:marLeft w:val="0"/>
      <w:marRight w:val="0"/>
      <w:marTop w:val="0"/>
      <w:marBottom w:val="0"/>
      <w:divBdr>
        <w:top w:val="none" w:sz="0" w:space="0" w:color="auto"/>
        <w:left w:val="none" w:sz="0" w:space="0" w:color="auto"/>
        <w:bottom w:val="none" w:sz="0" w:space="0" w:color="auto"/>
        <w:right w:val="none" w:sz="0" w:space="0" w:color="auto"/>
      </w:divBdr>
    </w:div>
    <w:div w:id="122623133">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25390173">
      <w:bodyDiv w:val="1"/>
      <w:marLeft w:val="0"/>
      <w:marRight w:val="0"/>
      <w:marTop w:val="0"/>
      <w:marBottom w:val="0"/>
      <w:divBdr>
        <w:top w:val="none" w:sz="0" w:space="0" w:color="auto"/>
        <w:left w:val="none" w:sz="0" w:space="0" w:color="auto"/>
        <w:bottom w:val="none" w:sz="0" w:space="0" w:color="auto"/>
        <w:right w:val="none" w:sz="0" w:space="0" w:color="auto"/>
      </w:divBdr>
    </w:div>
    <w:div w:id="126314076">
      <w:bodyDiv w:val="1"/>
      <w:marLeft w:val="0"/>
      <w:marRight w:val="0"/>
      <w:marTop w:val="0"/>
      <w:marBottom w:val="0"/>
      <w:divBdr>
        <w:top w:val="none" w:sz="0" w:space="0" w:color="auto"/>
        <w:left w:val="none" w:sz="0" w:space="0" w:color="auto"/>
        <w:bottom w:val="none" w:sz="0" w:space="0" w:color="auto"/>
        <w:right w:val="none" w:sz="0" w:space="0" w:color="auto"/>
      </w:divBdr>
    </w:div>
    <w:div w:id="127666830">
      <w:bodyDiv w:val="1"/>
      <w:marLeft w:val="0"/>
      <w:marRight w:val="0"/>
      <w:marTop w:val="0"/>
      <w:marBottom w:val="0"/>
      <w:divBdr>
        <w:top w:val="none" w:sz="0" w:space="0" w:color="auto"/>
        <w:left w:val="none" w:sz="0" w:space="0" w:color="auto"/>
        <w:bottom w:val="none" w:sz="0" w:space="0" w:color="auto"/>
        <w:right w:val="none" w:sz="0" w:space="0" w:color="auto"/>
      </w:divBdr>
    </w:div>
    <w:div w:id="129908769">
      <w:bodyDiv w:val="1"/>
      <w:marLeft w:val="0"/>
      <w:marRight w:val="0"/>
      <w:marTop w:val="0"/>
      <w:marBottom w:val="0"/>
      <w:divBdr>
        <w:top w:val="none" w:sz="0" w:space="0" w:color="auto"/>
        <w:left w:val="none" w:sz="0" w:space="0" w:color="auto"/>
        <w:bottom w:val="none" w:sz="0" w:space="0" w:color="auto"/>
        <w:right w:val="none" w:sz="0" w:space="0" w:color="auto"/>
      </w:divBdr>
    </w:div>
    <w:div w:id="132138233">
      <w:bodyDiv w:val="1"/>
      <w:marLeft w:val="0"/>
      <w:marRight w:val="0"/>
      <w:marTop w:val="0"/>
      <w:marBottom w:val="0"/>
      <w:divBdr>
        <w:top w:val="none" w:sz="0" w:space="0" w:color="auto"/>
        <w:left w:val="none" w:sz="0" w:space="0" w:color="auto"/>
        <w:bottom w:val="none" w:sz="0" w:space="0" w:color="auto"/>
        <w:right w:val="none" w:sz="0" w:space="0" w:color="auto"/>
      </w:divBdr>
    </w:div>
    <w:div w:id="136068959">
      <w:bodyDiv w:val="1"/>
      <w:marLeft w:val="0"/>
      <w:marRight w:val="0"/>
      <w:marTop w:val="0"/>
      <w:marBottom w:val="0"/>
      <w:divBdr>
        <w:top w:val="none" w:sz="0" w:space="0" w:color="auto"/>
        <w:left w:val="none" w:sz="0" w:space="0" w:color="auto"/>
        <w:bottom w:val="none" w:sz="0" w:space="0" w:color="auto"/>
        <w:right w:val="none" w:sz="0" w:space="0" w:color="auto"/>
      </w:divBdr>
    </w:div>
    <w:div w:id="137842758">
      <w:bodyDiv w:val="1"/>
      <w:marLeft w:val="0"/>
      <w:marRight w:val="0"/>
      <w:marTop w:val="0"/>
      <w:marBottom w:val="0"/>
      <w:divBdr>
        <w:top w:val="none" w:sz="0" w:space="0" w:color="auto"/>
        <w:left w:val="none" w:sz="0" w:space="0" w:color="auto"/>
        <w:bottom w:val="none" w:sz="0" w:space="0" w:color="auto"/>
        <w:right w:val="none" w:sz="0" w:space="0" w:color="auto"/>
      </w:divBdr>
    </w:div>
    <w:div w:id="138881387">
      <w:marLeft w:val="0"/>
      <w:marRight w:val="0"/>
      <w:marTop w:val="0"/>
      <w:marBottom w:val="0"/>
      <w:divBdr>
        <w:top w:val="none" w:sz="0" w:space="0" w:color="auto"/>
        <w:left w:val="none" w:sz="0" w:space="0" w:color="auto"/>
        <w:bottom w:val="none" w:sz="0" w:space="0" w:color="auto"/>
        <w:right w:val="none" w:sz="0" w:space="0" w:color="auto"/>
      </w:divBdr>
      <w:divsChild>
        <w:div w:id="59254213">
          <w:marLeft w:val="0"/>
          <w:marRight w:val="0"/>
          <w:marTop w:val="0"/>
          <w:marBottom w:val="0"/>
          <w:divBdr>
            <w:top w:val="none" w:sz="0" w:space="0" w:color="auto"/>
            <w:left w:val="none" w:sz="0" w:space="0" w:color="auto"/>
            <w:bottom w:val="none" w:sz="0" w:space="0" w:color="auto"/>
            <w:right w:val="none" w:sz="0" w:space="0" w:color="auto"/>
          </w:divBdr>
        </w:div>
      </w:divsChild>
    </w:div>
    <w:div w:id="139663833">
      <w:bodyDiv w:val="1"/>
      <w:marLeft w:val="0"/>
      <w:marRight w:val="0"/>
      <w:marTop w:val="0"/>
      <w:marBottom w:val="0"/>
      <w:divBdr>
        <w:top w:val="none" w:sz="0" w:space="0" w:color="auto"/>
        <w:left w:val="none" w:sz="0" w:space="0" w:color="auto"/>
        <w:bottom w:val="none" w:sz="0" w:space="0" w:color="auto"/>
        <w:right w:val="none" w:sz="0" w:space="0" w:color="auto"/>
      </w:divBdr>
    </w:div>
    <w:div w:id="141195658">
      <w:bodyDiv w:val="1"/>
      <w:marLeft w:val="0"/>
      <w:marRight w:val="0"/>
      <w:marTop w:val="0"/>
      <w:marBottom w:val="0"/>
      <w:divBdr>
        <w:top w:val="none" w:sz="0" w:space="0" w:color="auto"/>
        <w:left w:val="none" w:sz="0" w:space="0" w:color="auto"/>
        <w:bottom w:val="none" w:sz="0" w:space="0" w:color="auto"/>
        <w:right w:val="none" w:sz="0" w:space="0" w:color="auto"/>
      </w:divBdr>
    </w:div>
    <w:div w:id="147211259">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47483068">
      <w:bodyDiv w:val="1"/>
      <w:marLeft w:val="0"/>
      <w:marRight w:val="0"/>
      <w:marTop w:val="0"/>
      <w:marBottom w:val="0"/>
      <w:divBdr>
        <w:top w:val="none" w:sz="0" w:space="0" w:color="auto"/>
        <w:left w:val="none" w:sz="0" w:space="0" w:color="auto"/>
        <w:bottom w:val="none" w:sz="0" w:space="0" w:color="auto"/>
        <w:right w:val="none" w:sz="0" w:space="0" w:color="auto"/>
      </w:divBdr>
    </w:div>
    <w:div w:id="149371206">
      <w:bodyDiv w:val="1"/>
      <w:marLeft w:val="0"/>
      <w:marRight w:val="0"/>
      <w:marTop w:val="0"/>
      <w:marBottom w:val="0"/>
      <w:divBdr>
        <w:top w:val="none" w:sz="0" w:space="0" w:color="auto"/>
        <w:left w:val="none" w:sz="0" w:space="0" w:color="auto"/>
        <w:bottom w:val="none" w:sz="0" w:space="0" w:color="auto"/>
        <w:right w:val="none" w:sz="0" w:space="0" w:color="auto"/>
      </w:divBdr>
    </w:div>
    <w:div w:id="154422706">
      <w:bodyDiv w:val="1"/>
      <w:marLeft w:val="0"/>
      <w:marRight w:val="0"/>
      <w:marTop w:val="0"/>
      <w:marBottom w:val="0"/>
      <w:divBdr>
        <w:top w:val="none" w:sz="0" w:space="0" w:color="auto"/>
        <w:left w:val="none" w:sz="0" w:space="0" w:color="auto"/>
        <w:bottom w:val="none" w:sz="0" w:space="0" w:color="auto"/>
        <w:right w:val="none" w:sz="0" w:space="0" w:color="auto"/>
      </w:divBdr>
    </w:div>
    <w:div w:id="157768426">
      <w:bodyDiv w:val="1"/>
      <w:marLeft w:val="0"/>
      <w:marRight w:val="0"/>
      <w:marTop w:val="0"/>
      <w:marBottom w:val="0"/>
      <w:divBdr>
        <w:top w:val="none" w:sz="0" w:space="0" w:color="auto"/>
        <w:left w:val="none" w:sz="0" w:space="0" w:color="auto"/>
        <w:bottom w:val="none" w:sz="0" w:space="0" w:color="auto"/>
        <w:right w:val="none" w:sz="0" w:space="0" w:color="auto"/>
      </w:divBdr>
    </w:div>
    <w:div w:id="158618943">
      <w:bodyDiv w:val="1"/>
      <w:marLeft w:val="0"/>
      <w:marRight w:val="0"/>
      <w:marTop w:val="0"/>
      <w:marBottom w:val="0"/>
      <w:divBdr>
        <w:top w:val="none" w:sz="0" w:space="0" w:color="auto"/>
        <w:left w:val="none" w:sz="0" w:space="0" w:color="auto"/>
        <w:bottom w:val="none" w:sz="0" w:space="0" w:color="auto"/>
        <w:right w:val="none" w:sz="0" w:space="0" w:color="auto"/>
      </w:divBdr>
    </w:div>
    <w:div w:id="163014059">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6092140">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168832048">
      <w:bodyDiv w:val="1"/>
      <w:marLeft w:val="0"/>
      <w:marRight w:val="0"/>
      <w:marTop w:val="0"/>
      <w:marBottom w:val="0"/>
      <w:divBdr>
        <w:top w:val="none" w:sz="0" w:space="0" w:color="auto"/>
        <w:left w:val="none" w:sz="0" w:space="0" w:color="auto"/>
        <w:bottom w:val="none" w:sz="0" w:space="0" w:color="auto"/>
        <w:right w:val="none" w:sz="0" w:space="0" w:color="auto"/>
      </w:divBdr>
    </w:div>
    <w:div w:id="169104191">
      <w:bodyDiv w:val="1"/>
      <w:marLeft w:val="0"/>
      <w:marRight w:val="0"/>
      <w:marTop w:val="0"/>
      <w:marBottom w:val="0"/>
      <w:divBdr>
        <w:top w:val="none" w:sz="0" w:space="0" w:color="auto"/>
        <w:left w:val="none" w:sz="0" w:space="0" w:color="auto"/>
        <w:bottom w:val="none" w:sz="0" w:space="0" w:color="auto"/>
        <w:right w:val="none" w:sz="0" w:space="0" w:color="auto"/>
      </w:divBdr>
    </w:div>
    <w:div w:id="170263924">
      <w:bodyDiv w:val="1"/>
      <w:marLeft w:val="0"/>
      <w:marRight w:val="0"/>
      <w:marTop w:val="0"/>
      <w:marBottom w:val="0"/>
      <w:divBdr>
        <w:top w:val="none" w:sz="0" w:space="0" w:color="auto"/>
        <w:left w:val="none" w:sz="0" w:space="0" w:color="auto"/>
        <w:bottom w:val="none" w:sz="0" w:space="0" w:color="auto"/>
        <w:right w:val="none" w:sz="0" w:space="0" w:color="auto"/>
      </w:divBdr>
    </w:div>
    <w:div w:id="173227729">
      <w:bodyDiv w:val="1"/>
      <w:marLeft w:val="0"/>
      <w:marRight w:val="0"/>
      <w:marTop w:val="0"/>
      <w:marBottom w:val="0"/>
      <w:divBdr>
        <w:top w:val="none" w:sz="0" w:space="0" w:color="auto"/>
        <w:left w:val="none" w:sz="0" w:space="0" w:color="auto"/>
        <w:bottom w:val="none" w:sz="0" w:space="0" w:color="auto"/>
        <w:right w:val="none" w:sz="0" w:space="0" w:color="auto"/>
      </w:divBdr>
    </w:div>
    <w:div w:id="173303782">
      <w:bodyDiv w:val="1"/>
      <w:marLeft w:val="0"/>
      <w:marRight w:val="0"/>
      <w:marTop w:val="0"/>
      <w:marBottom w:val="0"/>
      <w:divBdr>
        <w:top w:val="none" w:sz="0" w:space="0" w:color="auto"/>
        <w:left w:val="none" w:sz="0" w:space="0" w:color="auto"/>
        <w:bottom w:val="none" w:sz="0" w:space="0" w:color="auto"/>
        <w:right w:val="none" w:sz="0" w:space="0" w:color="auto"/>
      </w:divBdr>
    </w:div>
    <w:div w:id="174612070">
      <w:bodyDiv w:val="1"/>
      <w:marLeft w:val="0"/>
      <w:marRight w:val="0"/>
      <w:marTop w:val="0"/>
      <w:marBottom w:val="0"/>
      <w:divBdr>
        <w:top w:val="none" w:sz="0" w:space="0" w:color="auto"/>
        <w:left w:val="none" w:sz="0" w:space="0" w:color="auto"/>
        <w:bottom w:val="none" w:sz="0" w:space="0" w:color="auto"/>
        <w:right w:val="none" w:sz="0" w:space="0" w:color="auto"/>
      </w:divBdr>
    </w:div>
    <w:div w:id="181626832">
      <w:bodyDiv w:val="1"/>
      <w:marLeft w:val="0"/>
      <w:marRight w:val="0"/>
      <w:marTop w:val="0"/>
      <w:marBottom w:val="0"/>
      <w:divBdr>
        <w:top w:val="none" w:sz="0" w:space="0" w:color="auto"/>
        <w:left w:val="none" w:sz="0" w:space="0" w:color="auto"/>
        <w:bottom w:val="none" w:sz="0" w:space="0" w:color="auto"/>
        <w:right w:val="none" w:sz="0" w:space="0" w:color="auto"/>
      </w:divBdr>
    </w:div>
    <w:div w:id="182091766">
      <w:marLeft w:val="0"/>
      <w:marRight w:val="0"/>
      <w:marTop w:val="0"/>
      <w:marBottom w:val="0"/>
      <w:divBdr>
        <w:top w:val="none" w:sz="0" w:space="0" w:color="auto"/>
        <w:left w:val="none" w:sz="0" w:space="0" w:color="auto"/>
        <w:bottom w:val="none" w:sz="0" w:space="0" w:color="auto"/>
        <w:right w:val="none" w:sz="0" w:space="0" w:color="auto"/>
      </w:divBdr>
      <w:divsChild>
        <w:div w:id="275065519">
          <w:marLeft w:val="0"/>
          <w:marRight w:val="0"/>
          <w:marTop w:val="0"/>
          <w:marBottom w:val="0"/>
          <w:divBdr>
            <w:top w:val="none" w:sz="0" w:space="0" w:color="auto"/>
            <w:left w:val="none" w:sz="0" w:space="0" w:color="auto"/>
            <w:bottom w:val="none" w:sz="0" w:space="0" w:color="auto"/>
            <w:right w:val="none" w:sz="0" w:space="0" w:color="auto"/>
          </w:divBdr>
        </w:div>
      </w:divsChild>
    </w:div>
    <w:div w:id="183328712">
      <w:bodyDiv w:val="1"/>
      <w:marLeft w:val="0"/>
      <w:marRight w:val="0"/>
      <w:marTop w:val="0"/>
      <w:marBottom w:val="0"/>
      <w:divBdr>
        <w:top w:val="none" w:sz="0" w:space="0" w:color="auto"/>
        <w:left w:val="none" w:sz="0" w:space="0" w:color="auto"/>
        <w:bottom w:val="none" w:sz="0" w:space="0" w:color="auto"/>
        <w:right w:val="none" w:sz="0" w:space="0" w:color="auto"/>
      </w:divBdr>
    </w:div>
    <w:div w:id="190387398">
      <w:bodyDiv w:val="1"/>
      <w:marLeft w:val="0"/>
      <w:marRight w:val="0"/>
      <w:marTop w:val="0"/>
      <w:marBottom w:val="0"/>
      <w:divBdr>
        <w:top w:val="none" w:sz="0" w:space="0" w:color="auto"/>
        <w:left w:val="none" w:sz="0" w:space="0" w:color="auto"/>
        <w:bottom w:val="none" w:sz="0" w:space="0" w:color="auto"/>
        <w:right w:val="none" w:sz="0" w:space="0" w:color="auto"/>
      </w:divBdr>
    </w:div>
    <w:div w:id="190799730">
      <w:bodyDiv w:val="1"/>
      <w:marLeft w:val="0"/>
      <w:marRight w:val="0"/>
      <w:marTop w:val="0"/>
      <w:marBottom w:val="0"/>
      <w:divBdr>
        <w:top w:val="none" w:sz="0" w:space="0" w:color="auto"/>
        <w:left w:val="none" w:sz="0" w:space="0" w:color="auto"/>
        <w:bottom w:val="none" w:sz="0" w:space="0" w:color="auto"/>
        <w:right w:val="none" w:sz="0" w:space="0" w:color="auto"/>
      </w:divBdr>
    </w:div>
    <w:div w:id="193229782">
      <w:bodyDiv w:val="1"/>
      <w:marLeft w:val="0"/>
      <w:marRight w:val="0"/>
      <w:marTop w:val="0"/>
      <w:marBottom w:val="0"/>
      <w:divBdr>
        <w:top w:val="none" w:sz="0" w:space="0" w:color="auto"/>
        <w:left w:val="none" w:sz="0" w:space="0" w:color="auto"/>
        <w:bottom w:val="none" w:sz="0" w:space="0" w:color="auto"/>
        <w:right w:val="none" w:sz="0" w:space="0" w:color="auto"/>
      </w:divBdr>
    </w:div>
    <w:div w:id="193888045">
      <w:bodyDiv w:val="1"/>
      <w:marLeft w:val="0"/>
      <w:marRight w:val="0"/>
      <w:marTop w:val="0"/>
      <w:marBottom w:val="0"/>
      <w:divBdr>
        <w:top w:val="none" w:sz="0" w:space="0" w:color="auto"/>
        <w:left w:val="none" w:sz="0" w:space="0" w:color="auto"/>
        <w:bottom w:val="none" w:sz="0" w:space="0" w:color="auto"/>
        <w:right w:val="none" w:sz="0" w:space="0" w:color="auto"/>
      </w:divBdr>
    </w:div>
    <w:div w:id="194007093">
      <w:bodyDiv w:val="1"/>
      <w:marLeft w:val="0"/>
      <w:marRight w:val="0"/>
      <w:marTop w:val="0"/>
      <w:marBottom w:val="0"/>
      <w:divBdr>
        <w:top w:val="none" w:sz="0" w:space="0" w:color="auto"/>
        <w:left w:val="none" w:sz="0" w:space="0" w:color="auto"/>
        <w:bottom w:val="none" w:sz="0" w:space="0" w:color="auto"/>
        <w:right w:val="none" w:sz="0" w:space="0" w:color="auto"/>
      </w:divBdr>
    </w:div>
    <w:div w:id="195315352">
      <w:bodyDiv w:val="1"/>
      <w:marLeft w:val="0"/>
      <w:marRight w:val="0"/>
      <w:marTop w:val="0"/>
      <w:marBottom w:val="0"/>
      <w:divBdr>
        <w:top w:val="none" w:sz="0" w:space="0" w:color="auto"/>
        <w:left w:val="none" w:sz="0" w:space="0" w:color="auto"/>
        <w:bottom w:val="none" w:sz="0" w:space="0" w:color="auto"/>
        <w:right w:val="none" w:sz="0" w:space="0" w:color="auto"/>
      </w:divBdr>
    </w:div>
    <w:div w:id="195774276">
      <w:bodyDiv w:val="1"/>
      <w:marLeft w:val="0"/>
      <w:marRight w:val="0"/>
      <w:marTop w:val="0"/>
      <w:marBottom w:val="0"/>
      <w:divBdr>
        <w:top w:val="none" w:sz="0" w:space="0" w:color="auto"/>
        <w:left w:val="none" w:sz="0" w:space="0" w:color="auto"/>
        <w:bottom w:val="none" w:sz="0" w:space="0" w:color="auto"/>
        <w:right w:val="none" w:sz="0" w:space="0" w:color="auto"/>
      </w:divBdr>
    </w:div>
    <w:div w:id="196311815">
      <w:bodyDiv w:val="1"/>
      <w:marLeft w:val="0"/>
      <w:marRight w:val="0"/>
      <w:marTop w:val="0"/>
      <w:marBottom w:val="0"/>
      <w:divBdr>
        <w:top w:val="none" w:sz="0" w:space="0" w:color="auto"/>
        <w:left w:val="none" w:sz="0" w:space="0" w:color="auto"/>
        <w:bottom w:val="none" w:sz="0" w:space="0" w:color="auto"/>
        <w:right w:val="none" w:sz="0" w:space="0" w:color="auto"/>
      </w:divBdr>
    </w:div>
    <w:div w:id="197203866">
      <w:bodyDiv w:val="1"/>
      <w:marLeft w:val="0"/>
      <w:marRight w:val="0"/>
      <w:marTop w:val="0"/>
      <w:marBottom w:val="0"/>
      <w:divBdr>
        <w:top w:val="none" w:sz="0" w:space="0" w:color="auto"/>
        <w:left w:val="none" w:sz="0" w:space="0" w:color="auto"/>
        <w:bottom w:val="none" w:sz="0" w:space="0" w:color="auto"/>
        <w:right w:val="none" w:sz="0" w:space="0" w:color="auto"/>
      </w:divBdr>
    </w:div>
    <w:div w:id="197284087">
      <w:bodyDiv w:val="1"/>
      <w:marLeft w:val="0"/>
      <w:marRight w:val="0"/>
      <w:marTop w:val="0"/>
      <w:marBottom w:val="0"/>
      <w:divBdr>
        <w:top w:val="none" w:sz="0" w:space="0" w:color="auto"/>
        <w:left w:val="none" w:sz="0" w:space="0" w:color="auto"/>
        <w:bottom w:val="none" w:sz="0" w:space="0" w:color="auto"/>
        <w:right w:val="none" w:sz="0" w:space="0" w:color="auto"/>
      </w:divBdr>
    </w:div>
    <w:div w:id="197667582">
      <w:bodyDiv w:val="1"/>
      <w:marLeft w:val="0"/>
      <w:marRight w:val="0"/>
      <w:marTop w:val="0"/>
      <w:marBottom w:val="0"/>
      <w:divBdr>
        <w:top w:val="none" w:sz="0" w:space="0" w:color="auto"/>
        <w:left w:val="none" w:sz="0" w:space="0" w:color="auto"/>
        <w:bottom w:val="none" w:sz="0" w:space="0" w:color="auto"/>
        <w:right w:val="none" w:sz="0" w:space="0" w:color="auto"/>
      </w:divBdr>
    </w:div>
    <w:div w:id="197938156">
      <w:bodyDiv w:val="1"/>
      <w:marLeft w:val="0"/>
      <w:marRight w:val="0"/>
      <w:marTop w:val="0"/>
      <w:marBottom w:val="0"/>
      <w:divBdr>
        <w:top w:val="none" w:sz="0" w:space="0" w:color="auto"/>
        <w:left w:val="none" w:sz="0" w:space="0" w:color="auto"/>
        <w:bottom w:val="none" w:sz="0" w:space="0" w:color="auto"/>
        <w:right w:val="none" w:sz="0" w:space="0" w:color="auto"/>
      </w:divBdr>
    </w:div>
    <w:div w:id="199829368">
      <w:bodyDiv w:val="1"/>
      <w:marLeft w:val="0"/>
      <w:marRight w:val="0"/>
      <w:marTop w:val="0"/>
      <w:marBottom w:val="0"/>
      <w:divBdr>
        <w:top w:val="none" w:sz="0" w:space="0" w:color="auto"/>
        <w:left w:val="none" w:sz="0" w:space="0" w:color="auto"/>
        <w:bottom w:val="none" w:sz="0" w:space="0" w:color="auto"/>
        <w:right w:val="none" w:sz="0" w:space="0" w:color="auto"/>
      </w:divBdr>
    </w:div>
    <w:div w:id="200946151">
      <w:bodyDiv w:val="1"/>
      <w:marLeft w:val="0"/>
      <w:marRight w:val="0"/>
      <w:marTop w:val="0"/>
      <w:marBottom w:val="0"/>
      <w:divBdr>
        <w:top w:val="none" w:sz="0" w:space="0" w:color="auto"/>
        <w:left w:val="none" w:sz="0" w:space="0" w:color="auto"/>
        <w:bottom w:val="none" w:sz="0" w:space="0" w:color="auto"/>
        <w:right w:val="none" w:sz="0" w:space="0" w:color="auto"/>
      </w:divBdr>
    </w:div>
    <w:div w:id="201748114">
      <w:bodyDiv w:val="1"/>
      <w:marLeft w:val="0"/>
      <w:marRight w:val="0"/>
      <w:marTop w:val="0"/>
      <w:marBottom w:val="0"/>
      <w:divBdr>
        <w:top w:val="none" w:sz="0" w:space="0" w:color="auto"/>
        <w:left w:val="none" w:sz="0" w:space="0" w:color="auto"/>
        <w:bottom w:val="none" w:sz="0" w:space="0" w:color="auto"/>
        <w:right w:val="none" w:sz="0" w:space="0" w:color="auto"/>
      </w:divBdr>
    </w:div>
    <w:div w:id="203910190">
      <w:bodyDiv w:val="1"/>
      <w:marLeft w:val="0"/>
      <w:marRight w:val="0"/>
      <w:marTop w:val="0"/>
      <w:marBottom w:val="0"/>
      <w:divBdr>
        <w:top w:val="none" w:sz="0" w:space="0" w:color="auto"/>
        <w:left w:val="none" w:sz="0" w:space="0" w:color="auto"/>
        <w:bottom w:val="none" w:sz="0" w:space="0" w:color="auto"/>
        <w:right w:val="none" w:sz="0" w:space="0" w:color="auto"/>
      </w:divBdr>
    </w:div>
    <w:div w:id="212278940">
      <w:bodyDiv w:val="1"/>
      <w:marLeft w:val="0"/>
      <w:marRight w:val="0"/>
      <w:marTop w:val="0"/>
      <w:marBottom w:val="0"/>
      <w:divBdr>
        <w:top w:val="none" w:sz="0" w:space="0" w:color="auto"/>
        <w:left w:val="none" w:sz="0" w:space="0" w:color="auto"/>
        <w:bottom w:val="none" w:sz="0" w:space="0" w:color="auto"/>
        <w:right w:val="none" w:sz="0" w:space="0" w:color="auto"/>
      </w:divBdr>
    </w:div>
    <w:div w:id="212423206">
      <w:bodyDiv w:val="1"/>
      <w:marLeft w:val="0"/>
      <w:marRight w:val="0"/>
      <w:marTop w:val="0"/>
      <w:marBottom w:val="0"/>
      <w:divBdr>
        <w:top w:val="none" w:sz="0" w:space="0" w:color="auto"/>
        <w:left w:val="none" w:sz="0" w:space="0" w:color="auto"/>
        <w:bottom w:val="none" w:sz="0" w:space="0" w:color="auto"/>
        <w:right w:val="none" w:sz="0" w:space="0" w:color="auto"/>
      </w:divBdr>
    </w:div>
    <w:div w:id="213129077">
      <w:bodyDiv w:val="1"/>
      <w:marLeft w:val="0"/>
      <w:marRight w:val="0"/>
      <w:marTop w:val="0"/>
      <w:marBottom w:val="0"/>
      <w:divBdr>
        <w:top w:val="none" w:sz="0" w:space="0" w:color="auto"/>
        <w:left w:val="none" w:sz="0" w:space="0" w:color="auto"/>
        <w:bottom w:val="none" w:sz="0" w:space="0" w:color="auto"/>
        <w:right w:val="none" w:sz="0" w:space="0" w:color="auto"/>
      </w:divBdr>
    </w:div>
    <w:div w:id="213543263">
      <w:bodyDiv w:val="1"/>
      <w:marLeft w:val="0"/>
      <w:marRight w:val="0"/>
      <w:marTop w:val="0"/>
      <w:marBottom w:val="0"/>
      <w:divBdr>
        <w:top w:val="none" w:sz="0" w:space="0" w:color="auto"/>
        <w:left w:val="none" w:sz="0" w:space="0" w:color="auto"/>
        <w:bottom w:val="none" w:sz="0" w:space="0" w:color="auto"/>
        <w:right w:val="none" w:sz="0" w:space="0" w:color="auto"/>
      </w:divBdr>
    </w:div>
    <w:div w:id="218635298">
      <w:bodyDiv w:val="1"/>
      <w:marLeft w:val="0"/>
      <w:marRight w:val="0"/>
      <w:marTop w:val="0"/>
      <w:marBottom w:val="0"/>
      <w:divBdr>
        <w:top w:val="none" w:sz="0" w:space="0" w:color="auto"/>
        <w:left w:val="none" w:sz="0" w:space="0" w:color="auto"/>
        <w:bottom w:val="none" w:sz="0" w:space="0" w:color="auto"/>
        <w:right w:val="none" w:sz="0" w:space="0" w:color="auto"/>
      </w:divBdr>
    </w:div>
    <w:div w:id="220672401">
      <w:bodyDiv w:val="1"/>
      <w:marLeft w:val="0"/>
      <w:marRight w:val="0"/>
      <w:marTop w:val="0"/>
      <w:marBottom w:val="0"/>
      <w:divBdr>
        <w:top w:val="none" w:sz="0" w:space="0" w:color="auto"/>
        <w:left w:val="none" w:sz="0" w:space="0" w:color="auto"/>
        <w:bottom w:val="none" w:sz="0" w:space="0" w:color="auto"/>
        <w:right w:val="none" w:sz="0" w:space="0" w:color="auto"/>
      </w:divBdr>
    </w:div>
    <w:div w:id="220942736">
      <w:bodyDiv w:val="1"/>
      <w:marLeft w:val="0"/>
      <w:marRight w:val="0"/>
      <w:marTop w:val="0"/>
      <w:marBottom w:val="0"/>
      <w:divBdr>
        <w:top w:val="none" w:sz="0" w:space="0" w:color="auto"/>
        <w:left w:val="none" w:sz="0" w:space="0" w:color="auto"/>
        <w:bottom w:val="none" w:sz="0" w:space="0" w:color="auto"/>
        <w:right w:val="none" w:sz="0" w:space="0" w:color="auto"/>
      </w:divBdr>
    </w:div>
    <w:div w:id="221521863">
      <w:bodyDiv w:val="1"/>
      <w:marLeft w:val="0"/>
      <w:marRight w:val="0"/>
      <w:marTop w:val="0"/>
      <w:marBottom w:val="0"/>
      <w:divBdr>
        <w:top w:val="none" w:sz="0" w:space="0" w:color="auto"/>
        <w:left w:val="none" w:sz="0" w:space="0" w:color="auto"/>
        <w:bottom w:val="none" w:sz="0" w:space="0" w:color="auto"/>
        <w:right w:val="none" w:sz="0" w:space="0" w:color="auto"/>
      </w:divBdr>
    </w:div>
    <w:div w:id="222372003">
      <w:bodyDiv w:val="1"/>
      <w:marLeft w:val="0"/>
      <w:marRight w:val="0"/>
      <w:marTop w:val="0"/>
      <w:marBottom w:val="0"/>
      <w:divBdr>
        <w:top w:val="none" w:sz="0" w:space="0" w:color="auto"/>
        <w:left w:val="none" w:sz="0" w:space="0" w:color="auto"/>
        <w:bottom w:val="none" w:sz="0" w:space="0" w:color="auto"/>
        <w:right w:val="none" w:sz="0" w:space="0" w:color="auto"/>
      </w:divBdr>
    </w:div>
    <w:div w:id="222956191">
      <w:bodyDiv w:val="1"/>
      <w:marLeft w:val="0"/>
      <w:marRight w:val="0"/>
      <w:marTop w:val="0"/>
      <w:marBottom w:val="0"/>
      <w:divBdr>
        <w:top w:val="none" w:sz="0" w:space="0" w:color="auto"/>
        <w:left w:val="none" w:sz="0" w:space="0" w:color="auto"/>
        <w:bottom w:val="none" w:sz="0" w:space="0" w:color="auto"/>
        <w:right w:val="none" w:sz="0" w:space="0" w:color="auto"/>
      </w:divBdr>
    </w:div>
    <w:div w:id="224609487">
      <w:bodyDiv w:val="1"/>
      <w:marLeft w:val="0"/>
      <w:marRight w:val="0"/>
      <w:marTop w:val="0"/>
      <w:marBottom w:val="0"/>
      <w:divBdr>
        <w:top w:val="none" w:sz="0" w:space="0" w:color="auto"/>
        <w:left w:val="none" w:sz="0" w:space="0" w:color="auto"/>
        <w:bottom w:val="none" w:sz="0" w:space="0" w:color="auto"/>
        <w:right w:val="none" w:sz="0" w:space="0" w:color="auto"/>
      </w:divBdr>
    </w:div>
    <w:div w:id="225918839">
      <w:bodyDiv w:val="1"/>
      <w:marLeft w:val="0"/>
      <w:marRight w:val="0"/>
      <w:marTop w:val="0"/>
      <w:marBottom w:val="0"/>
      <w:divBdr>
        <w:top w:val="none" w:sz="0" w:space="0" w:color="auto"/>
        <w:left w:val="none" w:sz="0" w:space="0" w:color="auto"/>
        <w:bottom w:val="none" w:sz="0" w:space="0" w:color="auto"/>
        <w:right w:val="none" w:sz="0" w:space="0" w:color="auto"/>
      </w:divBdr>
    </w:div>
    <w:div w:id="227303195">
      <w:bodyDiv w:val="1"/>
      <w:marLeft w:val="0"/>
      <w:marRight w:val="0"/>
      <w:marTop w:val="0"/>
      <w:marBottom w:val="0"/>
      <w:divBdr>
        <w:top w:val="none" w:sz="0" w:space="0" w:color="auto"/>
        <w:left w:val="none" w:sz="0" w:space="0" w:color="auto"/>
        <w:bottom w:val="none" w:sz="0" w:space="0" w:color="auto"/>
        <w:right w:val="none" w:sz="0" w:space="0" w:color="auto"/>
      </w:divBdr>
    </w:div>
    <w:div w:id="228002799">
      <w:bodyDiv w:val="1"/>
      <w:marLeft w:val="0"/>
      <w:marRight w:val="0"/>
      <w:marTop w:val="0"/>
      <w:marBottom w:val="0"/>
      <w:divBdr>
        <w:top w:val="none" w:sz="0" w:space="0" w:color="auto"/>
        <w:left w:val="none" w:sz="0" w:space="0" w:color="auto"/>
        <w:bottom w:val="none" w:sz="0" w:space="0" w:color="auto"/>
        <w:right w:val="none" w:sz="0" w:space="0" w:color="auto"/>
      </w:divBdr>
    </w:div>
    <w:div w:id="228266858">
      <w:bodyDiv w:val="1"/>
      <w:marLeft w:val="0"/>
      <w:marRight w:val="0"/>
      <w:marTop w:val="0"/>
      <w:marBottom w:val="0"/>
      <w:divBdr>
        <w:top w:val="none" w:sz="0" w:space="0" w:color="auto"/>
        <w:left w:val="none" w:sz="0" w:space="0" w:color="auto"/>
        <w:bottom w:val="none" w:sz="0" w:space="0" w:color="auto"/>
        <w:right w:val="none" w:sz="0" w:space="0" w:color="auto"/>
      </w:divBdr>
    </w:div>
    <w:div w:id="228924742">
      <w:bodyDiv w:val="1"/>
      <w:marLeft w:val="0"/>
      <w:marRight w:val="0"/>
      <w:marTop w:val="0"/>
      <w:marBottom w:val="0"/>
      <w:divBdr>
        <w:top w:val="none" w:sz="0" w:space="0" w:color="auto"/>
        <w:left w:val="none" w:sz="0" w:space="0" w:color="auto"/>
        <w:bottom w:val="none" w:sz="0" w:space="0" w:color="auto"/>
        <w:right w:val="none" w:sz="0" w:space="0" w:color="auto"/>
      </w:divBdr>
    </w:div>
    <w:div w:id="230583896">
      <w:bodyDiv w:val="1"/>
      <w:marLeft w:val="0"/>
      <w:marRight w:val="0"/>
      <w:marTop w:val="0"/>
      <w:marBottom w:val="0"/>
      <w:divBdr>
        <w:top w:val="none" w:sz="0" w:space="0" w:color="auto"/>
        <w:left w:val="none" w:sz="0" w:space="0" w:color="auto"/>
        <w:bottom w:val="none" w:sz="0" w:space="0" w:color="auto"/>
        <w:right w:val="none" w:sz="0" w:space="0" w:color="auto"/>
      </w:divBdr>
    </w:div>
    <w:div w:id="232812236">
      <w:bodyDiv w:val="1"/>
      <w:marLeft w:val="0"/>
      <w:marRight w:val="0"/>
      <w:marTop w:val="0"/>
      <w:marBottom w:val="0"/>
      <w:divBdr>
        <w:top w:val="none" w:sz="0" w:space="0" w:color="auto"/>
        <w:left w:val="none" w:sz="0" w:space="0" w:color="auto"/>
        <w:bottom w:val="none" w:sz="0" w:space="0" w:color="auto"/>
        <w:right w:val="none" w:sz="0" w:space="0" w:color="auto"/>
      </w:divBdr>
    </w:div>
    <w:div w:id="234508448">
      <w:bodyDiv w:val="1"/>
      <w:marLeft w:val="0"/>
      <w:marRight w:val="0"/>
      <w:marTop w:val="0"/>
      <w:marBottom w:val="0"/>
      <w:divBdr>
        <w:top w:val="none" w:sz="0" w:space="0" w:color="auto"/>
        <w:left w:val="none" w:sz="0" w:space="0" w:color="auto"/>
        <w:bottom w:val="none" w:sz="0" w:space="0" w:color="auto"/>
        <w:right w:val="none" w:sz="0" w:space="0" w:color="auto"/>
      </w:divBdr>
    </w:div>
    <w:div w:id="236326201">
      <w:bodyDiv w:val="1"/>
      <w:marLeft w:val="0"/>
      <w:marRight w:val="0"/>
      <w:marTop w:val="0"/>
      <w:marBottom w:val="0"/>
      <w:divBdr>
        <w:top w:val="none" w:sz="0" w:space="0" w:color="auto"/>
        <w:left w:val="none" w:sz="0" w:space="0" w:color="auto"/>
        <w:bottom w:val="none" w:sz="0" w:space="0" w:color="auto"/>
        <w:right w:val="none" w:sz="0" w:space="0" w:color="auto"/>
      </w:divBdr>
    </w:div>
    <w:div w:id="237205213">
      <w:bodyDiv w:val="1"/>
      <w:marLeft w:val="0"/>
      <w:marRight w:val="0"/>
      <w:marTop w:val="0"/>
      <w:marBottom w:val="0"/>
      <w:divBdr>
        <w:top w:val="none" w:sz="0" w:space="0" w:color="auto"/>
        <w:left w:val="none" w:sz="0" w:space="0" w:color="auto"/>
        <w:bottom w:val="none" w:sz="0" w:space="0" w:color="auto"/>
        <w:right w:val="none" w:sz="0" w:space="0" w:color="auto"/>
      </w:divBdr>
    </w:div>
    <w:div w:id="238027242">
      <w:marLeft w:val="0"/>
      <w:marRight w:val="0"/>
      <w:marTop w:val="0"/>
      <w:marBottom w:val="0"/>
      <w:divBdr>
        <w:top w:val="none" w:sz="0" w:space="0" w:color="auto"/>
        <w:left w:val="none" w:sz="0" w:space="0" w:color="auto"/>
        <w:bottom w:val="none" w:sz="0" w:space="0" w:color="auto"/>
        <w:right w:val="none" w:sz="0" w:space="0" w:color="auto"/>
      </w:divBdr>
      <w:divsChild>
        <w:div w:id="124809795">
          <w:marLeft w:val="0"/>
          <w:marRight w:val="0"/>
          <w:marTop w:val="0"/>
          <w:marBottom w:val="0"/>
          <w:divBdr>
            <w:top w:val="none" w:sz="0" w:space="0" w:color="auto"/>
            <w:left w:val="none" w:sz="0" w:space="0" w:color="auto"/>
            <w:bottom w:val="none" w:sz="0" w:space="0" w:color="auto"/>
            <w:right w:val="none" w:sz="0" w:space="0" w:color="auto"/>
          </w:divBdr>
        </w:div>
      </w:divsChild>
    </w:div>
    <w:div w:id="240876594">
      <w:bodyDiv w:val="1"/>
      <w:marLeft w:val="0"/>
      <w:marRight w:val="0"/>
      <w:marTop w:val="0"/>
      <w:marBottom w:val="0"/>
      <w:divBdr>
        <w:top w:val="none" w:sz="0" w:space="0" w:color="auto"/>
        <w:left w:val="none" w:sz="0" w:space="0" w:color="auto"/>
        <w:bottom w:val="none" w:sz="0" w:space="0" w:color="auto"/>
        <w:right w:val="none" w:sz="0" w:space="0" w:color="auto"/>
      </w:divBdr>
    </w:div>
    <w:div w:id="241456871">
      <w:bodyDiv w:val="1"/>
      <w:marLeft w:val="0"/>
      <w:marRight w:val="0"/>
      <w:marTop w:val="0"/>
      <w:marBottom w:val="0"/>
      <w:divBdr>
        <w:top w:val="none" w:sz="0" w:space="0" w:color="auto"/>
        <w:left w:val="none" w:sz="0" w:space="0" w:color="auto"/>
        <w:bottom w:val="none" w:sz="0" w:space="0" w:color="auto"/>
        <w:right w:val="none" w:sz="0" w:space="0" w:color="auto"/>
      </w:divBdr>
    </w:div>
    <w:div w:id="241911487">
      <w:bodyDiv w:val="1"/>
      <w:marLeft w:val="0"/>
      <w:marRight w:val="0"/>
      <w:marTop w:val="0"/>
      <w:marBottom w:val="0"/>
      <w:divBdr>
        <w:top w:val="none" w:sz="0" w:space="0" w:color="auto"/>
        <w:left w:val="none" w:sz="0" w:space="0" w:color="auto"/>
        <w:bottom w:val="none" w:sz="0" w:space="0" w:color="auto"/>
        <w:right w:val="none" w:sz="0" w:space="0" w:color="auto"/>
      </w:divBdr>
    </w:div>
    <w:div w:id="244538622">
      <w:bodyDiv w:val="1"/>
      <w:marLeft w:val="0"/>
      <w:marRight w:val="0"/>
      <w:marTop w:val="0"/>
      <w:marBottom w:val="0"/>
      <w:divBdr>
        <w:top w:val="none" w:sz="0" w:space="0" w:color="auto"/>
        <w:left w:val="none" w:sz="0" w:space="0" w:color="auto"/>
        <w:bottom w:val="none" w:sz="0" w:space="0" w:color="auto"/>
        <w:right w:val="none" w:sz="0" w:space="0" w:color="auto"/>
      </w:divBdr>
    </w:div>
    <w:div w:id="246231681">
      <w:bodyDiv w:val="1"/>
      <w:marLeft w:val="0"/>
      <w:marRight w:val="0"/>
      <w:marTop w:val="0"/>
      <w:marBottom w:val="0"/>
      <w:divBdr>
        <w:top w:val="none" w:sz="0" w:space="0" w:color="auto"/>
        <w:left w:val="none" w:sz="0" w:space="0" w:color="auto"/>
        <w:bottom w:val="none" w:sz="0" w:space="0" w:color="auto"/>
        <w:right w:val="none" w:sz="0" w:space="0" w:color="auto"/>
      </w:divBdr>
    </w:div>
    <w:div w:id="246890012">
      <w:bodyDiv w:val="1"/>
      <w:marLeft w:val="0"/>
      <w:marRight w:val="0"/>
      <w:marTop w:val="0"/>
      <w:marBottom w:val="0"/>
      <w:divBdr>
        <w:top w:val="none" w:sz="0" w:space="0" w:color="auto"/>
        <w:left w:val="none" w:sz="0" w:space="0" w:color="auto"/>
        <w:bottom w:val="none" w:sz="0" w:space="0" w:color="auto"/>
        <w:right w:val="none" w:sz="0" w:space="0" w:color="auto"/>
      </w:divBdr>
    </w:div>
    <w:div w:id="250284102">
      <w:bodyDiv w:val="1"/>
      <w:marLeft w:val="0"/>
      <w:marRight w:val="0"/>
      <w:marTop w:val="0"/>
      <w:marBottom w:val="0"/>
      <w:divBdr>
        <w:top w:val="none" w:sz="0" w:space="0" w:color="auto"/>
        <w:left w:val="none" w:sz="0" w:space="0" w:color="auto"/>
        <w:bottom w:val="none" w:sz="0" w:space="0" w:color="auto"/>
        <w:right w:val="none" w:sz="0" w:space="0" w:color="auto"/>
      </w:divBdr>
    </w:div>
    <w:div w:id="250355071">
      <w:bodyDiv w:val="1"/>
      <w:marLeft w:val="0"/>
      <w:marRight w:val="0"/>
      <w:marTop w:val="0"/>
      <w:marBottom w:val="0"/>
      <w:divBdr>
        <w:top w:val="none" w:sz="0" w:space="0" w:color="auto"/>
        <w:left w:val="none" w:sz="0" w:space="0" w:color="auto"/>
        <w:bottom w:val="none" w:sz="0" w:space="0" w:color="auto"/>
        <w:right w:val="none" w:sz="0" w:space="0" w:color="auto"/>
      </w:divBdr>
    </w:div>
    <w:div w:id="250549903">
      <w:bodyDiv w:val="1"/>
      <w:marLeft w:val="0"/>
      <w:marRight w:val="0"/>
      <w:marTop w:val="0"/>
      <w:marBottom w:val="0"/>
      <w:divBdr>
        <w:top w:val="none" w:sz="0" w:space="0" w:color="auto"/>
        <w:left w:val="none" w:sz="0" w:space="0" w:color="auto"/>
        <w:bottom w:val="none" w:sz="0" w:space="0" w:color="auto"/>
        <w:right w:val="none" w:sz="0" w:space="0" w:color="auto"/>
      </w:divBdr>
    </w:div>
    <w:div w:id="251473444">
      <w:bodyDiv w:val="1"/>
      <w:marLeft w:val="0"/>
      <w:marRight w:val="0"/>
      <w:marTop w:val="0"/>
      <w:marBottom w:val="0"/>
      <w:divBdr>
        <w:top w:val="none" w:sz="0" w:space="0" w:color="auto"/>
        <w:left w:val="none" w:sz="0" w:space="0" w:color="auto"/>
        <w:bottom w:val="none" w:sz="0" w:space="0" w:color="auto"/>
        <w:right w:val="none" w:sz="0" w:space="0" w:color="auto"/>
      </w:divBdr>
    </w:div>
    <w:div w:id="252208970">
      <w:bodyDiv w:val="1"/>
      <w:marLeft w:val="0"/>
      <w:marRight w:val="0"/>
      <w:marTop w:val="0"/>
      <w:marBottom w:val="0"/>
      <w:divBdr>
        <w:top w:val="none" w:sz="0" w:space="0" w:color="auto"/>
        <w:left w:val="none" w:sz="0" w:space="0" w:color="auto"/>
        <w:bottom w:val="none" w:sz="0" w:space="0" w:color="auto"/>
        <w:right w:val="none" w:sz="0" w:space="0" w:color="auto"/>
      </w:divBdr>
    </w:div>
    <w:div w:id="253244724">
      <w:bodyDiv w:val="1"/>
      <w:marLeft w:val="0"/>
      <w:marRight w:val="0"/>
      <w:marTop w:val="0"/>
      <w:marBottom w:val="0"/>
      <w:divBdr>
        <w:top w:val="none" w:sz="0" w:space="0" w:color="auto"/>
        <w:left w:val="none" w:sz="0" w:space="0" w:color="auto"/>
        <w:bottom w:val="none" w:sz="0" w:space="0" w:color="auto"/>
        <w:right w:val="none" w:sz="0" w:space="0" w:color="auto"/>
      </w:divBdr>
    </w:div>
    <w:div w:id="254944930">
      <w:bodyDiv w:val="1"/>
      <w:marLeft w:val="0"/>
      <w:marRight w:val="0"/>
      <w:marTop w:val="0"/>
      <w:marBottom w:val="0"/>
      <w:divBdr>
        <w:top w:val="none" w:sz="0" w:space="0" w:color="auto"/>
        <w:left w:val="none" w:sz="0" w:space="0" w:color="auto"/>
        <w:bottom w:val="none" w:sz="0" w:space="0" w:color="auto"/>
        <w:right w:val="none" w:sz="0" w:space="0" w:color="auto"/>
      </w:divBdr>
    </w:div>
    <w:div w:id="256451340">
      <w:bodyDiv w:val="1"/>
      <w:marLeft w:val="0"/>
      <w:marRight w:val="0"/>
      <w:marTop w:val="0"/>
      <w:marBottom w:val="0"/>
      <w:divBdr>
        <w:top w:val="none" w:sz="0" w:space="0" w:color="auto"/>
        <w:left w:val="none" w:sz="0" w:space="0" w:color="auto"/>
        <w:bottom w:val="none" w:sz="0" w:space="0" w:color="auto"/>
        <w:right w:val="none" w:sz="0" w:space="0" w:color="auto"/>
      </w:divBdr>
    </w:div>
    <w:div w:id="256794040">
      <w:bodyDiv w:val="1"/>
      <w:marLeft w:val="0"/>
      <w:marRight w:val="0"/>
      <w:marTop w:val="0"/>
      <w:marBottom w:val="0"/>
      <w:divBdr>
        <w:top w:val="none" w:sz="0" w:space="0" w:color="auto"/>
        <w:left w:val="none" w:sz="0" w:space="0" w:color="auto"/>
        <w:bottom w:val="none" w:sz="0" w:space="0" w:color="auto"/>
        <w:right w:val="none" w:sz="0" w:space="0" w:color="auto"/>
      </w:divBdr>
    </w:div>
    <w:div w:id="262958098">
      <w:bodyDiv w:val="1"/>
      <w:marLeft w:val="0"/>
      <w:marRight w:val="0"/>
      <w:marTop w:val="0"/>
      <w:marBottom w:val="0"/>
      <w:divBdr>
        <w:top w:val="none" w:sz="0" w:space="0" w:color="auto"/>
        <w:left w:val="none" w:sz="0" w:space="0" w:color="auto"/>
        <w:bottom w:val="none" w:sz="0" w:space="0" w:color="auto"/>
        <w:right w:val="none" w:sz="0" w:space="0" w:color="auto"/>
      </w:divBdr>
    </w:div>
    <w:div w:id="263193019">
      <w:bodyDiv w:val="1"/>
      <w:marLeft w:val="0"/>
      <w:marRight w:val="0"/>
      <w:marTop w:val="0"/>
      <w:marBottom w:val="0"/>
      <w:divBdr>
        <w:top w:val="none" w:sz="0" w:space="0" w:color="auto"/>
        <w:left w:val="none" w:sz="0" w:space="0" w:color="auto"/>
        <w:bottom w:val="none" w:sz="0" w:space="0" w:color="auto"/>
        <w:right w:val="none" w:sz="0" w:space="0" w:color="auto"/>
      </w:divBdr>
    </w:div>
    <w:div w:id="266542742">
      <w:bodyDiv w:val="1"/>
      <w:marLeft w:val="0"/>
      <w:marRight w:val="0"/>
      <w:marTop w:val="0"/>
      <w:marBottom w:val="0"/>
      <w:divBdr>
        <w:top w:val="none" w:sz="0" w:space="0" w:color="auto"/>
        <w:left w:val="none" w:sz="0" w:space="0" w:color="auto"/>
        <w:bottom w:val="none" w:sz="0" w:space="0" w:color="auto"/>
        <w:right w:val="none" w:sz="0" w:space="0" w:color="auto"/>
      </w:divBdr>
    </w:div>
    <w:div w:id="267280914">
      <w:bodyDiv w:val="1"/>
      <w:marLeft w:val="0"/>
      <w:marRight w:val="0"/>
      <w:marTop w:val="0"/>
      <w:marBottom w:val="0"/>
      <w:divBdr>
        <w:top w:val="none" w:sz="0" w:space="0" w:color="auto"/>
        <w:left w:val="none" w:sz="0" w:space="0" w:color="auto"/>
        <w:bottom w:val="none" w:sz="0" w:space="0" w:color="auto"/>
        <w:right w:val="none" w:sz="0" w:space="0" w:color="auto"/>
      </w:divBdr>
    </w:div>
    <w:div w:id="271281928">
      <w:bodyDiv w:val="1"/>
      <w:marLeft w:val="0"/>
      <w:marRight w:val="0"/>
      <w:marTop w:val="0"/>
      <w:marBottom w:val="0"/>
      <w:divBdr>
        <w:top w:val="none" w:sz="0" w:space="0" w:color="auto"/>
        <w:left w:val="none" w:sz="0" w:space="0" w:color="auto"/>
        <w:bottom w:val="none" w:sz="0" w:space="0" w:color="auto"/>
        <w:right w:val="none" w:sz="0" w:space="0" w:color="auto"/>
      </w:divBdr>
    </w:div>
    <w:div w:id="271864983">
      <w:bodyDiv w:val="1"/>
      <w:marLeft w:val="0"/>
      <w:marRight w:val="0"/>
      <w:marTop w:val="0"/>
      <w:marBottom w:val="0"/>
      <w:divBdr>
        <w:top w:val="none" w:sz="0" w:space="0" w:color="auto"/>
        <w:left w:val="none" w:sz="0" w:space="0" w:color="auto"/>
        <w:bottom w:val="none" w:sz="0" w:space="0" w:color="auto"/>
        <w:right w:val="none" w:sz="0" w:space="0" w:color="auto"/>
      </w:divBdr>
    </w:div>
    <w:div w:id="272251355">
      <w:bodyDiv w:val="1"/>
      <w:marLeft w:val="0"/>
      <w:marRight w:val="0"/>
      <w:marTop w:val="0"/>
      <w:marBottom w:val="0"/>
      <w:divBdr>
        <w:top w:val="none" w:sz="0" w:space="0" w:color="auto"/>
        <w:left w:val="none" w:sz="0" w:space="0" w:color="auto"/>
        <w:bottom w:val="none" w:sz="0" w:space="0" w:color="auto"/>
        <w:right w:val="none" w:sz="0" w:space="0" w:color="auto"/>
      </w:divBdr>
    </w:div>
    <w:div w:id="272321007">
      <w:bodyDiv w:val="1"/>
      <w:marLeft w:val="0"/>
      <w:marRight w:val="0"/>
      <w:marTop w:val="0"/>
      <w:marBottom w:val="0"/>
      <w:divBdr>
        <w:top w:val="none" w:sz="0" w:space="0" w:color="auto"/>
        <w:left w:val="none" w:sz="0" w:space="0" w:color="auto"/>
        <w:bottom w:val="none" w:sz="0" w:space="0" w:color="auto"/>
        <w:right w:val="none" w:sz="0" w:space="0" w:color="auto"/>
      </w:divBdr>
    </w:div>
    <w:div w:id="272902888">
      <w:bodyDiv w:val="1"/>
      <w:marLeft w:val="0"/>
      <w:marRight w:val="0"/>
      <w:marTop w:val="0"/>
      <w:marBottom w:val="0"/>
      <w:divBdr>
        <w:top w:val="none" w:sz="0" w:space="0" w:color="auto"/>
        <w:left w:val="none" w:sz="0" w:space="0" w:color="auto"/>
        <w:bottom w:val="none" w:sz="0" w:space="0" w:color="auto"/>
        <w:right w:val="none" w:sz="0" w:space="0" w:color="auto"/>
      </w:divBdr>
    </w:div>
    <w:div w:id="277565699">
      <w:bodyDiv w:val="1"/>
      <w:marLeft w:val="0"/>
      <w:marRight w:val="0"/>
      <w:marTop w:val="0"/>
      <w:marBottom w:val="0"/>
      <w:divBdr>
        <w:top w:val="none" w:sz="0" w:space="0" w:color="auto"/>
        <w:left w:val="none" w:sz="0" w:space="0" w:color="auto"/>
        <w:bottom w:val="none" w:sz="0" w:space="0" w:color="auto"/>
        <w:right w:val="none" w:sz="0" w:space="0" w:color="auto"/>
      </w:divBdr>
    </w:div>
    <w:div w:id="282541762">
      <w:bodyDiv w:val="1"/>
      <w:marLeft w:val="0"/>
      <w:marRight w:val="0"/>
      <w:marTop w:val="0"/>
      <w:marBottom w:val="0"/>
      <w:divBdr>
        <w:top w:val="none" w:sz="0" w:space="0" w:color="auto"/>
        <w:left w:val="none" w:sz="0" w:space="0" w:color="auto"/>
        <w:bottom w:val="none" w:sz="0" w:space="0" w:color="auto"/>
        <w:right w:val="none" w:sz="0" w:space="0" w:color="auto"/>
      </w:divBdr>
    </w:div>
    <w:div w:id="284822152">
      <w:bodyDiv w:val="1"/>
      <w:marLeft w:val="0"/>
      <w:marRight w:val="0"/>
      <w:marTop w:val="0"/>
      <w:marBottom w:val="0"/>
      <w:divBdr>
        <w:top w:val="none" w:sz="0" w:space="0" w:color="auto"/>
        <w:left w:val="none" w:sz="0" w:space="0" w:color="auto"/>
        <w:bottom w:val="none" w:sz="0" w:space="0" w:color="auto"/>
        <w:right w:val="none" w:sz="0" w:space="0" w:color="auto"/>
      </w:divBdr>
    </w:div>
    <w:div w:id="285625895">
      <w:bodyDiv w:val="1"/>
      <w:marLeft w:val="0"/>
      <w:marRight w:val="0"/>
      <w:marTop w:val="0"/>
      <w:marBottom w:val="0"/>
      <w:divBdr>
        <w:top w:val="none" w:sz="0" w:space="0" w:color="auto"/>
        <w:left w:val="none" w:sz="0" w:space="0" w:color="auto"/>
        <w:bottom w:val="none" w:sz="0" w:space="0" w:color="auto"/>
        <w:right w:val="none" w:sz="0" w:space="0" w:color="auto"/>
      </w:divBdr>
    </w:div>
    <w:div w:id="286007565">
      <w:marLeft w:val="0"/>
      <w:marRight w:val="0"/>
      <w:marTop w:val="0"/>
      <w:marBottom w:val="0"/>
      <w:divBdr>
        <w:top w:val="none" w:sz="0" w:space="0" w:color="auto"/>
        <w:left w:val="none" w:sz="0" w:space="0" w:color="auto"/>
        <w:bottom w:val="none" w:sz="0" w:space="0" w:color="auto"/>
        <w:right w:val="none" w:sz="0" w:space="0" w:color="auto"/>
      </w:divBdr>
      <w:divsChild>
        <w:div w:id="1333296304">
          <w:marLeft w:val="0"/>
          <w:marRight w:val="0"/>
          <w:marTop w:val="0"/>
          <w:marBottom w:val="0"/>
          <w:divBdr>
            <w:top w:val="none" w:sz="0" w:space="0" w:color="auto"/>
            <w:left w:val="none" w:sz="0" w:space="0" w:color="auto"/>
            <w:bottom w:val="none" w:sz="0" w:space="0" w:color="auto"/>
            <w:right w:val="none" w:sz="0" w:space="0" w:color="auto"/>
          </w:divBdr>
        </w:div>
      </w:divsChild>
    </w:div>
    <w:div w:id="287202658">
      <w:bodyDiv w:val="1"/>
      <w:marLeft w:val="0"/>
      <w:marRight w:val="0"/>
      <w:marTop w:val="0"/>
      <w:marBottom w:val="0"/>
      <w:divBdr>
        <w:top w:val="none" w:sz="0" w:space="0" w:color="auto"/>
        <w:left w:val="none" w:sz="0" w:space="0" w:color="auto"/>
        <w:bottom w:val="none" w:sz="0" w:space="0" w:color="auto"/>
        <w:right w:val="none" w:sz="0" w:space="0" w:color="auto"/>
      </w:divBdr>
    </w:div>
    <w:div w:id="287513355">
      <w:bodyDiv w:val="1"/>
      <w:marLeft w:val="0"/>
      <w:marRight w:val="0"/>
      <w:marTop w:val="0"/>
      <w:marBottom w:val="0"/>
      <w:divBdr>
        <w:top w:val="none" w:sz="0" w:space="0" w:color="auto"/>
        <w:left w:val="none" w:sz="0" w:space="0" w:color="auto"/>
        <w:bottom w:val="none" w:sz="0" w:space="0" w:color="auto"/>
        <w:right w:val="none" w:sz="0" w:space="0" w:color="auto"/>
      </w:divBdr>
    </w:div>
    <w:div w:id="294483925">
      <w:bodyDiv w:val="1"/>
      <w:marLeft w:val="0"/>
      <w:marRight w:val="0"/>
      <w:marTop w:val="0"/>
      <w:marBottom w:val="0"/>
      <w:divBdr>
        <w:top w:val="none" w:sz="0" w:space="0" w:color="auto"/>
        <w:left w:val="none" w:sz="0" w:space="0" w:color="auto"/>
        <w:bottom w:val="none" w:sz="0" w:space="0" w:color="auto"/>
        <w:right w:val="none" w:sz="0" w:space="0" w:color="auto"/>
      </w:divBdr>
    </w:div>
    <w:div w:id="299893213">
      <w:bodyDiv w:val="1"/>
      <w:marLeft w:val="0"/>
      <w:marRight w:val="0"/>
      <w:marTop w:val="0"/>
      <w:marBottom w:val="0"/>
      <w:divBdr>
        <w:top w:val="none" w:sz="0" w:space="0" w:color="auto"/>
        <w:left w:val="none" w:sz="0" w:space="0" w:color="auto"/>
        <w:bottom w:val="none" w:sz="0" w:space="0" w:color="auto"/>
        <w:right w:val="none" w:sz="0" w:space="0" w:color="auto"/>
      </w:divBdr>
    </w:div>
    <w:div w:id="308175268">
      <w:marLeft w:val="0"/>
      <w:marRight w:val="0"/>
      <w:marTop w:val="0"/>
      <w:marBottom w:val="0"/>
      <w:divBdr>
        <w:top w:val="none" w:sz="0" w:space="0" w:color="auto"/>
        <w:left w:val="none" w:sz="0" w:space="0" w:color="auto"/>
        <w:bottom w:val="none" w:sz="0" w:space="0" w:color="auto"/>
        <w:right w:val="none" w:sz="0" w:space="0" w:color="auto"/>
      </w:divBdr>
      <w:divsChild>
        <w:div w:id="1655139713">
          <w:marLeft w:val="0"/>
          <w:marRight w:val="0"/>
          <w:marTop w:val="0"/>
          <w:marBottom w:val="0"/>
          <w:divBdr>
            <w:top w:val="none" w:sz="0" w:space="0" w:color="auto"/>
            <w:left w:val="none" w:sz="0" w:space="0" w:color="auto"/>
            <w:bottom w:val="none" w:sz="0" w:space="0" w:color="auto"/>
            <w:right w:val="none" w:sz="0" w:space="0" w:color="auto"/>
          </w:divBdr>
        </w:div>
      </w:divsChild>
    </w:div>
    <w:div w:id="309604853">
      <w:bodyDiv w:val="1"/>
      <w:marLeft w:val="0"/>
      <w:marRight w:val="0"/>
      <w:marTop w:val="0"/>
      <w:marBottom w:val="0"/>
      <w:divBdr>
        <w:top w:val="none" w:sz="0" w:space="0" w:color="auto"/>
        <w:left w:val="none" w:sz="0" w:space="0" w:color="auto"/>
        <w:bottom w:val="none" w:sz="0" w:space="0" w:color="auto"/>
        <w:right w:val="none" w:sz="0" w:space="0" w:color="auto"/>
      </w:divBdr>
    </w:div>
    <w:div w:id="310599679">
      <w:bodyDiv w:val="1"/>
      <w:marLeft w:val="0"/>
      <w:marRight w:val="0"/>
      <w:marTop w:val="0"/>
      <w:marBottom w:val="0"/>
      <w:divBdr>
        <w:top w:val="none" w:sz="0" w:space="0" w:color="auto"/>
        <w:left w:val="none" w:sz="0" w:space="0" w:color="auto"/>
        <w:bottom w:val="none" w:sz="0" w:space="0" w:color="auto"/>
        <w:right w:val="none" w:sz="0" w:space="0" w:color="auto"/>
      </w:divBdr>
    </w:div>
    <w:div w:id="311952063">
      <w:bodyDiv w:val="1"/>
      <w:marLeft w:val="0"/>
      <w:marRight w:val="0"/>
      <w:marTop w:val="0"/>
      <w:marBottom w:val="0"/>
      <w:divBdr>
        <w:top w:val="none" w:sz="0" w:space="0" w:color="auto"/>
        <w:left w:val="none" w:sz="0" w:space="0" w:color="auto"/>
        <w:bottom w:val="none" w:sz="0" w:space="0" w:color="auto"/>
        <w:right w:val="none" w:sz="0" w:space="0" w:color="auto"/>
      </w:divBdr>
    </w:div>
    <w:div w:id="313531378">
      <w:bodyDiv w:val="1"/>
      <w:marLeft w:val="0"/>
      <w:marRight w:val="0"/>
      <w:marTop w:val="0"/>
      <w:marBottom w:val="0"/>
      <w:divBdr>
        <w:top w:val="none" w:sz="0" w:space="0" w:color="auto"/>
        <w:left w:val="none" w:sz="0" w:space="0" w:color="auto"/>
        <w:bottom w:val="none" w:sz="0" w:space="0" w:color="auto"/>
        <w:right w:val="none" w:sz="0" w:space="0" w:color="auto"/>
      </w:divBdr>
    </w:div>
    <w:div w:id="314337253">
      <w:bodyDiv w:val="1"/>
      <w:marLeft w:val="0"/>
      <w:marRight w:val="0"/>
      <w:marTop w:val="0"/>
      <w:marBottom w:val="0"/>
      <w:divBdr>
        <w:top w:val="none" w:sz="0" w:space="0" w:color="auto"/>
        <w:left w:val="none" w:sz="0" w:space="0" w:color="auto"/>
        <w:bottom w:val="none" w:sz="0" w:space="0" w:color="auto"/>
        <w:right w:val="none" w:sz="0" w:space="0" w:color="auto"/>
      </w:divBdr>
    </w:div>
    <w:div w:id="317922021">
      <w:bodyDiv w:val="1"/>
      <w:marLeft w:val="0"/>
      <w:marRight w:val="0"/>
      <w:marTop w:val="0"/>
      <w:marBottom w:val="0"/>
      <w:divBdr>
        <w:top w:val="none" w:sz="0" w:space="0" w:color="auto"/>
        <w:left w:val="none" w:sz="0" w:space="0" w:color="auto"/>
        <w:bottom w:val="none" w:sz="0" w:space="0" w:color="auto"/>
        <w:right w:val="none" w:sz="0" w:space="0" w:color="auto"/>
      </w:divBdr>
    </w:div>
    <w:div w:id="320694422">
      <w:marLeft w:val="0"/>
      <w:marRight w:val="0"/>
      <w:marTop w:val="0"/>
      <w:marBottom w:val="0"/>
      <w:divBdr>
        <w:top w:val="none" w:sz="0" w:space="0" w:color="auto"/>
        <w:left w:val="none" w:sz="0" w:space="0" w:color="auto"/>
        <w:bottom w:val="none" w:sz="0" w:space="0" w:color="auto"/>
        <w:right w:val="none" w:sz="0" w:space="0" w:color="auto"/>
      </w:divBdr>
      <w:divsChild>
        <w:div w:id="884878863">
          <w:marLeft w:val="0"/>
          <w:marRight w:val="0"/>
          <w:marTop w:val="0"/>
          <w:marBottom w:val="0"/>
          <w:divBdr>
            <w:top w:val="none" w:sz="0" w:space="0" w:color="auto"/>
            <w:left w:val="none" w:sz="0" w:space="0" w:color="auto"/>
            <w:bottom w:val="none" w:sz="0" w:space="0" w:color="auto"/>
            <w:right w:val="none" w:sz="0" w:space="0" w:color="auto"/>
          </w:divBdr>
        </w:div>
      </w:divsChild>
    </w:div>
    <w:div w:id="324435965">
      <w:bodyDiv w:val="1"/>
      <w:marLeft w:val="0"/>
      <w:marRight w:val="0"/>
      <w:marTop w:val="0"/>
      <w:marBottom w:val="0"/>
      <w:divBdr>
        <w:top w:val="none" w:sz="0" w:space="0" w:color="auto"/>
        <w:left w:val="none" w:sz="0" w:space="0" w:color="auto"/>
        <w:bottom w:val="none" w:sz="0" w:space="0" w:color="auto"/>
        <w:right w:val="none" w:sz="0" w:space="0" w:color="auto"/>
      </w:divBdr>
    </w:div>
    <w:div w:id="329677545">
      <w:marLeft w:val="0"/>
      <w:marRight w:val="0"/>
      <w:marTop w:val="0"/>
      <w:marBottom w:val="0"/>
      <w:divBdr>
        <w:top w:val="none" w:sz="0" w:space="0" w:color="auto"/>
        <w:left w:val="none" w:sz="0" w:space="0" w:color="auto"/>
        <w:bottom w:val="none" w:sz="0" w:space="0" w:color="auto"/>
        <w:right w:val="none" w:sz="0" w:space="0" w:color="auto"/>
      </w:divBdr>
      <w:divsChild>
        <w:div w:id="117845032">
          <w:marLeft w:val="0"/>
          <w:marRight w:val="0"/>
          <w:marTop w:val="0"/>
          <w:marBottom w:val="0"/>
          <w:divBdr>
            <w:top w:val="none" w:sz="0" w:space="0" w:color="auto"/>
            <w:left w:val="none" w:sz="0" w:space="0" w:color="auto"/>
            <w:bottom w:val="none" w:sz="0" w:space="0" w:color="auto"/>
            <w:right w:val="none" w:sz="0" w:space="0" w:color="auto"/>
          </w:divBdr>
        </w:div>
      </w:divsChild>
    </w:div>
    <w:div w:id="331034304">
      <w:bodyDiv w:val="1"/>
      <w:marLeft w:val="0"/>
      <w:marRight w:val="0"/>
      <w:marTop w:val="0"/>
      <w:marBottom w:val="0"/>
      <w:divBdr>
        <w:top w:val="none" w:sz="0" w:space="0" w:color="auto"/>
        <w:left w:val="none" w:sz="0" w:space="0" w:color="auto"/>
        <w:bottom w:val="none" w:sz="0" w:space="0" w:color="auto"/>
        <w:right w:val="none" w:sz="0" w:space="0" w:color="auto"/>
      </w:divBdr>
    </w:div>
    <w:div w:id="332993315">
      <w:bodyDiv w:val="1"/>
      <w:marLeft w:val="0"/>
      <w:marRight w:val="0"/>
      <w:marTop w:val="0"/>
      <w:marBottom w:val="0"/>
      <w:divBdr>
        <w:top w:val="none" w:sz="0" w:space="0" w:color="auto"/>
        <w:left w:val="none" w:sz="0" w:space="0" w:color="auto"/>
        <w:bottom w:val="none" w:sz="0" w:space="0" w:color="auto"/>
        <w:right w:val="none" w:sz="0" w:space="0" w:color="auto"/>
      </w:divBdr>
    </w:div>
    <w:div w:id="334461467">
      <w:bodyDiv w:val="1"/>
      <w:marLeft w:val="0"/>
      <w:marRight w:val="0"/>
      <w:marTop w:val="0"/>
      <w:marBottom w:val="0"/>
      <w:divBdr>
        <w:top w:val="none" w:sz="0" w:space="0" w:color="auto"/>
        <w:left w:val="none" w:sz="0" w:space="0" w:color="auto"/>
        <w:bottom w:val="none" w:sz="0" w:space="0" w:color="auto"/>
        <w:right w:val="none" w:sz="0" w:space="0" w:color="auto"/>
      </w:divBdr>
    </w:div>
    <w:div w:id="336347580">
      <w:bodyDiv w:val="1"/>
      <w:marLeft w:val="0"/>
      <w:marRight w:val="0"/>
      <w:marTop w:val="0"/>
      <w:marBottom w:val="0"/>
      <w:divBdr>
        <w:top w:val="none" w:sz="0" w:space="0" w:color="auto"/>
        <w:left w:val="none" w:sz="0" w:space="0" w:color="auto"/>
        <w:bottom w:val="none" w:sz="0" w:space="0" w:color="auto"/>
        <w:right w:val="none" w:sz="0" w:space="0" w:color="auto"/>
      </w:divBdr>
    </w:div>
    <w:div w:id="337460652">
      <w:bodyDiv w:val="1"/>
      <w:marLeft w:val="0"/>
      <w:marRight w:val="0"/>
      <w:marTop w:val="0"/>
      <w:marBottom w:val="0"/>
      <w:divBdr>
        <w:top w:val="none" w:sz="0" w:space="0" w:color="auto"/>
        <w:left w:val="none" w:sz="0" w:space="0" w:color="auto"/>
        <w:bottom w:val="none" w:sz="0" w:space="0" w:color="auto"/>
        <w:right w:val="none" w:sz="0" w:space="0" w:color="auto"/>
      </w:divBdr>
    </w:div>
    <w:div w:id="340740834">
      <w:bodyDiv w:val="1"/>
      <w:marLeft w:val="0"/>
      <w:marRight w:val="0"/>
      <w:marTop w:val="0"/>
      <w:marBottom w:val="0"/>
      <w:divBdr>
        <w:top w:val="none" w:sz="0" w:space="0" w:color="auto"/>
        <w:left w:val="none" w:sz="0" w:space="0" w:color="auto"/>
        <w:bottom w:val="none" w:sz="0" w:space="0" w:color="auto"/>
        <w:right w:val="none" w:sz="0" w:space="0" w:color="auto"/>
      </w:divBdr>
    </w:div>
    <w:div w:id="341592764">
      <w:bodyDiv w:val="1"/>
      <w:marLeft w:val="0"/>
      <w:marRight w:val="0"/>
      <w:marTop w:val="0"/>
      <w:marBottom w:val="0"/>
      <w:divBdr>
        <w:top w:val="none" w:sz="0" w:space="0" w:color="auto"/>
        <w:left w:val="none" w:sz="0" w:space="0" w:color="auto"/>
        <w:bottom w:val="none" w:sz="0" w:space="0" w:color="auto"/>
        <w:right w:val="none" w:sz="0" w:space="0" w:color="auto"/>
      </w:divBdr>
    </w:div>
    <w:div w:id="342434606">
      <w:bodyDiv w:val="1"/>
      <w:marLeft w:val="0"/>
      <w:marRight w:val="0"/>
      <w:marTop w:val="0"/>
      <w:marBottom w:val="0"/>
      <w:divBdr>
        <w:top w:val="none" w:sz="0" w:space="0" w:color="auto"/>
        <w:left w:val="none" w:sz="0" w:space="0" w:color="auto"/>
        <w:bottom w:val="none" w:sz="0" w:space="0" w:color="auto"/>
        <w:right w:val="none" w:sz="0" w:space="0" w:color="auto"/>
      </w:divBdr>
    </w:div>
    <w:div w:id="342512468">
      <w:bodyDiv w:val="1"/>
      <w:marLeft w:val="0"/>
      <w:marRight w:val="0"/>
      <w:marTop w:val="0"/>
      <w:marBottom w:val="0"/>
      <w:divBdr>
        <w:top w:val="none" w:sz="0" w:space="0" w:color="auto"/>
        <w:left w:val="none" w:sz="0" w:space="0" w:color="auto"/>
        <w:bottom w:val="none" w:sz="0" w:space="0" w:color="auto"/>
        <w:right w:val="none" w:sz="0" w:space="0" w:color="auto"/>
      </w:divBdr>
    </w:div>
    <w:div w:id="346760787">
      <w:bodyDiv w:val="1"/>
      <w:marLeft w:val="0"/>
      <w:marRight w:val="0"/>
      <w:marTop w:val="0"/>
      <w:marBottom w:val="0"/>
      <w:divBdr>
        <w:top w:val="none" w:sz="0" w:space="0" w:color="auto"/>
        <w:left w:val="none" w:sz="0" w:space="0" w:color="auto"/>
        <w:bottom w:val="none" w:sz="0" w:space="0" w:color="auto"/>
        <w:right w:val="none" w:sz="0" w:space="0" w:color="auto"/>
      </w:divBdr>
    </w:div>
    <w:div w:id="346834035">
      <w:bodyDiv w:val="1"/>
      <w:marLeft w:val="0"/>
      <w:marRight w:val="0"/>
      <w:marTop w:val="0"/>
      <w:marBottom w:val="0"/>
      <w:divBdr>
        <w:top w:val="none" w:sz="0" w:space="0" w:color="auto"/>
        <w:left w:val="none" w:sz="0" w:space="0" w:color="auto"/>
        <w:bottom w:val="none" w:sz="0" w:space="0" w:color="auto"/>
        <w:right w:val="none" w:sz="0" w:space="0" w:color="auto"/>
      </w:divBdr>
    </w:div>
    <w:div w:id="347830469">
      <w:bodyDiv w:val="1"/>
      <w:marLeft w:val="0"/>
      <w:marRight w:val="0"/>
      <w:marTop w:val="0"/>
      <w:marBottom w:val="0"/>
      <w:divBdr>
        <w:top w:val="none" w:sz="0" w:space="0" w:color="auto"/>
        <w:left w:val="none" w:sz="0" w:space="0" w:color="auto"/>
        <w:bottom w:val="none" w:sz="0" w:space="0" w:color="auto"/>
        <w:right w:val="none" w:sz="0" w:space="0" w:color="auto"/>
      </w:divBdr>
    </w:div>
    <w:div w:id="355621250">
      <w:bodyDiv w:val="1"/>
      <w:marLeft w:val="0"/>
      <w:marRight w:val="0"/>
      <w:marTop w:val="0"/>
      <w:marBottom w:val="0"/>
      <w:divBdr>
        <w:top w:val="none" w:sz="0" w:space="0" w:color="auto"/>
        <w:left w:val="none" w:sz="0" w:space="0" w:color="auto"/>
        <w:bottom w:val="none" w:sz="0" w:space="0" w:color="auto"/>
        <w:right w:val="none" w:sz="0" w:space="0" w:color="auto"/>
      </w:divBdr>
    </w:div>
    <w:div w:id="358359588">
      <w:bodyDiv w:val="1"/>
      <w:marLeft w:val="0"/>
      <w:marRight w:val="0"/>
      <w:marTop w:val="0"/>
      <w:marBottom w:val="0"/>
      <w:divBdr>
        <w:top w:val="none" w:sz="0" w:space="0" w:color="auto"/>
        <w:left w:val="none" w:sz="0" w:space="0" w:color="auto"/>
        <w:bottom w:val="none" w:sz="0" w:space="0" w:color="auto"/>
        <w:right w:val="none" w:sz="0" w:space="0" w:color="auto"/>
      </w:divBdr>
    </w:div>
    <w:div w:id="365641719">
      <w:marLeft w:val="0"/>
      <w:marRight w:val="0"/>
      <w:marTop w:val="0"/>
      <w:marBottom w:val="0"/>
      <w:divBdr>
        <w:top w:val="none" w:sz="0" w:space="0" w:color="auto"/>
        <w:left w:val="none" w:sz="0" w:space="0" w:color="auto"/>
        <w:bottom w:val="none" w:sz="0" w:space="0" w:color="auto"/>
        <w:right w:val="none" w:sz="0" w:space="0" w:color="auto"/>
      </w:divBdr>
      <w:divsChild>
        <w:div w:id="572008928">
          <w:marLeft w:val="0"/>
          <w:marRight w:val="0"/>
          <w:marTop w:val="0"/>
          <w:marBottom w:val="0"/>
          <w:divBdr>
            <w:top w:val="none" w:sz="0" w:space="0" w:color="auto"/>
            <w:left w:val="none" w:sz="0" w:space="0" w:color="auto"/>
            <w:bottom w:val="none" w:sz="0" w:space="0" w:color="auto"/>
            <w:right w:val="none" w:sz="0" w:space="0" w:color="auto"/>
          </w:divBdr>
        </w:div>
      </w:divsChild>
    </w:div>
    <w:div w:id="367295158">
      <w:bodyDiv w:val="1"/>
      <w:marLeft w:val="0"/>
      <w:marRight w:val="0"/>
      <w:marTop w:val="0"/>
      <w:marBottom w:val="0"/>
      <w:divBdr>
        <w:top w:val="none" w:sz="0" w:space="0" w:color="auto"/>
        <w:left w:val="none" w:sz="0" w:space="0" w:color="auto"/>
        <w:bottom w:val="none" w:sz="0" w:space="0" w:color="auto"/>
        <w:right w:val="none" w:sz="0" w:space="0" w:color="auto"/>
      </w:divBdr>
    </w:div>
    <w:div w:id="373625150">
      <w:bodyDiv w:val="1"/>
      <w:marLeft w:val="0"/>
      <w:marRight w:val="0"/>
      <w:marTop w:val="0"/>
      <w:marBottom w:val="0"/>
      <w:divBdr>
        <w:top w:val="none" w:sz="0" w:space="0" w:color="auto"/>
        <w:left w:val="none" w:sz="0" w:space="0" w:color="auto"/>
        <w:bottom w:val="none" w:sz="0" w:space="0" w:color="auto"/>
        <w:right w:val="none" w:sz="0" w:space="0" w:color="auto"/>
      </w:divBdr>
    </w:div>
    <w:div w:id="375467687">
      <w:bodyDiv w:val="1"/>
      <w:marLeft w:val="0"/>
      <w:marRight w:val="0"/>
      <w:marTop w:val="0"/>
      <w:marBottom w:val="0"/>
      <w:divBdr>
        <w:top w:val="none" w:sz="0" w:space="0" w:color="auto"/>
        <w:left w:val="none" w:sz="0" w:space="0" w:color="auto"/>
        <w:bottom w:val="none" w:sz="0" w:space="0" w:color="auto"/>
        <w:right w:val="none" w:sz="0" w:space="0" w:color="auto"/>
      </w:divBdr>
    </w:div>
    <w:div w:id="376971154">
      <w:bodyDiv w:val="1"/>
      <w:marLeft w:val="0"/>
      <w:marRight w:val="0"/>
      <w:marTop w:val="0"/>
      <w:marBottom w:val="0"/>
      <w:divBdr>
        <w:top w:val="none" w:sz="0" w:space="0" w:color="auto"/>
        <w:left w:val="none" w:sz="0" w:space="0" w:color="auto"/>
        <w:bottom w:val="none" w:sz="0" w:space="0" w:color="auto"/>
        <w:right w:val="none" w:sz="0" w:space="0" w:color="auto"/>
      </w:divBdr>
    </w:div>
    <w:div w:id="377708923">
      <w:bodyDiv w:val="1"/>
      <w:marLeft w:val="0"/>
      <w:marRight w:val="0"/>
      <w:marTop w:val="0"/>
      <w:marBottom w:val="0"/>
      <w:divBdr>
        <w:top w:val="none" w:sz="0" w:space="0" w:color="auto"/>
        <w:left w:val="none" w:sz="0" w:space="0" w:color="auto"/>
        <w:bottom w:val="none" w:sz="0" w:space="0" w:color="auto"/>
        <w:right w:val="none" w:sz="0" w:space="0" w:color="auto"/>
      </w:divBdr>
    </w:div>
    <w:div w:id="377819653">
      <w:bodyDiv w:val="1"/>
      <w:marLeft w:val="0"/>
      <w:marRight w:val="0"/>
      <w:marTop w:val="0"/>
      <w:marBottom w:val="0"/>
      <w:divBdr>
        <w:top w:val="none" w:sz="0" w:space="0" w:color="auto"/>
        <w:left w:val="none" w:sz="0" w:space="0" w:color="auto"/>
        <w:bottom w:val="none" w:sz="0" w:space="0" w:color="auto"/>
        <w:right w:val="none" w:sz="0" w:space="0" w:color="auto"/>
      </w:divBdr>
    </w:div>
    <w:div w:id="381952769">
      <w:bodyDiv w:val="1"/>
      <w:marLeft w:val="0"/>
      <w:marRight w:val="0"/>
      <w:marTop w:val="0"/>
      <w:marBottom w:val="0"/>
      <w:divBdr>
        <w:top w:val="none" w:sz="0" w:space="0" w:color="auto"/>
        <w:left w:val="none" w:sz="0" w:space="0" w:color="auto"/>
        <w:bottom w:val="none" w:sz="0" w:space="0" w:color="auto"/>
        <w:right w:val="none" w:sz="0" w:space="0" w:color="auto"/>
      </w:divBdr>
    </w:div>
    <w:div w:id="382796450">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84916645">
      <w:bodyDiv w:val="1"/>
      <w:marLeft w:val="0"/>
      <w:marRight w:val="0"/>
      <w:marTop w:val="0"/>
      <w:marBottom w:val="0"/>
      <w:divBdr>
        <w:top w:val="none" w:sz="0" w:space="0" w:color="auto"/>
        <w:left w:val="none" w:sz="0" w:space="0" w:color="auto"/>
        <w:bottom w:val="none" w:sz="0" w:space="0" w:color="auto"/>
        <w:right w:val="none" w:sz="0" w:space="0" w:color="auto"/>
      </w:divBdr>
    </w:div>
    <w:div w:id="387071374">
      <w:bodyDiv w:val="1"/>
      <w:marLeft w:val="0"/>
      <w:marRight w:val="0"/>
      <w:marTop w:val="0"/>
      <w:marBottom w:val="0"/>
      <w:divBdr>
        <w:top w:val="none" w:sz="0" w:space="0" w:color="auto"/>
        <w:left w:val="none" w:sz="0" w:space="0" w:color="auto"/>
        <w:bottom w:val="none" w:sz="0" w:space="0" w:color="auto"/>
        <w:right w:val="none" w:sz="0" w:space="0" w:color="auto"/>
      </w:divBdr>
    </w:div>
    <w:div w:id="387151044">
      <w:bodyDiv w:val="1"/>
      <w:marLeft w:val="0"/>
      <w:marRight w:val="0"/>
      <w:marTop w:val="0"/>
      <w:marBottom w:val="0"/>
      <w:divBdr>
        <w:top w:val="none" w:sz="0" w:space="0" w:color="auto"/>
        <w:left w:val="none" w:sz="0" w:space="0" w:color="auto"/>
        <w:bottom w:val="none" w:sz="0" w:space="0" w:color="auto"/>
        <w:right w:val="none" w:sz="0" w:space="0" w:color="auto"/>
      </w:divBdr>
    </w:div>
    <w:div w:id="399717685">
      <w:bodyDiv w:val="1"/>
      <w:marLeft w:val="0"/>
      <w:marRight w:val="0"/>
      <w:marTop w:val="0"/>
      <w:marBottom w:val="0"/>
      <w:divBdr>
        <w:top w:val="none" w:sz="0" w:space="0" w:color="auto"/>
        <w:left w:val="none" w:sz="0" w:space="0" w:color="auto"/>
        <w:bottom w:val="none" w:sz="0" w:space="0" w:color="auto"/>
        <w:right w:val="none" w:sz="0" w:space="0" w:color="auto"/>
      </w:divBdr>
    </w:div>
    <w:div w:id="402071246">
      <w:bodyDiv w:val="1"/>
      <w:marLeft w:val="0"/>
      <w:marRight w:val="0"/>
      <w:marTop w:val="0"/>
      <w:marBottom w:val="0"/>
      <w:divBdr>
        <w:top w:val="none" w:sz="0" w:space="0" w:color="auto"/>
        <w:left w:val="none" w:sz="0" w:space="0" w:color="auto"/>
        <w:bottom w:val="none" w:sz="0" w:space="0" w:color="auto"/>
        <w:right w:val="none" w:sz="0" w:space="0" w:color="auto"/>
      </w:divBdr>
    </w:div>
    <w:div w:id="403260051">
      <w:bodyDiv w:val="1"/>
      <w:marLeft w:val="0"/>
      <w:marRight w:val="0"/>
      <w:marTop w:val="0"/>
      <w:marBottom w:val="0"/>
      <w:divBdr>
        <w:top w:val="none" w:sz="0" w:space="0" w:color="auto"/>
        <w:left w:val="none" w:sz="0" w:space="0" w:color="auto"/>
        <w:bottom w:val="none" w:sz="0" w:space="0" w:color="auto"/>
        <w:right w:val="none" w:sz="0" w:space="0" w:color="auto"/>
      </w:divBdr>
    </w:div>
    <w:div w:id="406264036">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15326304">
      <w:bodyDiv w:val="1"/>
      <w:marLeft w:val="0"/>
      <w:marRight w:val="0"/>
      <w:marTop w:val="0"/>
      <w:marBottom w:val="0"/>
      <w:divBdr>
        <w:top w:val="none" w:sz="0" w:space="0" w:color="auto"/>
        <w:left w:val="none" w:sz="0" w:space="0" w:color="auto"/>
        <w:bottom w:val="none" w:sz="0" w:space="0" w:color="auto"/>
        <w:right w:val="none" w:sz="0" w:space="0" w:color="auto"/>
      </w:divBdr>
    </w:div>
    <w:div w:id="416903285">
      <w:marLeft w:val="0"/>
      <w:marRight w:val="0"/>
      <w:marTop w:val="0"/>
      <w:marBottom w:val="0"/>
      <w:divBdr>
        <w:top w:val="none" w:sz="0" w:space="0" w:color="auto"/>
        <w:left w:val="none" w:sz="0" w:space="0" w:color="auto"/>
        <w:bottom w:val="none" w:sz="0" w:space="0" w:color="auto"/>
        <w:right w:val="none" w:sz="0" w:space="0" w:color="auto"/>
      </w:divBdr>
      <w:divsChild>
        <w:div w:id="182868428">
          <w:marLeft w:val="0"/>
          <w:marRight w:val="0"/>
          <w:marTop w:val="0"/>
          <w:marBottom w:val="0"/>
          <w:divBdr>
            <w:top w:val="none" w:sz="0" w:space="0" w:color="auto"/>
            <w:left w:val="none" w:sz="0" w:space="0" w:color="auto"/>
            <w:bottom w:val="none" w:sz="0" w:space="0" w:color="auto"/>
            <w:right w:val="none" w:sz="0" w:space="0" w:color="auto"/>
          </w:divBdr>
        </w:div>
      </w:divsChild>
    </w:div>
    <w:div w:id="418407226">
      <w:bodyDiv w:val="1"/>
      <w:marLeft w:val="0"/>
      <w:marRight w:val="0"/>
      <w:marTop w:val="0"/>
      <w:marBottom w:val="0"/>
      <w:divBdr>
        <w:top w:val="none" w:sz="0" w:space="0" w:color="auto"/>
        <w:left w:val="none" w:sz="0" w:space="0" w:color="auto"/>
        <w:bottom w:val="none" w:sz="0" w:space="0" w:color="auto"/>
        <w:right w:val="none" w:sz="0" w:space="0" w:color="auto"/>
      </w:divBdr>
    </w:div>
    <w:div w:id="420832539">
      <w:bodyDiv w:val="1"/>
      <w:marLeft w:val="0"/>
      <w:marRight w:val="0"/>
      <w:marTop w:val="0"/>
      <w:marBottom w:val="0"/>
      <w:divBdr>
        <w:top w:val="none" w:sz="0" w:space="0" w:color="auto"/>
        <w:left w:val="none" w:sz="0" w:space="0" w:color="auto"/>
        <w:bottom w:val="none" w:sz="0" w:space="0" w:color="auto"/>
        <w:right w:val="none" w:sz="0" w:space="0" w:color="auto"/>
      </w:divBdr>
    </w:div>
    <w:div w:id="422796998">
      <w:bodyDiv w:val="1"/>
      <w:marLeft w:val="0"/>
      <w:marRight w:val="0"/>
      <w:marTop w:val="0"/>
      <w:marBottom w:val="0"/>
      <w:divBdr>
        <w:top w:val="none" w:sz="0" w:space="0" w:color="auto"/>
        <w:left w:val="none" w:sz="0" w:space="0" w:color="auto"/>
        <w:bottom w:val="none" w:sz="0" w:space="0" w:color="auto"/>
        <w:right w:val="none" w:sz="0" w:space="0" w:color="auto"/>
      </w:divBdr>
    </w:div>
    <w:div w:id="424617972">
      <w:bodyDiv w:val="1"/>
      <w:marLeft w:val="0"/>
      <w:marRight w:val="0"/>
      <w:marTop w:val="0"/>
      <w:marBottom w:val="0"/>
      <w:divBdr>
        <w:top w:val="none" w:sz="0" w:space="0" w:color="auto"/>
        <w:left w:val="none" w:sz="0" w:space="0" w:color="auto"/>
        <w:bottom w:val="none" w:sz="0" w:space="0" w:color="auto"/>
        <w:right w:val="none" w:sz="0" w:space="0" w:color="auto"/>
      </w:divBdr>
    </w:div>
    <w:div w:id="424770390">
      <w:marLeft w:val="0"/>
      <w:marRight w:val="0"/>
      <w:marTop w:val="0"/>
      <w:marBottom w:val="0"/>
      <w:divBdr>
        <w:top w:val="none" w:sz="0" w:space="0" w:color="auto"/>
        <w:left w:val="none" w:sz="0" w:space="0" w:color="auto"/>
        <w:bottom w:val="none" w:sz="0" w:space="0" w:color="auto"/>
        <w:right w:val="none" w:sz="0" w:space="0" w:color="auto"/>
      </w:divBdr>
      <w:divsChild>
        <w:div w:id="1741440763">
          <w:marLeft w:val="0"/>
          <w:marRight w:val="0"/>
          <w:marTop w:val="0"/>
          <w:marBottom w:val="0"/>
          <w:divBdr>
            <w:top w:val="none" w:sz="0" w:space="0" w:color="auto"/>
            <w:left w:val="none" w:sz="0" w:space="0" w:color="auto"/>
            <w:bottom w:val="none" w:sz="0" w:space="0" w:color="auto"/>
            <w:right w:val="none" w:sz="0" w:space="0" w:color="auto"/>
          </w:divBdr>
        </w:div>
      </w:divsChild>
    </w:div>
    <w:div w:id="426391483">
      <w:bodyDiv w:val="1"/>
      <w:marLeft w:val="0"/>
      <w:marRight w:val="0"/>
      <w:marTop w:val="0"/>
      <w:marBottom w:val="0"/>
      <w:divBdr>
        <w:top w:val="none" w:sz="0" w:space="0" w:color="auto"/>
        <w:left w:val="none" w:sz="0" w:space="0" w:color="auto"/>
        <w:bottom w:val="none" w:sz="0" w:space="0" w:color="auto"/>
        <w:right w:val="none" w:sz="0" w:space="0" w:color="auto"/>
      </w:divBdr>
    </w:div>
    <w:div w:id="426586729">
      <w:bodyDiv w:val="1"/>
      <w:marLeft w:val="0"/>
      <w:marRight w:val="0"/>
      <w:marTop w:val="0"/>
      <w:marBottom w:val="0"/>
      <w:divBdr>
        <w:top w:val="none" w:sz="0" w:space="0" w:color="auto"/>
        <w:left w:val="none" w:sz="0" w:space="0" w:color="auto"/>
        <w:bottom w:val="none" w:sz="0" w:space="0" w:color="auto"/>
        <w:right w:val="none" w:sz="0" w:space="0" w:color="auto"/>
      </w:divBdr>
    </w:div>
    <w:div w:id="428543141">
      <w:bodyDiv w:val="1"/>
      <w:marLeft w:val="0"/>
      <w:marRight w:val="0"/>
      <w:marTop w:val="0"/>
      <w:marBottom w:val="0"/>
      <w:divBdr>
        <w:top w:val="none" w:sz="0" w:space="0" w:color="auto"/>
        <w:left w:val="none" w:sz="0" w:space="0" w:color="auto"/>
        <w:bottom w:val="none" w:sz="0" w:space="0" w:color="auto"/>
        <w:right w:val="none" w:sz="0" w:space="0" w:color="auto"/>
      </w:divBdr>
    </w:div>
    <w:div w:id="429542609">
      <w:bodyDiv w:val="1"/>
      <w:marLeft w:val="0"/>
      <w:marRight w:val="0"/>
      <w:marTop w:val="0"/>
      <w:marBottom w:val="0"/>
      <w:divBdr>
        <w:top w:val="none" w:sz="0" w:space="0" w:color="auto"/>
        <w:left w:val="none" w:sz="0" w:space="0" w:color="auto"/>
        <w:bottom w:val="none" w:sz="0" w:space="0" w:color="auto"/>
        <w:right w:val="none" w:sz="0" w:space="0" w:color="auto"/>
      </w:divBdr>
    </w:div>
    <w:div w:id="434981872">
      <w:bodyDiv w:val="1"/>
      <w:marLeft w:val="0"/>
      <w:marRight w:val="0"/>
      <w:marTop w:val="0"/>
      <w:marBottom w:val="0"/>
      <w:divBdr>
        <w:top w:val="none" w:sz="0" w:space="0" w:color="auto"/>
        <w:left w:val="none" w:sz="0" w:space="0" w:color="auto"/>
        <w:bottom w:val="none" w:sz="0" w:space="0" w:color="auto"/>
        <w:right w:val="none" w:sz="0" w:space="0" w:color="auto"/>
      </w:divBdr>
    </w:div>
    <w:div w:id="438916187">
      <w:bodyDiv w:val="1"/>
      <w:marLeft w:val="0"/>
      <w:marRight w:val="0"/>
      <w:marTop w:val="0"/>
      <w:marBottom w:val="0"/>
      <w:divBdr>
        <w:top w:val="none" w:sz="0" w:space="0" w:color="auto"/>
        <w:left w:val="none" w:sz="0" w:space="0" w:color="auto"/>
        <w:bottom w:val="none" w:sz="0" w:space="0" w:color="auto"/>
        <w:right w:val="none" w:sz="0" w:space="0" w:color="auto"/>
      </w:divBdr>
    </w:div>
    <w:div w:id="441341935">
      <w:bodyDiv w:val="1"/>
      <w:marLeft w:val="0"/>
      <w:marRight w:val="0"/>
      <w:marTop w:val="0"/>
      <w:marBottom w:val="0"/>
      <w:divBdr>
        <w:top w:val="none" w:sz="0" w:space="0" w:color="auto"/>
        <w:left w:val="none" w:sz="0" w:space="0" w:color="auto"/>
        <w:bottom w:val="none" w:sz="0" w:space="0" w:color="auto"/>
        <w:right w:val="none" w:sz="0" w:space="0" w:color="auto"/>
      </w:divBdr>
    </w:div>
    <w:div w:id="441799725">
      <w:bodyDiv w:val="1"/>
      <w:marLeft w:val="0"/>
      <w:marRight w:val="0"/>
      <w:marTop w:val="0"/>
      <w:marBottom w:val="0"/>
      <w:divBdr>
        <w:top w:val="none" w:sz="0" w:space="0" w:color="auto"/>
        <w:left w:val="none" w:sz="0" w:space="0" w:color="auto"/>
        <w:bottom w:val="none" w:sz="0" w:space="0" w:color="auto"/>
        <w:right w:val="none" w:sz="0" w:space="0" w:color="auto"/>
      </w:divBdr>
    </w:div>
    <w:div w:id="446697812">
      <w:bodyDiv w:val="1"/>
      <w:marLeft w:val="0"/>
      <w:marRight w:val="0"/>
      <w:marTop w:val="0"/>
      <w:marBottom w:val="0"/>
      <w:divBdr>
        <w:top w:val="none" w:sz="0" w:space="0" w:color="auto"/>
        <w:left w:val="none" w:sz="0" w:space="0" w:color="auto"/>
        <w:bottom w:val="none" w:sz="0" w:space="0" w:color="auto"/>
        <w:right w:val="none" w:sz="0" w:space="0" w:color="auto"/>
      </w:divBdr>
    </w:div>
    <w:div w:id="449591300">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182821">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58574904">
      <w:bodyDiv w:val="1"/>
      <w:marLeft w:val="0"/>
      <w:marRight w:val="0"/>
      <w:marTop w:val="0"/>
      <w:marBottom w:val="0"/>
      <w:divBdr>
        <w:top w:val="none" w:sz="0" w:space="0" w:color="auto"/>
        <w:left w:val="none" w:sz="0" w:space="0" w:color="auto"/>
        <w:bottom w:val="none" w:sz="0" w:space="0" w:color="auto"/>
        <w:right w:val="none" w:sz="0" w:space="0" w:color="auto"/>
      </w:divBdr>
    </w:div>
    <w:div w:id="460341563">
      <w:bodyDiv w:val="1"/>
      <w:marLeft w:val="0"/>
      <w:marRight w:val="0"/>
      <w:marTop w:val="0"/>
      <w:marBottom w:val="0"/>
      <w:divBdr>
        <w:top w:val="none" w:sz="0" w:space="0" w:color="auto"/>
        <w:left w:val="none" w:sz="0" w:space="0" w:color="auto"/>
        <w:bottom w:val="none" w:sz="0" w:space="0" w:color="auto"/>
        <w:right w:val="none" w:sz="0" w:space="0" w:color="auto"/>
      </w:divBdr>
    </w:div>
    <w:div w:id="462381608">
      <w:bodyDiv w:val="1"/>
      <w:marLeft w:val="0"/>
      <w:marRight w:val="0"/>
      <w:marTop w:val="0"/>
      <w:marBottom w:val="0"/>
      <w:divBdr>
        <w:top w:val="none" w:sz="0" w:space="0" w:color="auto"/>
        <w:left w:val="none" w:sz="0" w:space="0" w:color="auto"/>
        <w:bottom w:val="none" w:sz="0" w:space="0" w:color="auto"/>
        <w:right w:val="none" w:sz="0" w:space="0" w:color="auto"/>
      </w:divBdr>
    </w:div>
    <w:div w:id="462694021">
      <w:bodyDiv w:val="1"/>
      <w:marLeft w:val="0"/>
      <w:marRight w:val="0"/>
      <w:marTop w:val="0"/>
      <w:marBottom w:val="0"/>
      <w:divBdr>
        <w:top w:val="none" w:sz="0" w:space="0" w:color="auto"/>
        <w:left w:val="none" w:sz="0" w:space="0" w:color="auto"/>
        <w:bottom w:val="none" w:sz="0" w:space="0" w:color="auto"/>
        <w:right w:val="none" w:sz="0" w:space="0" w:color="auto"/>
      </w:divBdr>
    </w:div>
    <w:div w:id="462970831">
      <w:bodyDiv w:val="1"/>
      <w:marLeft w:val="0"/>
      <w:marRight w:val="0"/>
      <w:marTop w:val="0"/>
      <w:marBottom w:val="0"/>
      <w:divBdr>
        <w:top w:val="none" w:sz="0" w:space="0" w:color="auto"/>
        <w:left w:val="none" w:sz="0" w:space="0" w:color="auto"/>
        <w:bottom w:val="none" w:sz="0" w:space="0" w:color="auto"/>
        <w:right w:val="none" w:sz="0" w:space="0" w:color="auto"/>
      </w:divBdr>
    </w:div>
    <w:div w:id="464351936">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68717085">
      <w:bodyDiv w:val="1"/>
      <w:marLeft w:val="0"/>
      <w:marRight w:val="0"/>
      <w:marTop w:val="0"/>
      <w:marBottom w:val="0"/>
      <w:divBdr>
        <w:top w:val="none" w:sz="0" w:space="0" w:color="auto"/>
        <w:left w:val="none" w:sz="0" w:space="0" w:color="auto"/>
        <w:bottom w:val="none" w:sz="0" w:space="0" w:color="auto"/>
        <w:right w:val="none" w:sz="0" w:space="0" w:color="auto"/>
      </w:divBdr>
    </w:div>
    <w:div w:id="469978829">
      <w:bodyDiv w:val="1"/>
      <w:marLeft w:val="0"/>
      <w:marRight w:val="0"/>
      <w:marTop w:val="0"/>
      <w:marBottom w:val="0"/>
      <w:divBdr>
        <w:top w:val="none" w:sz="0" w:space="0" w:color="auto"/>
        <w:left w:val="none" w:sz="0" w:space="0" w:color="auto"/>
        <w:bottom w:val="none" w:sz="0" w:space="0" w:color="auto"/>
        <w:right w:val="none" w:sz="0" w:space="0" w:color="auto"/>
      </w:divBdr>
    </w:div>
    <w:div w:id="472405305">
      <w:bodyDiv w:val="1"/>
      <w:marLeft w:val="0"/>
      <w:marRight w:val="0"/>
      <w:marTop w:val="0"/>
      <w:marBottom w:val="0"/>
      <w:divBdr>
        <w:top w:val="none" w:sz="0" w:space="0" w:color="auto"/>
        <w:left w:val="none" w:sz="0" w:space="0" w:color="auto"/>
        <w:bottom w:val="none" w:sz="0" w:space="0" w:color="auto"/>
        <w:right w:val="none" w:sz="0" w:space="0" w:color="auto"/>
      </w:divBdr>
    </w:div>
    <w:div w:id="473303489">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474371081">
      <w:bodyDiv w:val="1"/>
      <w:marLeft w:val="0"/>
      <w:marRight w:val="0"/>
      <w:marTop w:val="0"/>
      <w:marBottom w:val="0"/>
      <w:divBdr>
        <w:top w:val="none" w:sz="0" w:space="0" w:color="auto"/>
        <w:left w:val="none" w:sz="0" w:space="0" w:color="auto"/>
        <w:bottom w:val="none" w:sz="0" w:space="0" w:color="auto"/>
        <w:right w:val="none" w:sz="0" w:space="0" w:color="auto"/>
      </w:divBdr>
    </w:div>
    <w:div w:id="476998548">
      <w:bodyDiv w:val="1"/>
      <w:marLeft w:val="0"/>
      <w:marRight w:val="0"/>
      <w:marTop w:val="0"/>
      <w:marBottom w:val="0"/>
      <w:divBdr>
        <w:top w:val="none" w:sz="0" w:space="0" w:color="auto"/>
        <w:left w:val="none" w:sz="0" w:space="0" w:color="auto"/>
        <w:bottom w:val="none" w:sz="0" w:space="0" w:color="auto"/>
        <w:right w:val="none" w:sz="0" w:space="0" w:color="auto"/>
      </w:divBdr>
    </w:div>
    <w:div w:id="481850616">
      <w:bodyDiv w:val="1"/>
      <w:marLeft w:val="0"/>
      <w:marRight w:val="0"/>
      <w:marTop w:val="0"/>
      <w:marBottom w:val="0"/>
      <w:divBdr>
        <w:top w:val="none" w:sz="0" w:space="0" w:color="auto"/>
        <w:left w:val="none" w:sz="0" w:space="0" w:color="auto"/>
        <w:bottom w:val="none" w:sz="0" w:space="0" w:color="auto"/>
        <w:right w:val="none" w:sz="0" w:space="0" w:color="auto"/>
      </w:divBdr>
    </w:div>
    <w:div w:id="483089045">
      <w:bodyDiv w:val="1"/>
      <w:marLeft w:val="0"/>
      <w:marRight w:val="0"/>
      <w:marTop w:val="0"/>
      <w:marBottom w:val="0"/>
      <w:divBdr>
        <w:top w:val="none" w:sz="0" w:space="0" w:color="auto"/>
        <w:left w:val="none" w:sz="0" w:space="0" w:color="auto"/>
        <w:bottom w:val="none" w:sz="0" w:space="0" w:color="auto"/>
        <w:right w:val="none" w:sz="0" w:space="0" w:color="auto"/>
      </w:divBdr>
    </w:div>
    <w:div w:id="484516959">
      <w:bodyDiv w:val="1"/>
      <w:marLeft w:val="0"/>
      <w:marRight w:val="0"/>
      <w:marTop w:val="0"/>
      <w:marBottom w:val="0"/>
      <w:divBdr>
        <w:top w:val="none" w:sz="0" w:space="0" w:color="auto"/>
        <w:left w:val="none" w:sz="0" w:space="0" w:color="auto"/>
        <w:bottom w:val="none" w:sz="0" w:space="0" w:color="auto"/>
        <w:right w:val="none" w:sz="0" w:space="0" w:color="auto"/>
      </w:divBdr>
    </w:div>
    <w:div w:id="485779078">
      <w:bodyDiv w:val="1"/>
      <w:marLeft w:val="0"/>
      <w:marRight w:val="0"/>
      <w:marTop w:val="0"/>
      <w:marBottom w:val="0"/>
      <w:divBdr>
        <w:top w:val="none" w:sz="0" w:space="0" w:color="auto"/>
        <w:left w:val="none" w:sz="0" w:space="0" w:color="auto"/>
        <w:bottom w:val="none" w:sz="0" w:space="0" w:color="auto"/>
        <w:right w:val="none" w:sz="0" w:space="0" w:color="auto"/>
      </w:divBdr>
    </w:div>
    <w:div w:id="485976491">
      <w:bodyDiv w:val="1"/>
      <w:marLeft w:val="0"/>
      <w:marRight w:val="0"/>
      <w:marTop w:val="0"/>
      <w:marBottom w:val="0"/>
      <w:divBdr>
        <w:top w:val="none" w:sz="0" w:space="0" w:color="auto"/>
        <w:left w:val="none" w:sz="0" w:space="0" w:color="auto"/>
        <w:bottom w:val="none" w:sz="0" w:space="0" w:color="auto"/>
        <w:right w:val="none" w:sz="0" w:space="0" w:color="auto"/>
      </w:divBdr>
    </w:div>
    <w:div w:id="487943437">
      <w:bodyDiv w:val="1"/>
      <w:marLeft w:val="0"/>
      <w:marRight w:val="0"/>
      <w:marTop w:val="0"/>
      <w:marBottom w:val="0"/>
      <w:divBdr>
        <w:top w:val="none" w:sz="0" w:space="0" w:color="auto"/>
        <w:left w:val="none" w:sz="0" w:space="0" w:color="auto"/>
        <w:bottom w:val="none" w:sz="0" w:space="0" w:color="auto"/>
        <w:right w:val="none" w:sz="0" w:space="0" w:color="auto"/>
      </w:divBdr>
    </w:div>
    <w:div w:id="489030623">
      <w:marLeft w:val="0"/>
      <w:marRight w:val="0"/>
      <w:marTop w:val="0"/>
      <w:marBottom w:val="0"/>
      <w:divBdr>
        <w:top w:val="none" w:sz="0" w:space="0" w:color="auto"/>
        <w:left w:val="none" w:sz="0" w:space="0" w:color="auto"/>
        <w:bottom w:val="none" w:sz="0" w:space="0" w:color="auto"/>
        <w:right w:val="none" w:sz="0" w:space="0" w:color="auto"/>
      </w:divBdr>
      <w:divsChild>
        <w:div w:id="2049603837">
          <w:marLeft w:val="0"/>
          <w:marRight w:val="0"/>
          <w:marTop w:val="0"/>
          <w:marBottom w:val="0"/>
          <w:divBdr>
            <w:top w:val="none" w:sz="0" w:space="0" w:color="auto"/>
            <w:left w:val="none" w:sz="0" w:space="0" w:color="auto"/>
            <w:bottom w:val="none" w:sz="0" w:space="0" w:color="auto"/>
            <w:right w:val="none" w:sz="0" w:space="0" w:color="auto"/>
          </w:divBdr>
        </w:div>
      </w:divsChild>
    </w:div>
    <w:div w:id="489371970">
      <w:bodyDiv w:val="1"/>
      <w:marLeft w:val="0"/>
      <w:marRight w:val="0"/>
      <w:marTop w:val="0"/>
      <w:marBottom w:val="0"/>
      <w:divBdr>
        <w:top w:val="none" w:sz="0" w:space="0" w:color="auto"/>
        <w:left w:val="none" w:sz="0" w:space="0" w:color="auto"/>
        <w:bottom w:val="none" w:sz="0" w:space="0" w:color="auto"/>
        <w:right w:val="none" w:sz="0" w:space="0" w:color="auto"/>
      </w:divBdr>
    </w:div>
    <w:div w:id="489834573">
      <w:bodyDiv w:val="1"/>
      <w:marLeft w:val="0"/>
      <w:marRight w:val="0"/>
      <w:marTop w:val="0"/>
      <w:marBottom w:val="0"/>
      <w:divBdr>
        <w:top w:val="none" w:sz="0" w:space="0" w:color="auto"/>
        <w:left w:val="none" w:sz="0" w:space="0" w:color="auto"/>
        <w:bottom w:val="none" w:sz="0" w:space="0" w:color="auto"/>
        <w:right w:val="none" w:sz="0" w:space="0" w:color="auto"/>
      </w:divBdr>
    </w:div>
    <w:div w:id="492645679">
      <w:bodyDiv w:val="1"/>
      <w:marLeft w:val="0"/>
      <w:marRight w:val="0"/>
      <w:marTop w:val="0"/>
      <w:marBottom w:val="0"/>
      <w:divBdr>
        <w:top w:val="none" w:sz="0" w:space="0" w:color="auto"/>
        <w:left w:val="none" w:sz="0" w:space="0" w:color="auto"/>
        <w:bottom w:val="none" w:sz="0" w:space="0" w:color="auto"/>
        <w:right w:val="none" w:sz="0" w:space="0" w:color="auto"/>
      </w:divBdr>
    </w:div>
    <w:div w:id="498695776">
      <w:bodyDiv w:val="1"/>
      <w:marLeft w:val="0"/>
      <w:marRight w:val="0"/>
      <w:marTop w:val="0"/>
      <w:marBottom w:val="0"/>
      <w:divBdr>
        <w:top w:val="none" w:sz="0" w:space="0" w:color="auto"/>
        <w:left w:val="none" w:sz="0" w:space="0" w:color="auto"/>
        <w:bottom w:val="none" w:sz="0" w:space="0" w:color="auto"/>
        <w:right w:val="none" w:sz="0" w:space="0" w:color="auto"/>
      </w:divBdr>
    </w:div>
    <w:div w:id="504587393">
      <w:bodyDiv w:val="1"/>
      <w:marLeft w:val="0"/>
      <w:marRight w:val="0"/>
      <w:marTop w:val="0"/>
      <w:marBottom w:val="0"/>
      <w:divBdr>
        <w:top w:val="none" w:sz="0" w:space="0" w:color="auto"/>
        <w:left w:val="none" w:sz="0" w:space="0" w:color="auto"/>
        <w:bottom w:val="none" w:sz="0" w:space="0" w:color="auto"/>
        <w:right w:val="none" w:sz="0" w:space="0" w:color="auto"/>
      </w:divBdr>
    </w:div>
    <w:div w:id="504781668">
      <w:bodyDiv w:val="1"/>
      <w:marLeft w:val="0"/>
      <w:marRight w:val="0"/>
      <w:marTop w:val="0"/>
      <w:marBottom w:val="0"/>
      <w:divBdr>
        <w:top w:val="none" w:sz="0" w:space="0" w:color="auto"/>
        <w:left w:val="none" w:sz="0" w:space="0" w:color="auto"/>
        <w:bottom w:val="none" w:sz="0" w:space="0" w:color="auto"/>
        <w:right w:val="none" w:sz="0" w:space="0" w:color="auto"/>
      </w:divBdr>
    </w:div>
    <w:div w:id="505483045">
      <w:bodyDiv w:val="1"/>
      <w:marLeft w:val="0"/>
      <w:marRight w:val="0"/>
      <w:marTop w:val="0"/>
      <w:marBottom w:val="0"/>
      <w:divBdr>
        <w:top w:val="none" w:sz="0" w:space="0" w:color="auto"/>
        <w:left w:val="none" w:sz="0" w:space="0" w:color="auto"/>
        <w:bottom w:val="none" w:sz="0" w:space="0" w:color="auto"/>
        <w:right w:val="none" w:sz="0" w:space="0" w:color="auto"/>
      </w:divBdr>
    </w:div>
    <w:div w:id="506284776">
      <w:bodyDiv w:val="1"/>
      <w:marLeft w:val="0"/>
      <w:marRight w:val="0"/>
      <w:marTop w:val="0"/>
      <w:marBottom w:val="0"/>
      <w:divBdr>
        <w:top w:val="none" w:sz="0" w:space="0" w:color="auto"/>
        <w:left w:val="none" w:sz="0" w:space="0" w:color="auto"/>
        <w:bottom w:val="none" w:sz="0" w:space="0" w:color="auto"/>
        <w:right w:val="none" w:sz="0" w:space="0" w:color="auto"/>
      </w:divBdr>
    </w:div>
    <w:div w:id="509953489">
      <w:bodyDiv w:val="1"/>
      <w:marLeft w:val="0"/>
      <w:marRight w:val="0"/>
      <w:marTop w:val="0"/>
      <w:marBottom w:val="0"/>
      <w:divBdr>
        <w:top w:val="none" w:sz="0" w:space="0" w:color="auto"/>
        <w:left w:val="none" w:sz="0" w:space="0" w:color="auto"/>
        <w:bottom w:val="none" w:sz="0" w:space="0" w:color="auto"/>
        <w:right w:val="none" w:sz="0" w:space="0" w:color="auto"/>
      </w:divBdr>
    </w:div>
    <w:div w:id="511797605">
      <w:bodyDiv w:val="1"/>
      <w:marLeft w:val="0"/>
      <w:marRight w:val="0"/>
      <w:marTop w:val="0"/>
      <w:marBottom w:val="0"/>
      <w:divBdr>
        <w:top w:val="none" w:sz="0" w:space="0" w:color="auto"/>
        <w:left w:val="none" w:sz="0" w:space="0" w:color="auto"/>
        <w:bottom w:val="none" w:sz="0" w:space="0" w:color="auto"/>
        <w:right w:val="none" w:sz="0" w:space="0" w:color="auto"/>
      </w:divBdr>
    </w:div>
    <w:div w:id="511995008">
      <w:bodyDiv w:val="1"/>
      <w:marLeft w:val="0"/>
      <w:marRight w:val="0"/>
      <w:marTop w:val="0"/>
      <w:marBottom w:val="0"/>
      <w:divBdr>
        <w:top w:val="none" w:sz="0" w:space="0" w:color="auto"/>
        <w:left w:val="none" w:sz="0" w:space="0" w:color="auto"/>
        <w:bottom w:val="none" w:sz="0" w:space="0" w:color="auto"/>
        <w:right w:val="none" w:sz="0" w:space="0" w:color="auto"/>
      </w:divBdr>
    </w:div>
    <w:div w:id="513109589">
      <w:bodyDiv w:val="1"/>
      <w:marLeft w:val="0"/>
      <w:marRight w:val="0"/>
      <w:marTop w:val="0"/>
      <w:marBottom w:val="0"/>
      <w:divBdr>
        <w:top w:val="none" w:sz="0" w:space="0" w:color="auto"/>
        <w:left w:val="none" w:sz="0" w:space="0" w:color="auto"/>
        <w:bottom w:val="none" w:sz="0" w:space="0" w:color="auto"/>
        <w:right w:val="none" w:sz="0" w:space="0" w:color="auto"/>
      </w:divBdr>
    </w:div>
    <w:div w:id="515922497">
      <w:bodyDiv w:val="1"/>
      <w:marLeft w:val="0"/>
      <w:marRight w:val="0"/>
      <w:marTop w:val="0"/>
      <w:marBottom w:val="0"/>
      <w:divBdr>
        <w:top w:val="none" w:sz="0" w:space="0" w:color="auto"/>
        <w:left w:val="none" w:sz="0" w:space="0" w:color="auto"/>
        <w:bottom w:val="none" w:sz="0" w:space="0" w:color="auto"/>
        <w:right w:val="none" w:sz="0" w:space="0" w:color="auto"/>
      </w:divBdr>
    </w:div>
    <w:div w:id="519197242">
      <w:bodyDiv w:val="1"/>
      <w:marLeft w:val="0"/>
      <w:marRight w:val="0"/>
      <w:marTop w:val="0"/>
      <w:marBottom w:val="0"/>
      <w:divBdr>
        <w:top w:val="none" w:sz="0" w:space="0" w:color="auto"/>
        <w:left w:val="none" w:sz="0" w:space="0" w:color="auto"/>
        <w:bottom w:val="none" w:sz="0" w:space="0" w:color="auto"/>
        <w:right w:val="none" w:sz="0" w:space="0" w:color="auto"/>
      </w:divBdr>
    </w:div>
    <w:div w:id="521627153">
      <w:bodyDiv w:val="1"/>
      <w:marLeft w:val="0"/>
      <w:marRight w:val="0"/>
      <w:marTop w:val="0"/>
      <w:marBottom w:val="0"/>
      <w:divBdr>
        <w:top w:val="none" w:sz="0" w:space="0" w:color="auto"/>
        <w:left w:val="none" w:sz="0" w:space="0" w:color="auto"/>
        <w:bottom w:val="none" w:sz="0" w:space="0" w:color="auto"/>
        <w:right w:val="none" w:sz="0" w:space="0" w:color="auto"/>
      </w:divBdr>
      <w:divsChild>
        <w:div w:id="496042302">
          <w:marLeft w:val="0"/>
          <w:marRight w:val="0"/>
          <w:marTop w:val="0"/>
          <w:marBottom w:val="0"/>
          <w:divBdr>
            <w:top w:val="none" w:sz="0" w:space="0" w:color="auto"/>
            <w:left w:val="none" w:sz="0" w:space="0" w:color="auto"/>
            <w:bottom w:val="none" w:sz="0" w:space="0" w:color="auto"/>
            <w:right w:val="none" w:sz="0" w:space="0" w:color="auto"/>
          </w:divBdr>
        </w:div>
      </w:divsChild>
    </w:div>
    <w:div w:id="522939252">
      <w:bodyDiv w:val="1"/>
      <w:marLeft w:val="0"/>
      <w:marRight w:val="0"/>
      <w:marTop w:val="0"/>
      <w:marBottom w:val="0"/>
      <w:divBdr>
        <w:top w:val="none" w:sz="0" w:space="0" w:color="auto"/>
        <w:left w:val="none" w:sz="0" w:space="0" w:color="auto"/>
        <w:bottom w:val="none" w:sz="0" w:space="0" w:color="auto"/>
        <w:right w:val="none" w:sz="0" w:space="0" w:color="auto"/>
      </w:divBdr>
    </w:div>
    <w:div w:id="525021848">
      <w:bodyDiv w:val="1"/>
      <w:marLeft w:val="0"/>
      <w:marRight w:val="0"/>
      <w:marTop w:val="0"/>
      <w:marBottom w:val="0"/>
      <w:divBdr>
        <w:top w:val="none" w:sz="0" w:space="0" w:color="auto"/>
        <w:left w:val="none" w:sz="0" w:space="0" w:color="auto"/>
        <w:bottom w:val="none" w:sz="0" w:space="0" w:color="auto"/>
        <w:right w:val="none" w:sz="0" w:space="0" w:color="auto"/>
      </w:divBdr>
    </w:div>
    <w:div w:id="526329547">
      <w:bodyDiv w:val="1"/>
      <w:marLeft w:val="0"/>
      <w:marRight w:val="0"/>
      <w:marTop w:val="0"/>
      <w:marBottom w:val="0"/>
      <w:divBdr>
        <w:top w:val="none" w:sz="0" w:space="0" w:color="auto"/>
        <w:left w:val="none" w:sz="0" w:space="0" w:color="auto"/>
        <w:bottom w:val="none" w:sz="0" w:space="0" w:color="auto"/>
        <w:right w:val="none" w:sz="0" w:space="0" w:color="auto"/>
      </w:divBdr>
    </w:div>
    <w:div w:id="529732175">
      <w:bodyDiv w:val="1"/>
      <w:marLeft w:val="0"/>
      <w:marRight w:val="0"/>
      <w:marTop w:val="0"/>
      <w:marBottom w:val="0"/>
      <w:divBdr>
        <w:top w:val="none" w:sz="0" w:space="0" w:color="auto"/>
        <w:left w:val="none" w:sz="0" w:space="0" w:color="auto"/>
        <w:bottom w:val="none" w:sz="0" w:space="0" w:color="auto"/>
        <w:right w:val="none" w:sz="0" w:space="0" w:color="auto"/>
      </w:divBdr>
    </w:div>
    <w:div w:id="539900571">
      <w:bodyDiv w:val="1"/>
      <w:marLeft w:val="0"/>
      <w:marRight w:val="0"/>
      <w:marTop w:val="0"/>
      <w:marBottom w:val="0"/>
      <w:divBdr>
        <w:top w:val="none" w:sz="0" w:space="0" w:color="auto"/>
        <w:left w:val="none" w:sz="0" w:space="0" w:color="auto"/>
        <w:bottom w:val="none" w:sz="0" w:space="0" w:color="auto"/>
        <w:right w:val="none" w:sz="0" w:space="0" w:color="auto"/>
      </w:divBdr>
    </w:div>
    <w:div w:id="542257164">
      <w:bodyDiv w:val="1"/>
      <w:marLeft w:val="0"/>
      <w:marRight w:val="0"/>
      <w:marTop w:val="0"/>
      <w:marBottom w:val="0"/>
      <w:divBdr>
        <w:top w:val="none" w:sz="0" w:space="0" w:color="auto"/>
        <w:left w:val="none" w:sz="0" w:space="0" w:color="auto"/>
        <w:bottom w:val="none" w:sz="0" w:space="0" w:color="auto"/>
        <w:right w:val="none" w:sz="0" w:space="0" w:color="auto"/>
      </w:divBdr>
    </w:div>
    <w:div w:id="545485553">
      <w:bodyDiv w:val="1"/>
      <w:marLeft w:val="0"/>
      <w:marRight w:val="0"/>
      <w:marTop w:val="0"/>
      <w:marBottom w:val="0"/>
      <w:divBdr>
        <w:top w:val="none" w:sz="0" w:space="0" w:color="auto"/>
        <w:left w:val="none" w:sz="0" w:space="0" w:color="auto"/>
        <w:bottom w:val="none" w:sz="0" w:space="0" w:color="auto"/>
        <w:right w:val="none" w:sz="0" w:space="0" w:color="auto"/>
      </w:divBdr>
    </w:div>
    <w:div w:id="550120624">
      <w:bodyDiv w:val="1"/>
      <w:marLeft w:val="0"/>
      <w:marRight w:val="0"/>
      <w:marTop w:val="0"/>
      <w:marBottom w:val="0"/>
      <w:divBdr>
        <w:top w:val="none" w:sz="0" w:space="0" w:color="auto"/>
        <w:left w:val="none" w:sz="0" w:space="0" w:color="auto"/>
        <w:bottom w:val="none" w:sz="0" w:space="0" w:color="auto"/>
        <w:right w:val="none" w:sz="0" w:space="0" w:color="auto"/>
      </w:divBdr>
    </w:div>
    <w:div w:id="554783379">
      <w:bodyDiv w:val="1"/>
      <w:marLeft w:val="0"/>
      <w:marRight w:val="0"/>
      <w:marTop w:val="0"/>
      <w:marBottom w:val="0"/>
      <w:divBdr>
        <w:top w:val="none" w:sz="0" w:space="0" w:color="auto"/>
        <w:left w:val="none" w:sz="0" w:space="0" w:color="auto"/>
        <w:bottom w:val="none" w:sz="0" w:space="0" w:color="auto"/>
        <w:right w:val="none" w:sz="0" w:space="0" w:color="auto"/>
      </w:divBdr>
    </w:div>
    <w:div w:id="561137536">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62064876">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68730031">
      <w:bodyDiv w:val="1"/>
      <w:marLeft w:val="0"/>
      <w:marRight w:val="0"/>
      <w:marTop w:val="0"/>
      <w:marBottom w:val="0"/>
      <w:divBdr>
        <w:top w:val="none" w:sz="0" w:space="0" w:color="auto"/>
        <w:left w:val="none" w:sz="0" w:space="0" w:color="auto"/>
        <w:bottom w:val="none" w:sz="0" w:space="0" w:color="auto"/>
        <w:right w:val="none" w:sz="0" w:space="0" w:color="auto"/>
      </w:divBdr>
    </w:div>
    <w:div w:id="569460021">
      <w:bodyDiv w:val="1"/>
      <w:marLeft w:val="0"/>
      <w:marRight w:val="0"/>
      <w:marTop w:val="0"/>
      <w:marBottom w:val="0"/>
      <w:divBdr>
        <w:top w:val="none" w:sz="0" w:space="0" w:color="auto"/>
        <w:left w:val="none" w:sz="0" w:space="0" w:color="auto"/>
        <w:bottom w:val="none" w:sz="0" w:space="0" w:color="auto"/>
        <w:right w:val="none" w:sz="0" w:space="0" w:color="auto"/>
      </w:divBdr>
    </w:div>
    <w:div w:id="573199131">
      <w:bodyDiv w:val="1"/>
      <w:marLeft w:val="0"/>
      <w:marRight w:val="0"/>
      <w:marTop w:val="0"/>
      <w:marBottom w:val="0"/>
      <w:divBdr>
        <w:top w:val="none" w:sz="0" w:space="0" w:color="auto"/>
        <w:left w:val="none" w:sz="0" w:space="0" w:color="auto"/>
        <w:bottom w:val="none" w:sz="0" w:space="0" w:color="auto"/>
        <w:right w:val="none" w:sz="0" w:space="0" w:color="auto"/>
      </w:divBdr>
    </w:div>
    <w:div w:id="575700293">
      <w:bodyDiv w:val="1"/>
      <w:marLeft w:val="0"/>
      <w:marRight w:val="0"/>
      <w:marTop w:val="0"/>
      <w:marBottom w:val="0"/>
      <w:divBdr>
        <w:top w:val="none" w:sz="0" w:space="0" w:color="auto"/>
        <w:left w:val="none" w:sz="0" w:space="0" w:color="auto"/>
        <w:bottom w:val="none" w:sz="0" w:space="0" w:color="auto"/>
        <w:right w:val="none" w:sz="0" w:space="0" w:color="auto"/>
      </w:divBdr>
    </w:div>
    <w:div w:id="575820755">
      <w:bodyDiv w:val="1"/>
      <w:marLeft w:val="0"/>
      <w:marRight w:val="0"/>
      <w:marTop w:val="0"/>
      <w:marBottom w:val="0"/>
      <w:divBdr>
        <w:top w:val="none" w:sz="0" w:space="0" w:color="auto"/>
        <w:left w:val="none" w:sz="0" w:space="0" w:color="auto"/>
        <w:bottom w:val="none" w:sz="0" w:space="0" w:color="auto"/>
        <w:right w:val="none" w:sz="0" w:space="0" w:color="auto"/>
      </w:divBdr>
    </w:div>
    <w:div w:id="580025662">
      <w:bodyDiv w:val="1"/>
      <w:marLeft w:val="0"/>
      <w:marRight w:val="0"/>
      <w:marTop w:val="0"/>
      <w:marBottom w:val="0"/>
      <w:divBdr>
        <w:top w:val="none" w:sz="0" w:space="0" w:color="auto"/>
        <w:left w:val="none" w:sz="0" w:space="0" w:color="auto"/>
        <w:bottom w:val="none" w:sz="0" w:space="0" w:color="auto"/>
        <w:right w:val="none" w:sz="0" w:space="0" w:color="auto"/>
      </w:divBdr>
    </w:div>
    <w:div w:id="581526602">
      <w:bodyDiv w:val="1"/>
      <w:marLeft w:val="0"/>
      <w:marRight w:val="0"/>
      <w:marTop w:val="0"/>
      <w:marBottom w:val="0"/>
      <w:divBdr>
        <w:top w:val="none" w:sz="0" w:space="0" w:color="auto"/>
        <w:left w:val="none" w:sz="0" w:space="0" w:color="auto"/>
        <w:bottom w:val="none" w:sz="0" w:space="0" w:color="auto"/>
        <w:right w:val="none" w:sz="0" w:space="0" w:color="auto"/>
      </w:divBdr>
    </w:div>
    <w:div w:id="581716736">
      <w:bodyDiv w:val="1"/>
      <w:marLeft w:val="0"/>
      <w:marRight w:val="0"/>
      <w:marTop w:val="0"/>
      <w:marBottom w:val="0"/>
      <w:divBdr>
        <w:top w:val="none" w:sz="0" w:space="0" w:color="auto"/>
        <w:left w:val="none" w:sz="0" w:space="0" w:color="auto"/>
        <w:bottom w:val="none" w:sz="0" w:space="0" w:color="auto"/>
        <w:right w:val="none" w:sz="0" w:space="0" w:color="auto"/>
      </w:divBdr>
    </w:div>
    <w:div w:id="582376363">
      <w:bodyDiv w:val="1"/>
      <w:marLeft w:val="0"/>
      <w:marRight w:val="0"/>
      <w:marTop w:val="0"/>
      <w:marBottom w:val="0"/>
      <w:divBdr>
        <w:top w:val="none" w:sz="0" w:space="0" w:color="auto"/>
        <w:left w:val="none" w:sz="0" w:space="0" w:color="auto"/>
        <w:bottom w:val="none" w:sz="0" w:space="0" w:color="auto"/>
        <w:right w:val="none" w:sz="0" w:space="0" w:color="auto"/>
      </w:divBdr>
    </w:div>
    <w:div w:id="585573147">
      <w:bodyDiv w:val="1"/>
      <w:marLeft w:val="0"/>
      <w:marRight w:val="0"/>
      <w:marTop w:val="0"/>
      <w:marBottom w:val="0"/>
      <w:divBdr>
        <w:top w:val="none" w:sz="0" w:space="0" w:color="auto"/>
        <w:left w:val="none" w:sz="0" w:space="0" w:color="auto"/>
        <w:bottom w:val="none" w:sz="0" w:space="0" w:color="auto"/>
        <w:right w:val="none" w:sz="0" w:space="0" w:color="auto"/>
      </w:divBdr>
    </w:div>
    <w:div w:id="586497930">
      <w:bodyDiv w:val="1"/>
      <w:marLeft w:val="0"/>
      <w:marRight w:val="0"/>
      <w:marTop w:val="0"/>
      <w:marBottom w:val="0"/>
      <w:divBdr>
        <w:top w:val="none" w:sz="0" w:space="0" w:color="auto"/>
        <w:left w:val="none" w:sz="0" w:space="0" w:color="auto"/>
        <w:bottom w:val="none" w:sz="0" w:space="0" w:color="auto"/>
        <w:right w:val="none" w:sz="0" w:space="0" w:color="auto"/>
      </w:divBdr>
    </w:div>
    <w:div w:id="586575578">
      <w:bodyDiv w:val="1"/>
      <w:marLeft w:val="0"/>
      <w:marRight w:val="0"/>
      <w:marTop w:val="0"/>
      <w:marBottom w:val="0"/>
      <w:divBdr>
        <w:top w:val="none" w:sz="0" w:space="0" w:color="auto"/>
        <w:left w:val="none" w:sz="0" w:space="0" w:color="auto"/>
        <w:bottom w:val="none" w:sz="0" w:space="0" w:color="auto"/>
        <w:right w:val="none" w:sz="0" w:space="0" w:color="auto"/>
      </w:divBdr>
    </w:div>
    <w:div w:id="586622018">
      <w:bodyDiv w:val="1"/>
      <w:marLeft w:val="0"/>
      <w:marRight w:val="0"/>
      <w:marTop w:val="0"/>
      <w:marBottom w:val="0"/>
      <w:divBdr>
        <w:top w:val="none" w:sz="0" w:space="0" w:color="auto"/>
        <w:left w:val="none" w:sz="0" w:space="0" w:color="auto"/>
        <w:bottom w:val="none" w:sz="0" w:space="0" w:color="auto"/>
        <w:right w:val="none" w:sz="0" w:space="0" w:color="auto"/>
      </w:divBdr>
    </w:div>
    <w:div w:id="586959037">
      <w:bodyDiv w:val="1"/>
      <w:marLeft w:val="0"/>
      <w:marRight w:val="0"/>
      <w:marTop w:val="0"/>
      <w:marBottom w:val="0"/>
      <w:divBdr>
        <w:top w:val="none" w:sz="0" w:space="0" w:color="auto"/>
        <w:left w:val="none" w:sz="0" w:space="0" w:color="auto"/>
        <w:bottom w:val="none" w:sz="0" w:space="0" w:color="auto"/>
        <w:right w:val="none" w:sz="0" w:space="0" w:color="auto"/>
      </w:divBdr>
    </w:div>
    <w:div w:id="587345454">
      <w:bodyDiv w:val="1"/>
      <w:marLeft w:val="0"/>
      <w:marRight w:val="0"/>
      <w:marTop w:val="0"/>
      <w:marBottom w:val="0"/>
      <w:divBdr>
        <w:top w:val="none" w:sz="0" w:space="0" w:color="auto"/>
        <w:left w:val="none" w:sz="0" w:space="0" w:color="auto"/>
        <w:bottom w:val="none" w:sz="0" w:space="0" w:color="auto"/>
        <w:right w:val="none" w:sz="0" w:space="0" w:color="auto"/>
      </w:divBdr>
    </w:div>
    <w:div w:id="589462575">
      <w:bodyDiv w:val="1"/>
      <w:marLeft w:val="0"/>
      <w:marRight w:val="0"/>
      <w:marTop w:val="0"/>
      <w:marBottom w:val="0"/>
      <w:divBdr>
        <w:top w:val="none" w:sz="0" w:space="0" w:color="auto"/>
        <w:left w:val="none" w:sz="0" w:space="0" w:color="auto"/>
        <w:bottom w:val="none" w:sz="0" w:space="0" w:color="auto"/>
        <w:right w:val="none" w:sz="0" w:space="0" w:color="auto"/>
      </w:divBdr>
    </w:div>
    <w:div w:id="591277605">
      <w:bodyDiv w:val="1"/>
      <w:marLeft w:val="0"/>
      <w:marRight w:val="0"/>
      <w:marTop w:val="0"/>
      <w:marBottom w:val="0"/>
      <w:divBdr>
        <w:top w:val="none" w:sz="0" w:space="0" w:color="auto"/>
        <w:left w:val="none" w:sz="0" w:space="0" w:color="auto"/>
        <w:bottom w:val="none" w:sz="0" w:space="0" w:color="auto"/>
        <w:right w:val="none" w:sz="0" w:space="0" w:color="auto"/>
      </w:divBdr>
    </w:div>
    <w:div w:id="596598394">
      <w:bodyDiv w:val="1"/>
      <w:marLeft w:val="0"/>
      <w:marRight w:val="0"/>
      <w:marTop w:val="0"/>
      <w:marBottom w:val="0"/>
      <w:divBdr>
        <w:top w:val="none" w:sz="0" w:space="0" w:color="auto"/>
        <w:left w:val="none" w:sz="0" w:space="0" w:color="auto"/>
        <w:bottom w:val="none" w:sz="0" w:space="0" w:color="auto"/>
        <w:right w:val="none" w:sz="0" w:space="0" w:color="auto"/>
      </w:divBdr>
    </w:div>
    <w:div w:id="598375424">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04076513">
      <w:bodyDiv w:val="1"/>
      <w:marLeft w:val="0"/>
      <w:marRight w:val="0"/>
      <w:marTop w:val="0"/>
      <w:marBottom w:val="0"/>
      <w:divBdr>
        <w:top w:val="none" w:sz="0" w:space="0" w:color="auto"/>
        <w:left w:val="none" w:sz="0" w:space="0" w:color="auto"/>
        <w:bottom w:val="none" w:sz="0" w:space="0" w:color="auto"/>
        <w:right w:val="none" w:sz="0" w:space="0" w:color="auto"/>
      </w:divBdr>
    </w:div>
    <w:div w:id="604463395">
      <w:bodyDiv w:val="1"/>
      <w:marLeft w:val="0"/>
      <w:marRight w:val="0"/>
      <w:marTop w:val="0"/>
      <w:marBottom w:val="0"/>
      <w:divBdr>
        <w:top w:val="none" w:sz="0" w:space="0" w:color="auto"/>
        <w:left w:val="none" w:sz="0" w:space="0" w:color="auto"/>
        <w:bottom w:val="none" w:sz="0" w:space="0" w:color="auto"/>
        <w:right w:val="none" w:sz="0" w:space="0" w:color="auto"/>
      </w:divBdr>
    </w:div>
    <w:div w:id="605692102">
      <w:bodyDiv w:val="1"/>
      <w:marLeft w:val="0"/>
      <w:marRight w:val="0"/>
      <w:marTop w:val="0"/>
      <w:marBottom w:val="0"/>
      <w:divBdr>
        <w:top w:val="none" w:sz="0" w:space="0" w:color="auto"/>
        <w:left w:val="none" w:sz="0" w:space="0" w:color="auto"/>
        <w:bottom w:val="none" w:sz="0" w:space="0" w:color="auto"/>
        <w:right w:val="none" w:sz="0" w:space="0" w:color="auto"/>
      </w:divBdr>
    </w:div>
    <w:div w:id="607590606">
      <w:bodyDiv w:val="1"/>
      <w:marLeft w:val="0"/>
      <w:marRight w:val="0"/>
      <w:marTop w:val="0"/>
      <w:marBottom w:val="0"/>
      <w:divBdr>
        <w:top w:val="none" w:sz="0" w:space="0" w:color="auto"/>
        <w:left w:val="none" w:sz="0" w:space="0" w:color="auto"/>
        <w:bottom w:val="none" w:sz="0" w:space="0" w:color="auto"/>
        <w:right w:val="none" w:sz="0" w:space="0" w:color="auto"/>
      </w:divBdr>
    </w:div>
    <w:div w:id="608507939">
      <w:bodyDiv w:val="1"/>
      <w:marLeft w:val="0"/>
      <w:marRight w:val="0"/>
      <w:marTop w:val="0"/>
      <w:marBottom w:val="0"/>
      <w:divBdr>
        <w:top w:val="none" w:sz="0" w:space="0" w:color="auto"/>
        <w:left w:val="none" w:sz="0" w:space="0" w:color="auto"/>
        <w:bottom w:val="none" w:sz="0" w:space="0" w:color="auto"/>
        <w:right w:val="none" w:sz="0" w:space="0" w:color="auto"/>
      </w:divBdr>
    </w:div>
    <w:div w:id="610552192">
      <w:bodyDiv w:val="1"/>
      <w:marLeft w:val="0"/>
      <w:marRight w:val="0"/>
      <w:marTop w:val="0"/>
      <w:marBottom w:val="0"/>
      <w:divBdr>
        <w:top w:val="none" w:sz="0" w:space="0" w:color="auto"/>
        <w:left w:val="none" w:sz="0" w:space="0" w:color="auto"/>
        <w:bottom w:val="none" w:sz="0" w:space="0" w:color="auto"/>
        <w:right w:val="none" w:sz="0" w:space="0" w:color="auto"/>
      </w:divBdr>
    </w:div>
    <w:div w:id="612328628">
      <w:bodyDiv w:val="1"/>
      <w:marLeft w:val="0"/>
      <w:marRight w:val="0"/>
      <w:marTop w:val="0"/>
      <w:marBottom w:val="0"/>
      <w:divBdr>
        <w:top w:val="none" w:sz="0" w:space="0" w:color="auto"/>
        <w:left w:val="none" w:sz="0" w:space="0" w:color="auto"/>
        <w:bottom w:val="none" w:sz="0" w:space="0" w:color="auto"/>
        <w:right w:val="none" w:sz="0" w:space="0" w:color="auto"/>
      </w:divBdr>
    </w:div>
    <w:div w:id="613901611">
      <w:bodyDiv w:val="1"/>
      <w:marLeft w:val="0"/>
      <w:marRight w:val="0"/>
      <w:marTop w:val="0"/>
      <w:marBottom w:val="0"/>
      <w:divBdr>
        <w:top w:val="none" w:sz="0" w:space="0" w:color="auto"/>
        <w:left w:val="none" w:sz="0" w:space="0" w:color="auto"/>
        <w:bottom w:val="none" w:sz="0" w:space="0" w:color="auto"/>
        <w:right w:val="none" w:sz="0" w:space="0" w:color="auto"/>
      </w:divBdr>
    </w:div>
    <w:div w:id="622007477">
      <w:bodyDiv w:val="1"/>
      <w:marLeft w:val="0"/>
      <w:marRight w:val="0"/>
      <w:marTop w:val="0"/>
      <w:marBottom w:val="0"/>
      <w:divBdr>
        <w:top w:val="none" w:sz="0" w:space="0" w:color="auto"/>
        <w:left w:val="none" w:sz="0" w:space="0" w:color="auto"/>
        <w:bottom w:val="none" w:sz="0" w:space="0" w:color="auto"/>
        <w:right w:val="none" w:sz="0" w:space="0" w:color="auto"/>
      </w:divBdr>
    </w:div>
    <w:div w:id="625042737">
      <w:bodyDiv w:val="1"/>
      <w:marLeft w:val="0"/>
      <w:marRight w:val="0"/>
      <w:marTop w:val="0"/>
      <w:marBottom w:val="0"/>
      <w:divBdr>
        <w:top w:val="none" w:sz="0" w:space="0" w:color="auto"/>
        <w:left w:val="none" w:sz="0" w:space="0" w:color="auto"/>
        <w:bottom w:val="none" w:sz="0" w:space="0" w:color="auto"/>
        <w:right w:val="none" w:sz="0" w:space="0" w:color="auto"/>
      </w:divBdr>
    </w:div>
    <w:div w:id="626857219">
      <w:bodyDiv w:val="1"/>
      <w:marLeft w:val="0"/>
      <w:marRight w:val="0"/>
      <w:marTop w:val="0"/>
      <w:marBottom w:val="0"/>
      <w:divBdr>
        <w:top w:val="none" w:sz="0" w:space="0" w:color="auto"/>
        <w:left w:val="none" w:sz="0" w:space="0" w:color="auto"/>
        <w:bottom w:val="none" w:sz="0" w:space="0" w:color="auto"/>
        <w:right w:val="none" w:sz="0" w:space="0" w:color="auto"/>
      </w:divBdr>
    </w:div>
    <w:div w:id="630014285">
      <w:bodyDiv w:val="1"/>
      <w:marLeft w:val="0"/>
      <w:marRight w:val="0"/>
      <w:marTop w:val="0"/>
      <w:marBottom w:val="0"/>
      <w:divBdr>
        <w:top w:val="none" w:sz="0" w:space="0" w:color="auto"/>
        <w:left w:val="none" w:sz="0" w:space="0" w:color="auto"/>
        <w:bottom w:val="none" w:sz="0" w:space="0" w:color="auto"/>
        <w:right w:val="none" w:sz="0" w:space="0" w:color="auto"/>
      </w:divBdr>
      <w:divsChild>
        <w:div w:id="1485661489">
          <w:marLeft w:val="0"/>
          <w:marRight w:val="0"/>
          <w:marTop w:val="0"/>
          <w:marBottom w:val="0"/>
          <w:divBdr>
            <w:top w:val="none" w:sz="0" w:space="0" w:color="auto"/>
            <w:left w:val="none" w:sz="0" w:space="0" w:color="auto"/>
            <w:bottom w:val="none" w:sz="0" w:space="0" w:color="auto"/>
            <w:right w:val="none" w:sz="0" w:space="0" w:color="auto"/>
          </w:divBdr>
          <w:divsChild>
            <w:div w:id="2062164900">
              <w:marLeft w:val="0"/>
              <w:marRight w:val="0"/>
              <w:marTop w:val="0"/>
              <w:marBottom w:val="0"/>
              <w:divBdr>
                <w:top w:val="none" w:sz="0" w:space="0" w:color="auto"/>
                <w:left w:val="none" w:sz="0" w:space="0" w:color="auto"/>
                <w:bottom w:val="none" w:sz="0" w:space="0" w:color="auto"/>
                <w:right w:val="none" w:sz="0" w:space="0" w:color="auto"/>
              </w:divBdr>
              <w:divsChild>
                <w:div w:id="1760323081">
                  <w:marLeft w:val="0"/>
                  <w:marRight w:val="0"/>
                  <w:marTop w:val="0"/>
                  <w:marBottom w:val="0"/>
                  <w:divBdr>
                    <w:top w:val="none" w:sz="0" w:space="0" w:color="auto"/>
                    <w:left w:val="none" w:sz="0" w:space="0" w:color="auto"/>
                    <w:bottom w:val="none" w:sz="0" w:space="0" w:color="auto"/>
                    <w:right w:val="none" w:sz="0" w:space="0" w:color="auto"/>
                  </w:divBdr>
                  <w:divsChild>
                    <w:div w:id="7719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10303">
      <w:bodyDiv w:val="1"/>
      <w:marLeft w:val="0"/>
      <w:marRight w:val="0"/>
      <w:marTop w:val="0"/>
      <w:marBottom w:val="0"/>
      <w:divBdr>
        <w:top w:val="none" w:sz="0" w:space="0" w:color="auto"/>
        <w:left w:val="none" w:sz="0" w:space="0" w:color="auto"/>
        <w:bottom w:val="none" w:sz="0" w:space="0" w:color="auto"/>
        <w:right w:val="none" w:sz="0" w:space="0" w:color="auto"/>
      </w:divBdr>
    </w:div>
    <w:div w:id="630788949">
      <w:bodyDiv w:val="1"/>
      <w:marLeft w:val="0"/>
      <w:marRight w:val="0"/>
      <w:marTop w:val="0"/>
      <w:marBottom w:val="0"/>
      <w:divBdr>
        <w:top w:val="none" w:sz="0" w:space="0" w:color="auto"/>
        <w:left w:val="none" w:sz="0" w:space="0" w:color="auto"/>
        <w:bottom w:val="none" w:sz="0" w:space="0" w:color="auto"/>
        <w:right w:val="none" w:sz="0" w:space="0" w:color="auto"/>
      </w:divBdr>
    </w:div>
    <w:div w:id="636766254">
      <w:bodyDiv w:val="1"/>
      <w:marLeft w:val="0"/>
      <w:marRight w:val="0"/>
      <w:marTop w:val="0"/>
      <w:marBottom w:val="0"/>
      <w:divBdr>
        <w:top w:val="none" w:sz="0" w:space="0" w:color="auto"/>
        <w:left w:val="none" w:sz="0" w:space="0" w:color="auto"/>
        <w:bottom w:val="none" w:sz="0" w:space="0" w:color="auto"/>
        <w:right w:val="none" w:sz="0" w:space="0" w:color="auto"/>
      </w:divBdr>
    </w:div>
    <w:div w:id="642122806">
      <w:bodyDiv w:val="1"/>
      <w:marLeft w:val="0"/>
      <w:marRight w:val="0"/>
      <w:marTop w:val="0"/>
      <w:marBottom w:val="0"/>
      <w:divBdr>
        <w:top w:val="none" w:sz="0" w:space="0" w:color="auto"/>
        <w:left w:val="none" w:sz="0" w:space="0" w:color="auto"/>
        <w:bottom w:val="none" w:sz="0" w:space="0" w:color="auto"/>
        <w:right w:val="none" w:sz="0" w:space="0" w:color="auto"/>
      </w:divBdr>
    </w:div>
    <w:div w:id="644313088">
      <w:bodyDiv w:val="1"/>
      <w:marLeft w:val="0"/>
      <w:marRight w:val="0"/>
      <w:marTop w:val="0"/>
      <w:marBottom w:val="0"/>
      <w:divBdr>
        <w:top w:val="none" w:sz="0" w:space="0" w:color="auto"/>
        <w:left w:val="none" w:sz="0" w:space="0" w:color="auto"/>
        <w:bottom w:val="none" w:sz="0" w:space="0" w:color="auto"/>
        <w:right w:val="none" w:sz="0" w:space="0" w:color="auto"/>
      </w:divBdr>
    </w:div>
    <w:div w:id="649094288">
      <w:bodyDiv w:val="1"/>
      <w:marLeft w:val="0"/>
      <w:marRight w:val="0"/>
      <w:marTop w:val="0"/>
      <w:marBottom w:val="0"/>
      <w:divBdr>
        <w:top w:val="none" w:sz="0" w:space="0" w:color="auto"/>
        <w:left w:val="none" w:sz="0" w:space="0" w:color="auto"/>
        <w:bottom w:val="none" w:sz="0" w:space="0" w:color="auto"/>
        <w:right w:val="none" w:sz="0" w:space="0" w:color="auto"/>
      </w:divBdr>
    </w:div>
    <w:div w:id="649212437">
      <w:bodyDiv w:val="1"/>
      <w:marLeft w:val="0"/>
      <w:marRight w:val="0"/>
      <w:marTop w:val="0"/>
      <w:marBottom w:val="0"/>
      <w:divBdr>
        <w:top w:val="none" w:sz="0" w:space="0" w:color="auto"/>
        <w:left w:val="none" w:sz="0" w:space="0" w:color="auto"/>
        <w:bottom w:val="none" w:sz="0" w:space="0" w:color="auto"/>
        <w:right w:val="none" w:sz="0" w:space="0" w:color="auto"/>
      </w:divBdr>
    </w:div>
    <w:div w:id="649755224">
      <w:bodyDiv w:val="1"/>
      <w:marLeft w:val="0"/>
      <w:marRight w:val="0"/>
      <w:marTop w:val="0"/>
      <w:marBottom w:val="0"/>
      <w:divBdr>
        <w:top w:val="none" w:sz="0" w:space="0" w:color="auto"/>
        <w:left w:val="none" w:sz="0" w:space="0" w:color="auto"/>
        <w:bottom w:val="none" w:sz="0" w:space="0" w:color="auto"/>
        <w:right w:val="none" w:sz="0" w:space="0" w:color="auto"/>
      </w:divBdr>
    </w:div>
    <w:div w:id="652609133">
      <w:bodyDiv w:val="1"/>
      <w:marLeft w:val="0"/>
      <w:marRight w:val="0"/>
      <w:marTop w:val="0"/>
      <w:marBottom w:val="0"/>
      <w:divBdr>
        <w:top w:val="none" w:sz="0" w:space="0" w:color="auto"/>
        <w:left w:val="none" w:sz="0" w:space="0" w:color="auto"/>
        <w:bottom w:val="none" w:sz="0" w:space="0" w:color="auto"/>
        <w:right w:val="none" w:sz="0" w:space="0" w:color="auto"/>
      </w:divBdr>
    </w:div>
    <w:div w:id="652835259">
      <w:marLeft w:val="0"/>
      <w:marRight w:val="0"/>
      <w:marTop w:val="0"/>
      <w:marBottom w:val="0"/>
      <w:divBdr>
        <w:top w:val="none" w:sz="0" w:space="0" w:color="auto"/>
        <w:left w:val="none" w:sz="0" w:space="0" w:color="auto"/>
        <w:bottom w:val="none" w:sz="0" w:space="0" w:color="auto"/>
        <w:right w:val="none" w:sz="0" w:space="0" w:color="auto"/>
      </w:divBdr>
      <w:divsChild>
        <w:div w:id="887230616">
          <w:marLeft w:val="0"/>
          <w:marRight w:val="0"/>
          <w:marTop w:val="0"/>
          <w:marBottom w:val="0"/>
          <w:divBdr>
            <w:top w:val="none" w:sz="0" w:space="0" w:color="auto"/>
            <w:left w:val="none" w:sz="0" w:space="0" w:color="auto"/>
            <w:bottom w:val="none" w:sz="0" w:space="0" w:color="auto"/>
            <w:right w:val="none" w:sz="0" w:space="0" w:color="auto"/>
          </w:divBdr>
        </w:div>
      </w:divsChild>
    </w:div>
    <w:div w:id="653876413">
      <w:bodyDiv w:val="1"/>
      <w:marLeft w:val="0"/>
      <w:marRight w:val="0"/>
      <w:marTop w:val="0"/>
      <w:marBottom w:val="0"/>
      <w:divBdr>
        <w:top w:val="none" w:sz="0" w:space="0" w:color="auto"/>
        <w:left w:val="none" w:sz="0" w:space="0" w:color="auto"/>
        <w:bottom w:val="none" w:sz="0" w:space="0" w:color="auto"/>
        <w:right w:val="none" w:sz="0" w:space="0" w:color="auto"/>
      </w:divBdr>
    </w:div>
    <w:div w:id="656038369">
      <w:bodyDiv w:val="1"/>
      <w:marLeft w:val="0"/>
      <w:marRight w:val="0"/>
      <w:marTop w:val="0"/>
      <w:marBottom w:val="0"/>
      <w:divBdr>
        <w:top w:val="none" w:sz="0" w:space="0" w:color="auto"/>
        <w:left w:val="none" w:sz="0" w:space="0" w:color="auto"/>
        <w:bottom w:val="none" w:sz="0" w:space="0" w:color="auto"/>
        <w:right w:val="none" w:sz="0" w:space="0" w:color="auto"/>
      </w:divBdr>
    </w:div>
    <w:div w:id="665206613">
      <w:bodyDiv w:val="1"/>
      <w:marLeft w:val="0"/>
      <w:marRight w:val="0"/>
      <w:marTop w:val="0"/>
      <w:marBottom w:val="0"/>
      <w:divBdr>
        <w:top w:val="none" w:sz="0" w:space="0" w:color="auto"/>
        <w:left w:val="none" w:sz="0" w:space="0" w:color="auto"/>
        <w:bottom w:val="none" w:sz="0" w:space="0" w:color="auto"/>
        <w:right w:val="none" w:sz="0" w:space="0" w:color="auto"/>
      </w:divBdr>
    </w:div>
    <w:div w:id="666136543">
      <w:bodyDiv w:val="1"/>
      <w:marLeft w:val="0"/>
      <w:marRight w:val="0"/>
      <w:marTop w:val="0"/>
      <w:marBottom w:val="0"/>
      <w:divBdr>
        <w:top w:val="none" w:sz="0" w:space="0" w:color="auto"/>
        <w:left w:val="none" w:sz="0" w:space="0" w:color="auto"/>
        <w:bottom w:val="none" w:sz="0" w:space="0" w:color="auto"/>
        <w:right w:val="none" w:sz="0" w:space="0" w:color="auto"/>
      </w:divBdr>
    </w:div>
    <w:div w:id="670061554">
      <w:bodyDiv w:val="1"/>
      <w:marLeft w:val="0"/>
      <w:marRight w:val="0"/>
      <w:marTop w:val="0"/>
      <w:marBottom w:val="0"/>
      <w:divBdr>
        <w:top w:val="none" w:sz="0" w:space="0" w:color="auto"/>
        <w:left w:val="none" w:sz="0" w:space="0" w:color="auto"/>
        <w:bottom w:val="none" w:sz="0" w:space="0" w:color="auto"/>
        <w:right w:val="none" w:sz="0" w:space="0" w:color="auto"/>
      </w:divBdr>
    </w:div>
    <w:div w:id="671566868">
      <w:bodyDiv w:val="1"/>
      <w:marLeft w:val="0"/>
      <w:marRight w:val="0"/>
      <w:marTop w:val="0"/>
      <w:marBottom w:val="0"/>
      <w:divBdr>
        <w:top w:val="none" w:sz="0" w:space="0" w:color="auto"/>
        <w:left w:val="none" w:sz="0" w:space="0" w:color="auto"/>
        <w:bottom w:val="none" w:sz="0" w:space="0" w:color="auto"/>
        <w:right w:val="none" w:sz="0" w:space="0" w:color="auto"/>
      </w:divBdr>
    </w:div>
    <w:div w:id="672685561">
      <w:bodyDiv w:val="1"/>
      <w:marLeft w:val="0"/>
      <w:marRight w:val="0"/>
      <w:marTop w:val="0"/>
      <w:marBottom w:val="0"/>
      <w:divBdr>
        <w:top w:val="none" w:sz="0" w:space="0" w:color="auto"/>
        <w:left w:val="none" w:sz="0" w:space="0" w:color="auto"/>
        <w:bottom w:val="none" w:sz="0" w:space="0" w:color="auto"/>
        <w:right w:val="none" w:sz="0" w:space="0" w:color="auto"/>
      </w:divBdr>
    </w:div>
    <w:div w:id="677579520">
      <w:bodyDiv w:val="1"/>
      <w:marLeft w:val="0"/>
      <w:marRight w:val="0"/>
      <w:marTop w:val="0"/>
      <w:marBottom w:val="0"/>
      <w:divBdr>
        <w:top w:val="none" w:sz="0" w:space="0" w:color="auto"/>
        <w:left w:val="none" w:sz="0" w:space="0" w:color="auto"/>
        <w:bottom w:val="none" w:sz="0" w:space="0" w:color="auto"/>
        <w:right w:val="none" w:sz="0" w:space="0" w:color="auto"/>
      </w:divBdr>
    </w:div>
    <w:div w:id="681396405">
      <w:bodyDiv w:val="1"/>
      <w:marLeft w:val="0"/>
      <w:marRight w:val="0"/>
      <w:marTop w:val="0"/>
      <w:marBottom w:val="0"/>
      <w:divBdr>
        <w:top w:val="none" w:sz="0" w:space="0" w:color="auto"/>
        <w:left w:val="none" w:sz="0" w:space="0" w:color="auto"/>
        <w:bottom w:val="none" w:sz="0" w:space="0" w:color="auto"/>
        <w:right w:val="none" w:sz="0" w:space="0" w:color="auto"/>
      </w:divBdr>
    </w:div>
    <w:div w:id="681512434">
      <w:bodyDiv w:val="1"/>
      <w:marLeft w:val="0"/>
      <w:marRight w:val="0"/>
      <w:marTop w:val="0"/>
      <w:marBottom w:val="0"/>
      <w:divBdr>
        <w:top w:val="none" w:sz="0" w:space="0" w:color="auto"/>
        <w:left w:val="none" w:sz="0" w:space="0" w:color="auto"/>
        <w:bottom w:val="none" w:sz="0" w:space="0" w:color="auto"/>
        <w:right w:val="none" w:sz="0" w:space="0" w:color="auto"/>
      </w:divBdr>
    </w:div>
    <w:div w:id="686178608">
      <w:bodyDiv w:val="1"/>
      <w:marLeft w:val="0"/>
      <w:marRight w:val="0"/>
      <w:marTop w:val="0"/>
      <w:marBottom w:val="0"/>
      <w:divBdr>
        <w:top w:val="none" w:sz="0" w:space="0" w:color="auto"/>
        <w:left w:val="none" w:sz="0" w:space="0" w:color="auto"/>
        <w:bottom w:val="none" w:sz="0" w:space="0" w:color="auto"/>
        <w:right w:val="none" w:sz="0" w:space="0" w:color="auto"/>
      </w:divBdr>
    </w:div>
    <w:div w:id="690759240">
      <w:bodyDiv w:val="1"/>
      <w:marLeft w:val="0"/>
      <w:marRight w:val="0"/>
      <w:marTop w:val="0"/>
      <w:marBottom w:val="0"/>
      <w:divBdr>
        <w:top w:val="none" w:sz="0" w:space="0" w:color="auto"/>
        <w:left w:val="none" w:sz="0" w:space="0" w:color="auto"/>
        <w:bottom w:val="none" w:sz="0" w:space="0" w:color="auto"/>
        <w:right w:val="none" w:sz="0" w:space="0" w:color="auto"/>
      </w:divBdr>
    </w:div>
    <w:div w:id="690883892">
      <w:bodyDiv w:val="1"/>
      <w:marLeft w:val="0"/>
      <w:marRight w:val="0"/>
      <w:marTop w:val="0"/>
      <w:marBottom w:val="0"/>
      <w:divBdr>
        <w:top w:val="none" w:sz="0" w:space="0" w:color="auto"/>
        <w:left w:val="none" w:sz="0" w:space="0" w:color="auto"/>
        <w:bottom w:val="none" w:sz="0" w:space="0" w:color="auto"/>
        <w:right w:val="none" w:sz="0" w:space="0" w:color="auto"/>
      </w:divBdr>
    </w:div>
    <w:div w:id="691296838">
      <w:bodyDiv w:val="1"/>
      <w:marLeft w:val="0"/>
      <w:marRight w:val="0"/>
      <w:marTop w:val="0"/>
      <w:marBottom w:val="0"/>
      <w:divBdr>
        <w:top w:val="none" w:sz="0" w:space="0" w:color="auto"/>
        <w:left w:val="none" w:sz="0" w:space="0" w:color="auto"/>
        <w:bottom w:val="none" w:sz="0" w:space="0" w:color="auto"/>
        <w:right w:val="none" w:sz="0" w:space="0" w:color="auto"/>
      </w:divBdr>
    </w:div>
    <w:div w:id="694843624">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03361177">
      <w:bodyDiv w:val="1"/>
      <w:marLeft w:val="0"/>
      <w:marRight w:val="0"/>
      <w:marTop w:val="0"/>
      <w:marBottom w:val="0"/>
      <w:divBdr>
        <w:top w:val="none" w:sz="0" w:space="0" w:color="auto"/>
        <w:left w:val="none" w:sz="0" w:space="0" w:color="auto"/>
        <w:bottom w:val="none" w:sz="0" w:space="0" w:color="auto"/>
        <w:right w:val="none" w:sz="0" w:space="0" w:color="auto"/>
      </w:divBdr>
    </w:div>
    <w:div w:id="705251289">
      <w:bodyDiv w:val="1"/>
      <w:marLeft w:val="0"/>
      <w:marRight w:val="0"/>
      <w:marTop w:val="0"/>
      <w:marBottom w:val="0"/>
      <w:divBdr>
        <w:top w:val="none" w:sz="0" w:space="0" w:color="auto"/>
        <w:left w:val="none" w:sz="0" w:space="0" w:color="auto"/>
        <w:bottom w:val="none" w:sz="0" w:space="0" w:color="auto"/>
        <w:right w:val="none" w:sz="0" w:space="0" w:color="auto"/>
      </w:divBdr>
    </w:div>
    <w:div w:id="709380509">
      <w:bodyDiv w:val="1"/>
      <w:marLeft w:val="0"/>
      <w:marRight w:val="0"/>
      <w:marTop w:val="0"/>
      <w:marBottom w:val="0"/>
      <w:divBdr>
        <w:top w:val="none" w:sz="0" w:space="0" w:color="auto"/>
        <w:left w:val="none" w:sz="0" w:space="0" w:color="auto"/>
        <w:bottom w:val="none" w:sz="0" w:space="0" w:color="auto"/>
        <w:right w:val="none" w:sz="0" w:space="0" w:color="auto"/>
      </w:divBdr>
    </w:div>
    <w:div w:id="714890175">
      <w:bodyDiv w:val="1"/>
      <w:marLeft w:val="0"/>
      <w:marRight w:val="0"/>
      <w:marTop w:val="0"/>
      <w:marBottom w:val="0"/>
      <w:divBdr>
        <w:top w:val="none" w:sz="0" w:space="0" w:color="auto"/>
        <w:left w:val="none" w:sz="0" w:space="0" w:color="auto"/>
        <w:bottom w:val="none" w:sz="0" w:space="0" w:color="auto"/>
        <w:right w:val="none" w:sz="0" w:space="0" w:color="auto"/>
      </w:divBdr>
    </w:div>
    <w:div w:id="716122692">
      <w:bodyDiv w:val="1"/>
      <w:marLeft w:val="0"/>
      <w:marRight w:val="0"/>
      <w:marTop w:val="0"/>
      <w:marBottom w:val="0"/>
      <w:divBdr>
        <w:top w:val="none" w:sz="0" w:space="0" w:color="auto"/>
        <w:left w:val="none" w:sz="0" w:space="0" w:color="auto"/>
        <w:bottom w:val="none" w:sz="0" w:space="0" w:color="auto"/>
        <w:right w:val="none" w:sz="0" w:space="0" w:color="auto"/>
      </w:divBdr>
    </w:div>
    <w:div w:id="718556937">
      <w:bodyDiv w:val="1"/>
      <w:marLeft w:val="0"/>
      <w:marRight w:val="0"/>
      <w:marTop w:val="0"/>
      <w:marBottom w:val="0"/>
      <w:divBdr>
        <w:top w:val="none" w:sz="0" w:space="0" w:color="auto"/>
        <w:left w:val="none" w:sz="0" w:space="0" w:color="auto"/>
        <w:bottom w:val="none" w:sz="0" w:space="0" w:color="auto"/>
        <w:right w:val="none" w:sz="0" w:space="0" w:color="auto"/>
      </w:divBdr>
    </w:div>
    <w:div w:id="724061285">
      <w:bodyDiv w:val="1"/>
      <w:marLeft w:val="0"/>
      <w:marRight w:val="0"/>
      <w:marTop w:val="0"/>
      <w:marBottom w:val="0"/>
      <w:divBdr>
        <w:top w:val="none" w:sz="0" w:space="0" w:color="auto"/>
        <w:left w:val="none" w:sz="0" w:space="0" w:color="auto"/>
        <w:bottom w:val="none" w:sz="0" w:space="0" w:color="auto"/>
        <w:right w:val="none" w:sz="0" w:space="0" w:color="auto"/>
      </w:divBdr>
    </w:div>
    <w:div w:id="729571063">
      <w:bodyDiv w:val="1"/>
      <w:marLeft w:val="0"/>
      <w:marRight w:val="0"/>
      <w:marTop w:val="0"/>
      <w:marBottom w:val="0"/>
      <w:divBdr>
        <w:top w:val="none" w:sz="0" w:space="0" w:color="auto"/>
        <w:left w:val="none" w:sz="0" w:space="0" w:color="auto"/>
        <w:bottom w:val="none" w:sz="0" w:space="0" w:color="auto"/>
        <w:right w:val="none" w:sz="0" w:space="0" w:color="auto"/>
      </w:divBdr>
    </w:div>
    <w:div w:id="731346580">
      <w:bodyDiv w:val="1"/>
      <w:marLeft w:val="0"/>
      <w:marRight w:val="0"/>
      <w:marTop w:val="0"/>
      <w:marBottom w:val="0"/>
      <w:divBdr>
        <w:top w:val="none" w:sz="0" w:space="0" w:color="auto"/>
        <w:left w:val="none" w:sz="0" w:space="0" w:color="auto"/>
        <w:bottom w:val="none" w:sz="0" w:space="0" w:color="auto"/>
        <w:right w:val="none" w:sz="0" w:space="0" w:color="auto"/>
      </w:divBdr>
    </w:div>
    <w:div w:id="731661921">
      <w:bodyDiv w:val="1"/>
      <w:marLeft w:val="0"/>
      <w:marRight w:val="0"/>
      <w:marTop w:val="0"/>
      <w:marBottom w:val="0"/>
      <w:divBdr>
        <w:top w:val="none" w:sz="0" w:space="0" w:color="auto"/>
        <w:left w:val="none" w:sz="0" w:space="0" w:color="auto"/>
        <w:bottom w:val="none" w:sz="0" w:space="0" w:color="auto"/>
        <w:right w:val="none" w:sz="0" w:space="0" w:color="auto"/>
      </w:divBdr>
    </w:div>
    <w:div w:id="733360456">
      <w:bodyDiv w:val="1"/>
      <w:marLeft w:val="0"/>
      <w:marRight w:val="0"/>
      <w:marTop w:val="0"/>
      <w:marBottom w:val="0"/>
      <w:divBdr>
        <w:top w:val="none" w:sz="0" w:space="0" w:color="auto"/>
        <w:left w:val="none" w:sz="0" w:space="0" w:color="auto"/>
        <w:bottom w:val="none" w:sz="0" w:space="0" w:color="auto"/>
        <w:right w:val="none" w:sz="0" w:space="0" w:color="auto"/>
      </w:divBdr>
    </w:div>
    <w:div w:id="735128491">
      <w:bodyDiv w:val="1"/>
      <w:marLeft w:val="0"/>
      <w:marRight w:val="0"/>
      <w:marTop w:val="0"/>
      <w:marBottom w:val="0"/>
      <w:divBdr>
        <w:top w:val="none" w:sz="0" w:space="0" w:color="auto"/>
        <w:left w:val="none" w:sz="0" w:space="0" w:color="auto"/>
        <w:bottom w:val="none" w:sz="0" w:space="0" w:color="auto"/>
        <w:right w:val="none" w:sz="0" w:space="0" w:color="auto"/>
      </w:divBdr>
    </w:div>
    <w:div w:id="736629533">
      <w:bodyDiv w:val="1"/>
      <w:marLeft w:val="0"/>
      <w:marRight w:val="0"/>
      <w:marTop w:val="0"/>
      <w:marBottom w:val="0"/>
      <w:divBdr>
        <w:top w:val="none" w:sz="0" w:space="0" w:color="auto"/>
        <w:left w:val="none" w:sz="0" w:space="0" w:color="auto"/>
        <w:bottom w:val="none" w:sz="0" w:space="0" w:color="auto"/>
        <w:right w:val="none" w:sz="0" w:space="0" w:color="auto"/>
      </w:divBdr>
    </w:div>
    <w:div w:id="739593425">
      <w:bodyDiv w:val="1"/>
      <w:marLeft w:val="0"/>
      <w:marRight w:val="0"/>
      <w:marTop w:val="0"/>
      <w:marBottom w:val="0"/>
      <w:divBdr>
        <w:top w:val="none" w:sz="0" w:space="0" w:color="auto"/>
        <w:left w:val="none" w:sz="0" w:space="0" w:color="auto"/>
        <w:bottom w:val="none" w:sz="0" w:space="0" w:color="auto"/>
        <w:right w:val="none" w:sz="0" w:space="0" w:color="auto"/>
      </w:divBdr>
    </w:div>
    <w:div w:id="742725146">
      <w:bodyDiv w:val="1"/>
      <w:marLeft w:val="0"/>
      <w:marRight w:val="0"/>
      <w:marTop w:val="0"/>
      <w:marBottom w:val="0"/>
      <w:divBdr>
        <w:top w:val="none" w:sz="0" w:space="0" w:color="auto"/>
        <w:left w:val="none" w:sz="0" w:space="0" w:color="auto"/>
        <w:bottom w:val="none" w:sz="0" w:space="0" w:color="auto"/>
        <w:right w:val="none" w:sz="0" w:space="0" w:color="auto"/>
      </w:divBdr>
    </w:div>
    <w:div w:id="748189597">
      <w:bodyDiv w:val="1"/>
      <w:marLeft w:val="0"/>
      <w:marRight w:val="0"/>
      <w:marTop w:val="0"/>
      <w:marBottom w:val="0"/>
      <w:divBdr>
        <w:top w:val="none" w:sz="0" w:space="0" w:color="auto"/>
        <w:left w:val="none" w:sz="0" w:space="0" w:color="auto"/>
        <w:bottom w:val="none" w:sz="0" w:space="0" w:color="auto"/>
        <w:right w:val="none" w:sz="0" w:space="0" w:color="auto"/>
      </w:divBdr>
    </w:div>
    <w:div w:id="748816499">
      <w:bodyDiv w:val="1"/>
      <w:marLeft w:val="0"/>
      <w:marRight w:val="0"/>
      <w:marTop w:val="0"/>
      <w:marBottom w:val="0"/>
      <w:divBdr>
        <w:top w:val="none" w:sz="0" w:space="0" w:color="auto"/>
        <w:left w:val="none" w:sz="0" w:space="0" w:color="auto"/>
        <w:bottom w:val="none" w:sz="0" w:space="0" w:color="auto"/>
        <w:right w:val="none" w:sz="0" w:space="0" w:color="auto"/>
      </w:divBdr>
    </w:div>
    <w:div w:id="751047654">
      <w:bodyDiv w:val="1"/>
      <w:marLeft w:val="0"/>
      <w:marRight w:val="0"/>
      <w:marTop w:val="0"/>
      <w:marBottom w:val="0"/>
      <w:divBdr>
        <w:top w:val="none" w:sz="0" w:space="0" w:color="auto"/>
        <w:left w:val="none" w:sz="0" w:space="0" w:color="auto"/>
        <w:bottom w:val="none" w:sz="0" w:space="0" w:color="auto"/>
        <w:right w:val="none" w:sz="0" w:space="0" w:color="auto"/>
      </w:divBdr>
    </w:div>
    <w:div w:id="752628512">
      <w:bodyDiv w:val="1"/>
      <w:marLeft w:val="0"/>
      <w:marRight w:val="0"/>
      <w:marTop w:val="0"/>
      <w:marBottom w:val="0"/>
      <w:divBdr>
        <w:top w:val="none" w:sz="0" w:space="0" w:color="auto"/>
        <w:left w:val="none" w:sz="0" w:space="0" w:color="auto"/>
        <w:bottom w:val="none" w:sz="0" w:space="0" w:color="auto"/>
        <w:right w:val="none" w:sz="0" w:space="0" w:color="auto"/>
      </w:divBdr>
    </w:div>
    <w:div w:id="758989607">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761561080">
      <w:bodyDiv w:val="1"/>
      <w:marLeft w:val="0"/>
      <w:marRight w:val="0"/>
      <w:marTop w:val="0"/>
      <w:marBottom w:val="0"/>
      <w:divBdr>
        <w:top w:val="none" w:sz="0" w:space="0" w:color="auto"/>
        <w:left w:val="none" w:sz="0" w:space="0" w:color="auto"/>
        <w:bottom w:val="none" w:sz="0" w:space="0" w:color="auto"/>
        <w:right w:val="none" w:sz="0" w:space="0" w:color="auto"/>
      </w:divBdr>
    </w:div>
    <w:div w:id="766312821">
      <w:bodyDiv w:val="1"/>
      <w:marLeft w:val="0"/>
      <w:marRight w:val="0"/>
      <w:marTop w:val="0"/>
      <w:marBottom w:val="0"/>
      <w:divBdr>
        <w:top w:val="none" w:sz="0" w:space="0" w:color="auto"/>
        <w:left w:val="none" w:sz="0" w:space="0" w:color="auto"/>
        <w:bottom w:val="none" w:sz="0" w:space="0" w:color="auto"/>
        <w:right w:val="none" w:sz="0" w:space="0" w:color="auto"/>
      </w:divBdr>
    </w:div>
    <w:div w:id="769282047">
      <w:bodyDiv w:val="1"/>
      <w:marLeft w:val="0"/>
      <w:marRight w:val="0"/>
      <w:marTop w:val="0"/>
      <w:marBottom w:val="0"/>
      <w:divBdr>
        <w:top w:val="none" w:sz="0" w:space="0" w:color="auto"/>
        <w:left w:val="none" w:sz="0" w:space="0" w:color="auto"/>
        <w:bottom w:val="none" w:sz="0" w:space="0" w:color="auto"/>
        <w:right w:val="none" w:sz="0" w:space="0" w:color="auto"/>
      </w:divBdr>
    </w:div>
    <w:div w:id="775641728">
      <w:bodyDiv w:val="1"/>
      <w:marLeft w:val="0"/>
      <w:marRight w:val="0"/>
      <w:marTop w:val="0"/>
      <w:marBottom w:val="0"/>
      <w:divBdr>
        <w:top w:val="none" w:sz="0" w:space="0" w:color="auto"/>
        <w:left w:val="none" w:sz="0" w:space="0" w:color="auto"/>
        <w:bottom w:val="none" w:sz="0" w:space="0" w:color="auto"/>
        <w:right w:val="none" w:sz="0" w:space="0" w:color="auto"/>
      </w:divBdr>
    </w:div>
    <w:div w:id="780028137">
      <w:bodyDiv w:val="1"/>
      <w:marLeft w:val="0"/>
      <w:marRight w:val="0"/>
      <w:marTop w:val="0"/>
      <w:marBottom w:val="0"/>
      <w:divBdr>
        <w:top w:val="none" w:sz="0" w:space="0" w:color="auto"/>
        <w:left w:val="none" w:sz="0" w:space="0" w:color="auto"/>
        <w:bottom w:val="none" w:sz="0" w:space="0" w:color="auto"/>
        <w:right w:val="none" w:sz="0" w:space="0" w:color="auto"/>
      </w:divBdr>
      <w:divsChild>
        <w:div w:id="1531259718">
          <w:marLeft w:val="0"/>
          <w:marRight w:val="0"/>
          <w:marTop w:val="0"/>
          <w:marBottom w:val="0"/>
          <w:divBdr>
            <w:top w:val="none" w:sz="0" w:space="0" w:color="auto"/>
            <w:left w:val="none" w:sz="0" w:space="0" w:color="auto"/>
            <w:bottom w:val="none" w:sz="0" w:space="0" w:color="auto"/>
            <w:right w:val="none" w:sz="0" w:space="0" w:color="auto"/>
          </w:divBdr>
          <w:divsChild>
            <w:div w:id="686181537">
              <w:marLeft w:val="0"/>
              <w:marRight w:val="0"/>
              <w:marTop w:val="0"/>
              <w:marBottom w:val="0"/>
              <w:divBdr>
                <w:top w:val="none" w:sz="0" w:space="0" w:color="auto"/>
                <w:left w:val="none" w:sz="0" w:space="0" w:color="auto"/>
                <w:bottom w:val="none" w:sz="0" w:space="0" w:color="auto"/>
                <w:right w:val="none" w:sz="0" w:space="0" w:color="auto"/>
              </w:divBdr>
              <w:divsChild>
                <w:div w:id="873077219">
                  <w:marLeft w:val="0"/>
                  <w:marRight w:val="0"/>
                  <w:marTop w:val="0"/>
                  <w:marBottom w:val="0"/>
                  <w:divBdr>
                    <w:top w:val="none" w:sz="0" w:space="0" w:color="auto"/>
                    <w:left w:val="none" w:sz="0" w:space="0" w:color="auto"/>
                    <w:bottom w:val="none" w:sz="0" w:space="0" w:color="auto"/>
                    <w:right w:val="none" w:sz="0" w:space="0" w:color="auto"/>
                  </w:divBdr>
                  <w:divsChild>
                    <w:div w:id="868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27840">
      <w:bodyDiv w:val="1"/>
      <w:marLeft w:val="0"/>
      <w:marRight w:val="0"/>
      <w:marTop w:val="0"/>
      <w:marBottom w:val="0"/>
      <w:divBdr>
        <w:top w:val="none" w:sz="0" w:space="0" w:color="auto"/>
        <w:left w:val="none" w:sz="0" w:space="0" w:color="auto"/>
        <w:bottom w:val="none" w:sz="0" w:space="0" w:color="auto"/>
        <w:right w:val="none" w:sz="0" w:space="0" w:color="auto"/>
      </w:divBdr>
    </w:div>
    <w:div w:id="782575375">
      <w:bodyDiv w:val="1"/>
      <w:marLeft w:val="0"/>
      <w:marRight w:val="0"/>
      <w:marTop w:val="0"/>
      <w:marBottom w:val="0"/>
      <w:divBdr>
        <w:top w:val="none" w:sz="0" w:space="0" w:color="auto"/>
        <w:left w:val="none" w:sz="0" w:space="0" w:color="auto"/>
        <w:bottom w:val="none" w:sz="0" w:space="0" w:color="auto"/>
        <w:right w:val="none" w:sz="0" w:space="0" w:color="auto"/>
      </w:divBdr>
    </w:div>
    <w:div w:id="786509560">
      <w:bodyDiv w:val="1"/>
      <w:marLeft w:val="0"/>
      <w:marRight w:val="0"/>
      <w:marTop w:val="0"/>
      <w:marBottom w:val="0"/>
      <w:divBdr>
        <w:top w:val="none" w:sz="0" w:space="0" w:color="auto"/>
        <w:left w:val="none" w:sz="0" w:space="0" w:color="auto"/>
        <w:bottom w:val="none" w:sz="0" w:space="0" w:color="auto"/>
        <w:right w:val="none" w:sz="0" w:space="0" w:color="auto"/>
      </w:divBdr>
    </w:div>
    <w:div w:id="787551420">
      <w:bodyDiv w:val="1"/>
      <w:marLeft w:val="0"/>
      <w:marRight w:val="0"/>
      <w:marTop w:val="0"/>
      <w:marBottom w:val="0"/>
      <w:divBdr>
        <w:top w:val="none" w:sz="0" w:space="0" w:color="auto"/>
        <w:left w:val="none" w:sz="0" w:space="0" w:color="auto"/>
        <w:bottom w:val="none" w:sz="0" w:space="0" w:color="auto"/>
        <w:right w:val="none" w:sz="0" w:space="0" w:color="auto"/>
      </w:divBdr>
    </w:div>
    <w:div w:id="789282638">
      <w:marLeft w:val="0"/>
      <w:marRight w:val="0"/>
      <w:marTop w:val="0"/>
      <w:marBottom w:val="0"/>
      <w:divBdr>
        <w:top w:val="none" w:sz="0" w:space="0" w:color="auto"/>
        <w:left w:val="none" w:sz="0" w:space="0" w:color="auto"/>
        <w:bottom w:val="none" w:sz="0" w:space="0" w:color="auto"/>
        <w:right w:val="none" w:sz="0" w:space="0" w:color="auto"/>
      </w:divBdr>
      <w:divsChild>
        <w:div w:id="168644455">
          <w:marLeft w:val="0"/>
          <w:marRight w:val="0"/>
          <w:marTop w:val="0"/>
          <w:marBottom w:val="0"/>
          <w:divBdr>
            <w:top w:val="none" w:sz="0" w:space="0" w:color="auto"/>
            <w:left w:val="none" w:sz="0" w:space="0" w:color="auto"/>
            <w:bottom w:val="none" w:sz="0" w:space="0" w:color="auto"/>
            <w:right w:val="none" w:sz="0" w:space="0" w:color="auto"/>
          </w:divBdr>
        </w:div>
      </w:divsChild>
    </w:div>
    <w:div w:id="790588654">
      <w:bodyDiv w:val="1"/>
      <w:marLeft w:val="0"/>
      <w:marRight w:val="0"/>
      <w:marTop w:val="0"/>
      <w:marBottom w:val="0"/>
      <w:divBdr>
        <w:top w:val="none" w:sz="0" w:space="0" w:color="auto"/>
        <w:left w:val="none" w:sz="0" w:space="0" w:color="auto"/>
        <w:bottom w:val="none" w:sz="0" w:space="0" w:color="auto"/>
        <w:right w:val="none" w:sz="0" w:space="0" w:color="auto"/>
      </w:divBdr>
    </w:div>
    <w:div w:id="790855097">
      <w:bodyDiv w:val="1"/>
      <w:marLeft w:val="0"/>
      <w:marRight w:val="0"/>
      <w:marTop w:val="0"/>
      <w:marBottom w:val="0"/>
      <w:divBdr>
        <w:top w:val="none" w:sz="0" w:space="0" w:color="auto"/>
        <w:left w:val="none" w:sz="0" w:space="0" w:color="auto"/>
        <w:bottom w:val="none" w:sz="0" w:space="0" w:color="auto"/>
        <w:right w:val="none" w:sz="0" w:space="0" w:color="auto"/>
      </w:divBdr>
    </w:div>
    <w:div w:id="791093715">
      <w:bodyDiv w:val="1"/>
      <w:marLeft w:val="0"/>
      <w:marRight w:val="0"/>
      <w:marTop w:val="0"/>
      <w:marBottom w:val="0"/>
      <w:divBdr>
        <w:top w:val="none" w:sz="0" w:space="0" w:color="auto"/>
        <w:left w:val="none" w:sz="0" w:space="0" w:color="auto"/>
        <w:bottom w:val="none" w:sz="0" w:space="0" w:color="auto"/>
        <w:right w:val="none" w:sz="0" w:space="0" w:color="auto"/>
      </w:divBdr>
    </w:div>
    <w:div w:id="795098641">
      <w:bodyDiv w:val="1"/>
      <w:marLeft w:val="0"/>
      <w:marRight w:val="0"/>
      <w:marTop w:val="0"/>
      <w:marBottom w:val="0"/>
      <w:divBdr>
        <w:top w:val="none" w:sz="0" w:space="0" w:color="auto"/>
        <w:left w:val="none" w:sz="0" w:space="0" w:color="auto"/>
        <w:bottom w:val="none" w:sz="0" w:space="0" w:color="auto"/>
        <w:right w:val="none" w:sz="0" w:space="0" w:color="auto"/>
      </w:divBdr>
    </w:div>
    <w:div w:id="808519233">
      <w:bodyDiv w:val="1"/>
      <w:marLeft w:val="0"/>
      <w:marRight w:val="0"/>
      <w:marTop w:val="0"/>
      <w:marBottom w:val="0"/>
      <w:divBdr>
        <w:top w:val="none" w:sz="0" w:space="0" w:color="auto"/>
        <w:left w:val="none" w:sz="0" w:space="0" w:color="auto"/>
        <w:bottom w:val="none" w:sz="0" w:space="0" w:color="auto"/>
        <w:right w:val="none" w:sz="0" w:space="0" w:color="auto"/>
      </w:divBdr>
    </w:div>
    <w:div w:id="809131331">
      <w:bodyDiv w:val="1"/>
      <w:marLeft w:val="0"/>
      <w:marRight w:val="0"/>
      <w:marTop w:val="0"/>
      <w:marBottom w:val="0"/>
      <w:divBdr>
        <w:top w:val="none" w:sz="0" w:space="0" w:color="auto"/>
        <w:left w:val="none" w:sz="0" w:space="0" w:color="auto"/>
        <w:bottom w:val="none" w:sz="0" w:space="0" w:color="auto"/>
        <w:right w:val="none" w:sz="0" w:space="0" w:color="auto"/>
      </w:divBdr>
    </w:div>
    <w:div w:id="810444959">
      <w:bodyDiv w:val="1"/>
      <w:marLeft w:val="0"/>
      <w:marRight w:val="0"/>
      <w:marTop w:val="0"/>
      <w:marBottom w:val="0"/>
      <w:divBdr>
        <w:top w:val="none" w:sz="0" w:space="0" w:color="auto"/>
        <w:left w:val="none" w:sz="0" w:space="0" w:color="auto"/>
        <w:bottom w:val="none" w:sz="0" w:space="0" w:color="auto"/>
        <w:right w:val="none" w:sz="0" w:space="0" w:color="auto"/>
      </w:divBdr>
    </w:div>
    <w:div w:id="810486107">
      <w:marLeft w:val="0"/>
      <w:marRight w:val="0"/>
      <w:marTop w:val="0"/>
      <w:marBottom w:val="0"/>
      <w:divBdr>
        <w:top w:val="none" w:sz="0" w:space="0" w:color="auto"/>
        <w:left w:val="none" w:sz="0" w:space="0" w:color="auto"/>
        <w:bottom w:val="none" w:sz="0" w:space="0" w:color="auto"/>
        <w:right w:val="none" w:sz="0" w:space="0" w:color="auto"/>
      </w:divBdr>
      <w:divsChild>
        <w:div w:id="1471749990">
          <w:marLeft w:val="0"/>
          <w:marRight w:val="0"/>
          <w:marTop w:val="0"/>
          <w:marBottom w:val="0"/>
          <w:divBdr>
            <w:top w:val="none" w:sz="0" w:space="0" w:color="auto"/>
            <w:left w:val="none" w:sz="0" w:space="0" w:color="auto"/>
            <w:bottom w:val="none" w:sz="0" w:space="0" w:color="auto"/>
            <w:right w:val="none" w:sz="0" w:space="0" w:color="auto"/>
          </w:divBdr>
        </w:div>
      </w:divsChild>
    </w:div>
    <w:div w:id="810823750">
      <w:bodyDiv w:val="1"/>
      <w:marLeft w:val="0"/>
      <w:marRight w:val="0"/>
      <w:marTop w:val="0"/>
      <w:marBottom w:val="0"/>
      <w:divBdr>
        <w:top w:val="none" w:sz="0" w:space="0" w:color="auto"/>
        <w:left w:val="none" w:sz="0" w:space="0" w:color="auto"/>
        <w:bottom w:val="none" w:sz="0" w:space="0" w:color="auto"/>
        <w:right w:val="none" w:sz="0" w:space="0" w:color="auto"/>
      </w:divBdr>
    </w:div>
    <w:div w:id="810908442">
      <w:bodyDiv w:val="1"/>
      <w:marLeft w:val="0"/>
      <w:marRight w:val="0"/>
      <w:marTop w:val="0"/>
      <w:marBottom w:val="0"/>
      <w:divBdr>
        <w:top w:val="none" w:sz="0" w:space="0" w:color="auto"/>
        <w:left w:val="none" w:sz="0" w:space="0" w:color="auto"/>
        <w:bottom w:val="none" w:sz="0" w:space="0" w:color="auto"/>
        <w:right w:val="none" w:sz="0" w:space="0" w:color="auto"/>
      </w:divBdr>
    </w:div>
    <w:div w:id="812409854">
      <w:bodyDiv w:val="1"/>
      <w:marLeft w:val="0"/>
      <w:marRight w:val="0"/>
      <w:marTop w:val="0"/>
      <w:marBottom w:val="0"/>
      <w:divBdr>
        <w:top w:val="none" w:sz="0" w:space="0" w:color="auto"/>
        <w:left w:val="none" w:sz="0" w:space="0" w:color="auto"/>
        <w:bottom w:val="none" w:sz="0" w:space="0" w:color="auto"/>
        <w:right w:val="none" w:sz="0" w:space="0" w:color="auto"/>
      </w:divBdr>
    </w:div>
    <w:div w:id="812603429">
      <w:bodyDiv w:val="1"/>
      <w:marLeft w:val="0"/>
      <w:marRight w:val="0"/>
      <w:marTop w:val="0"/>
      <w:marBottom w:val="0"/>
      <w:divBdr>
        <w:top w:val="none" w:sz="0" w:space="0" w:color="auto"/>
        <w:left w:val="none" w:sz="0" w:space="0" w:color="auto"/>
        <w:bottom w:val="none" w:sz="0" w:space="0" w:color="auto"/>
        <w:right w:val="none" w:sz="0" w:space="0" w:color="auto"/>
      </w:divBdr>
    </w:div>
    <w:div w:id="812909000">
      <w:bodyDiv w:val="1"/>
      <w:marLeft w:val="0"/>
      <w:marRight w:val="0"/>
      <w:marTop w:val="0"/>
      <w:marBottom w:val="0"/>
      <w:divBdr>
        <w:top w:val="none" w:sz="0" w:space="0" w:color="auto"/>
        <w:left w:val="none" w:sz="0" w:space="0" w:color="auto"/>
        <w:bottom w:val="none" w:sz="0" w:space="0" w:color="auto"/>
        <w:right w:val="none" w:sz="0" w:space="0" w:color="auto"/>
      </w:divBdr>
    </w:div>
    <w:div w:id="814103114">
      <w:bodyDiv w:val="1"/>
      <w:marLeft w:val="0"/>
      <w:marRight w:val="0"/>
      <w:marTop w:val="0"/>
      <w:marBottom w:val="0"/>
      <w:divBdr>
        <w:top w:val="none" w:sz="0" w:space="0" w:color="auto"/>
        <w:left w:val="none" w:sz="0" w:space="0" w:color="auto"/>
        <w:bottom w:val="none" w:sz="0" w:space="0" w:color="auto"/>
        <w:right w:val="none" w:sz="0" w:space="0" w:color="auto"/>
      </w:divBdr>
    </w:div>
    <w:div w:id="815950786">
      <w:bodyDiv w:val="1"/>
      <w:marLeft w:val="0"/>
      <w:marRight w:val="0"/>
      <w:marTop w:val="0"/>
      <w:marBottom w:val="0"/>
      <w:divBdr>
        <w:top w:val="none" w:sz="0" w:space="0" w:color="auto"/>
        <w:left w:val="none" w:sz="0" w:space="0" w:color="auto"/>
        <w:bottom w:val="none" w:sz="0" w:space="0" w:color="auto"/>
        <w:right w:val="none" w:sz="0" w:space="0" w:color="auto"/>
      </w:divBdr>
    </w:div>
    <w:div w:id="818307731">
      <w:bodyDiv w:val="1"/>
      <w:marLeft w:val="0"/>
      <w:marRight w:val="0"/>
      <w:marTop w:val="0"/>
      <w:marBottom w:val="0"/>
      <w:divBdr>
        <w:top w:val="none" w:sz="0" w:space="0" w:color="auto"/>
        <w:left w:val="none" w:sz="0" w:space="0" w:color="auto"/>
        <w:bottom w:val="none" w:sz="0" w:space="0" w:color="auto"/>
        <w:right w:val="none" w:sz="0" w:space="0" w:color="auto"/>
      </w:divBdr>
    </w:div>
    <w:div w:id="823274603">
      <w:bodyDiv w:val="1"/>
      <w:marLeft w:val="0"/>
      <w:marRight w:val="0"/>
      <w:marTop w:val="0"/>
      <w:marBottom w:val="0"/>
      <w:divBdr>
        <w:top w:val="none" w:sz="0" w:space="0" w:color="auto"/>
        <w:left w:val="none" w:sz="0" w:space="0" w:color="auto"/>
        <w:bottom w:val="none" w:sz="0" w:space="0" w:color="auto"/>
        <w:right w:val="none" w:sz="0" w:space="0" w:color="auto"/>
      </w:divBdr>
    </w:div>
    <w:div w:id="825976968">
      <w:bodyDiv w:val="1"/>
      <w:marLeft w:val="0"/>
      <w:marRight w:val="0"/>
      <w:marTop w:val="0"/>
      <w:marBottom w:val="0"/>
      <w:divBdr>
        <w:top w:val="none" w:sz="0" w:space="0" w:color="auto"/>
        <w:left w:val="none" w:sz="0" w:space="0" w:color="auto"/>
        <w:bottom w:val="none" w:sz="0" w:space="0" w:color="auto"/>
        <w:right w:val="none" w:sz="0" w:space="0" w:color="auto"/>
      </w:divBdr>
    </w:div>
    <w:div w:id="826477863">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1064538">
      <w:bodyDiv w:val="1"/>
      <w:marLeft w:val="0"/>
      <w:marRight w:val="0"/>
      <w:marTop w:val="0"/>
      <w:marBottom w:val="0"/>
      <w:divBdr>
        <w:top w:val="none" w:sz="0" w:space="0" w:color="auto"/>
        <w:left w:val="none" w:sz="0" w:space="0" w:color="auto"/>
        <w:bottom w:val="none" w:sz="0" w:space="0" w:color="auto"/>
        <w:right w:val="none" w:sz="0" w:space="0" w:color="auto"/>
      </w:divBdr>
    </w:div>
    <w:div w:id="833227252">
      <w:bodyDiv w:val="1"/>
      <w:marLeft w:val="0"/>
      <w:marRight w:val="0"/>
      <w:marTop w:val="0"/>
      <w:marBottom w:val="0"/>
      <w:divBdr>
        <w:top w:val="none" w:sz="0" w:space="0" w:color="auto"/>
        <w:left w:val="none" w:sz="0" w:space="0" w:color="auto"/>
        <w:bottom w:val="none" w:sz="0" w:space="0" w:color="auto"/>
        <w:right w:val="none" w:sz="0" w:space="0" w:color="auto"/>
      </w:divBdr>
    </w:div>
    <w:div w:id="834879156">
      <w:bodyDiv w:val="1"/>
      <w:marLeft w:val="0"/>
      <w:marRight w:val="0"/>
      <w:marTop w:val="0"/>
      <w:marBottom w:val="0"/>
      <w:divBdr>
        <w:top w:val="none" w:sz="0" w:space="0" w:color="auto"/>
        <w:left w:val="none" w:sz="0" w:space="0" w:color="auto"/>
        <w:bottom w:val="none" w:sz="0" w:space="0" w:color="auto"/>
        <w:right w:val="none" w:sz="0" w:space="0" w:color="auto"/>
      </w:divBdr>
    </w:div>
    <w:div w:id="836312887">
      <w:bodyDiv w:val="1"/>
      <w:marLeft w:val="0"/>
      <w:marRight w:val="0"/>
      <w:marTop w:val="0"/>
      <w:marBottom w:val="0"/>
      <w:divBdr>
        <w:top w:val="none" w:sz="0" w:space="0" w:color="auto"/>
        <w:left w:val="none" w:sz="0" w:space="0" w:color="auto"/>
        <w:bottom w:val="none" w:sz="0" w:space="0" w:color="auto"/>
        <w:right w:val="none" w:sz="0" w:space="0" w:color="auto"/>
      </w:divBdr>
    </w:div>
    <w:div w:id="836727439">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37620805">
      <w:bodyDiv w:val="1"/>
      <w:marLeft w:val="0"/>
      <w:marRight w:val="0"/>
      <w:marTop w:val="0"/>
      <w:marBottom w:val="0"/>
      <w:divBdr>
        <w:top w:val="none" w:sz="0" w:space="0" w:color="auto"/>
        <w:left w:val="none" w:sz="0" w:space="0" w:color="auto"/>
        <w:bottom w:val="none" w:sz="0" w:space="0" w:color="auto"/>
        <w:right w:val="none" w:sz="0" w:space="0" w:color="auto"/>
      </w:divBdr>
    </w:div>
    <w:div w:id="840122709">
      <w:bodyDiv w:val="1"/>
      <w:marLeft w:val="0"/>
      <w:marRight w:val="0"/>
      <w:marTop w:val="0"/>
      <w:marBottom w:val="0"/>
      <w:divBdr>
        <w:top w:val="none" w:sz="0" w:space="0" w:color="auto"/>
        <w:left w:val="none" w:sz="0" w:space="0" w:color="auto"/>
        <w:bottom w:val="none" w:sz="0" w:space="0" w:color="auto"/>
        <w:right w:val="none" w:sz="0" w:space="0" w:color="auto"/>
      </w:divBdr>
    </w:div>
    <w:div w:id="840317556">
      <w:bodyDiv w:val="1"/>
      <w:marLeft w:val="0"/>
      <w:marRight w:val="0"/>
      <w:marTop w:val="0"/>
      <w:marBottom w:val="0"/>
      <w:divBdr>
        <w:top w:val="none" w:sz="0" w:space="0" w:color="auto"/>
        <w:left w:val="none" w:sz="0" w:space="0" w:color="auto"/>
        <w:bottom w:val="none" w:sz="0" w:space="0" w:color="auto"/>
        <w:right w:val="none" w:sz="0" w:space="0" w:color="auto"/>
      </w:divBdr>
    </w:div>
    <w:div w:id="843087691">
      <w:bodyDiv w:val="1"/>
      <w:marLeft w:val="0"/>
      <w:marRight w:val="0"/>
      <w:marTop w:val="0"/>
      <w:marBottom w:val="0"/>
      <w:divBdr>
        <w:top w:val="none" w:sz="0" w:space="0" w:color="auto"/>
        <w:left w:val="none" w:sz="0" w:space="0" w:color="auto"/>
        <w:bottom w:val="none" w:sz="0" w:space="0" w:color="auto"/>
        <w:right w:val="none" w:sz="0" w:space="0" w:color="auto"/>
      </w:divBdr>
    </w:div>
    <w:div w:id="847210969">
      <w:bodyDiv w:val="1"/>
      <w:marLeft w:val="0"/>
      <w:marRight w:val="0"/>
      <w:marTop w:val="0"/>
      <w:marBottom w:val="0"/>
      <w:divBdr>
        <w:top w:val="none" w:sz="0" w:space="0" w:color="auto"/>
        <w:left w:val="none" w:sz="0" w:space="0" w:color="auto"/>
        <w:bottom w:val="none" w:sz="0" w:space="0" w:color="auto"/>
        <w:right w:val="none" w:sz="0" w:space="0" w:color="auto"/>
      </w:divBdr>
    </w:div>
    <w:div w:id="849874932">
      <w:bodyDiv w:val="1"/>
      <w:marLeft w:val="0"/>
      <w:marRight w:val="0"/>
      <w:marTop w:val="0"/>
      <w:marBottom w:val="0"/>
      <w:divBdr>
        <w:top w:val="none" w:sz="0" w:space="0" w:color="auto"/>
        <w:left w:val="none" w:sz="0" w:space="0" w:color="auto"/>
        <w:bottom w:val="none" w:sz="0" w:space="0" w:color="auto"/>
        <w:right w:val="none" w:sz="0" w:space="0" w:color="auto"/>
      </w:divBdr>
    </w:div>
    <w:div w:id="851643939">
      <w:bodyDiv w:val="1"/>
      <w:marLeft w:val="0"/>
      <w:marRight w:val="0"/>
      <w:marTop w:val="0"/>
      <w:marBottom w:val="0"/>
      <w:divBdr>
        <w:top w:val="none" w:sz="0" w:space="0" w:color="auto"/>
        <w:left w:val="none" w:sz="0" w:space="0" w:color="auto"/>
        <w:bottom w:val="none" w:sz="0" w:space="0" w:color="auto"/>
        <w:right w:val="none" w:sz="0" w:space="0" w:color="auto"/>
      </w:divBdr>
    </w:div>
    <w:div w:id="863641148">
      <w:bodyDiv w:val="1"/>
      <w:marLeft w:val="0"/>
      <w:marRight w:val="0"/>
      <w:marTop w:val="0"/>
      <w:marBottom w:val="0"/>
      <w:divBdr>
        <w:top w:val="none" w:sz="0" w:space="0" w:color="auto"/>
        <w:left w:val="none" w:sz="0" w:space="0" w:color="auto"/>
        <w:bottom w:val="none" w:sz="0" w:space="0" w:color="auto"/>
        <w:right w:val="none" w:sz="0" w:space="0" w:color="auto"/>
      </w:divBdr>
    </w:div>
    <w:div w:id="863789357">
      <w:bodyDiv w:val="1"/>
      <w:marLeft w:val="0"/>
      <w:marRight w:val="0"/>
      <w:marTop w:val="0"/>
      <w:marBottom w:val="0"/>
      <w:divBdr>
        <w:top w:val="none" w:sz="0" w:space="0" w:color="auto"/>
        <w:left w:val="none" w:sz="0" w:space="0" w:color="auto"/>
        <w:bottom w:val="none" w:sz="0" w:space="0" w:color="auto"/>
        <w:right w:val="none" w:sz="0" w:space="0" w:color="auto"/>
      </w:divBdr>
    </w:div>
    <w:div w:id="866067750">
      <w:bodyDiv w:val="1"/>
      <w:marLeft w:val="0"/>
      <w:marRight w:val="0"/>
      <w:marTop w:val="0"/>
      <w:marBottom w:val="0"/>
      <w:divBdr>
        <w:top w:val="none" w:sz="0" w:space="0" w:color="auto"/>
        <w:left w:val="none" w:sz="0" w:space="0" w:color="auto"/>
        <w:bottom w:val="none" w:sz="0" w:space="0" w:color="auto"/>
        <w:right w:val="none" w:sz="0" w:space="0" w:color="auto"/>
      </w:divBdr>
    </w:div>
    <w:div w:id="868571914">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312466">
      <w:bodyDiv w:val="1"/>
      <w:marLeft w:val="0"/>
      <w:marRight w:val="0"/>
      <w:marTop w:val="0"/>
      <w:marBottom w:val="0"/>
      <w:divBdr>
        <w:top w:val="none" w:sz="0" w:space="0" w:color="auto"/>
        <w:left w:val="none" w:sz="0" w:space="0" w:color="auto"/>
        <w:bottom w:val="none" w:sz="0" w:space="0" w:color="auto"/>
        <w:right w:val="none" w:sz="0" w:space="0" w:color="auto"/>
      </w:divBdr>
    </w:div>
    <w:div w:id="875580285">
      <w:bodyDiv w:val="1"/>
      <w:marLeft w:val="0"/>
      <w:marRight w:val="0"/>
      <w:marTop w:val="0"/>
      <w:marBottom w:val="0"/>
      <w:divBdr>
        <w:top w:val="none" w:sz="0" w:space="0" w:color="auto"/>
        <w:left w:val="none" w:sz="0" w:space="0" w:color="auto"/>
        <w:bottom w:val="none" w:sz="0" w:space="0" w:color="auto"/>
        <w:right w:val="none" w:sz="0" w:space="0" w:color="auto"/>
      </w:divBdr>
    </w:div>
    <w:div w:id="875891191">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77663330">
      <w:bodyDiv w:val="1"/>
      <w:marLeft w:val="0"/>
      <w:marRight w:val="0"/>
      <w:marTop w:val="0"/>
      <w:marBottom w:val="0"/>
      <w:divBdr>
        <w:top w:val="none" w:sz="0" w:space="0" w:color="auto"/>
        <w:left w:val="none" w:sz="0" w:space="0" w:color="auto"/>
        <w:bottom w:val="none" w:sz="0" w:space="0" w:color="auto"/>
        <w:right w:val="none" w:sz="0" w:space="0" w:color="auto"/>
      </w:divBdr>
    </w:div>
    <w:div w:id="882138507">
      <w:bodyDiv w:val="1"/>
      <w:marLeft w:val="0"/>
      <w:marRight w:val="0"/>
      <w:marTop w:val="0"/>
      <w:marBottom w:val="0"/>
      <w:divBdr>
        <w:top w:val="none" w:sz="0" w:space="0" w:color="auto"/>
        <w:left w:val="none" w:sz="0" w:space="0" w:color="auto"/>
        <w:bottom w:val="none" w:sz="0" w:space="0" w:color="auto"/>
        <w:right w:val="none" w:sz="0" w:space="0" w:color="auto"/>
      </w:divBdr>
    </w:div>
    <w:div w:id="882638896">
      <w:bodyDiv w:val="1"/>
      <w:marLeft w:val="0"/>
      <w:marRight w:val="0"/>
      <w:marTop w:val="0"/>
      <w:marBottom w:val="0"/>
      <w:divBdr>
        <w:top w:val="none" w:sz="0" w:space="0" w:color="auto"/>
        <w:left w:val="none" w:sz="0" w:space="0" w:color="auto"/>
        <w:bottom w:val="none" w:sz="0" w:space="0" w:color="auto"/>
        <w:right w:val="none" w:sz="0" w:space="0" w:color="auto"/>
      </w:divBdr>
    </w:div>
    <w:div w:id="884366190">
      <w:bodyDiv w:val="1"/>
      <w:marLeft w:val="0"/>
      <w:marRight w:val="0"/>
      <w:marTop w:val="0"/>
      <w:marBottom w:val="0"/>
      <w:divBdr>
        <w:top w:val="none" w:sz="0" w:space="0" w:color="auto"/>
        <w:left w:val="none" w:sz="0" w:space="0" w:color="auto"/>
        <w:bottom w:val="none" w:sz="0" w:space="0" w:color="auto"/>
        <w:right w:val="none" w:sz="0" w:space="0" w:color="auto"/>
      </w:divBdr>
    </w:div>
    <w:div w:id="889027140">
      <w:marLeft w:val="0"/>
      <w:marRight w:val="0"/>
      <w:marTop w:val="0"/>
      <w:marBottom w:val="0"/>
      <w:divBdr>
        <w:top w:val="none" w:sz="0" w:space="0" w:color="auto"/>
        <w:left w:val="none" w:sz="0" w:space="0" w:color="auto"/>
        <w:bottom w:val="none" w:sz="0" w:space="0" w:color="auto"/>
        <w:right w:val="none" w:sz="0" w:space="0" w:color="auto"/>
      </w:divBdr>
      <w:divsChild>
        <w:div w:id="1679916869">
          <w:marLeft w:val="0"/>
          <w:marRight w:val="0"/>
          <w:marTop w:val="0"/>
          <w:marBottom w:val="0"/>
          <w:divBdr>
            <w:top w:val="none" w:sz="0" w:space="0" w:color="auto"/>
            <w:left w:val="none" w:sz="0" w:space="0" w:color="auto"/>
            <w:bottom w:val="none" w:sz="0" w:space="0" w:color="auto"/>
            <w:right w:val="none" w:sz="0" w:space="0" w:color="auto"/>
          </w:divBdr>
        </w:div>
      </w:divsChild>
    </w:div>
    <w:div w:id="889534631">
      <w:bodyDiv w:val="1"/>
      <w:marLeft w:val="0"/>
      <w:marRight w:val="0"/>
      <w:marTop w:val="0"/>
      <w:marBottom w:val="0"/>
      <w:divBdr>
        <w:top w:val="none" w:sz="0" w:space="0" w:color="auto"/>
        <w:left w:val="none" w:sz="0" w:space="0" w:color="auto"/>
        <w:bottom w:val="none" w:sz="0" w:space="0" w:color="auto"/>
        <w:right w:val="none" w:sz="0" w:space="0" w:color="auto"/>
      </w:divBdr>
    </w:div>
    <w:div w:id="890112660">
      <w:bodyDiv w:val="1"/>
      <w:marLeft w:val="0"/>
      <w:marRight w:val="0"/>
      <w:marTop w:val="0"/>
      <w:marBottom w:val="0"/>
      <w:divBdr>
        <w:top w:val="none" w:sz="0" w:space="0" w:color="auto"/>
        <w:left w:val="none" w:sz="0" w:space="0" w:color="auto"/>
        <w:bottom w:val="none" w:sz="0" w:space="0" w:color="auto"/>
        <w:right w:val="none" w:sz="0" w:space="0" w:color="auto"/>
      </w:divBdr>
    </w:div>
    <w:div w:id="895508426">
      <w:bodyDiv w:val="1"/>
      <w:marLeft w:val="0"/>
      <w:marRight w:val="0"/>
      <w:marTop w:val="0"/>
      <w:marBottom w:val="0"/>
      <w:divBdr>
        <w:top w:val="none" w:sz="0" w:space="0" w:color="auto"/>
        <w:left w:val="none" w:sz="0" w:space="0" w:color="auto"/>
        <w:bottom w:val="none" w:sz="0" w:space="0" w:color="auto"/>
        <w:right w:val="none" w:sz="0" w:space="0" w:color="auto"/>
      </w:divBdr>
    </w:div>
    <w:div w:id="898400252">
      <w:bodyDiv w:val="1"/>
      <w:marLeft w:val="0"/>
      <w:marRight w:val="0"/>
      <w:marTop w:val="0"/>
      <w:marBottom w:val="0"/>
      <w:divBdr>
        <w:top w:val="none" w:sz="0" w:space="0" w:color="auto"/>
        <w:left w:val="none" w:sz="0" w:space="0" w:color="auto"/>
        <w:bottom w:val="none" w:sz="0" w:space="0" w:color="auto"/>
        <w:right w:val="none" w:sz="0" w:space="0" w:color="auto"/>
      </w:divBdr>
    </w:div>
    <w:div w:id="902522098">
      <w:bodyDiv w:val="1"/>
      <w:marLeft w:val="0"/>
      <w:marRight w:val="0"/>
      <w:marTop w:val="0"/>
      <w:marBottom w:val="0"/>
      <w:divBdr>
        <w:top w:val="none" w:sz="0" w:space="0" w:color="auto"/>
        <w:left w:val="none" w:sz="0" w:space="0" w:color="auto"/>
        <w:bottom w:val="none" w:sz="0" w:space="0" w:color="auto"/>
        <w:right w:val="none" w:sz="0" w:space="0" w:color="auto"/>
      </w:divBdr>
    </w:div>
    <w:div w:id="903639857">
      <w:bodyDiv w:val="1"/>
      <w:marLeft w:val="0"/>
      <w:marRight w:val="0"/>
      <w:marTop w:val="0"/>
      <w:marBottom w:val="0"/>
      <w:divBdr>
        <w:top w:val="none" w:sz="0" w:space="0" w:color="auto"/>
        <w:left w:val="none" w:sz="0" w:space="0" w:color="auto"/>
        <w:bottom w:val="none" w:sz="0" w:space="0" w:color="auto"/>
        <w:right w:val="none" w:sz="0" w:space="0" w:color="auto"/>
      </w:divBdr>
    </w:div>
    <w:div w:id="904799264">
      <w:bodyDiv w:val="1"/>
      <w:marLeft w:val="0"/>
      <w:marRight w:val="0"/>
      <w:marTop w:val="0"/>
      <w:marBottom w:val="0"/>
      <w:divBdr>
        <w:top w:val="none" w:sz="0" w:space="0" w:color="auto"/>
        <w:left w:val="none" w:sz="0" w:space="0" w:color="auto"/>
        <w:bottom w:val="none" w:sz="0" w:space="0" w:color="auto"/>
        <w:right w:val="none" w:sz="0" w:space="0" w:color="auto"/>
      </w:divBdr>
    </w:div>
    <w:div w:id="909928385">
      <w:bodyDiv w:val="1"/>
      <w:marLeft w:val="0"/>
      <w:marRight w:val="0"/>
      <w:marTop w:val="0"/>
      <w:marBottom w:val="0"/>
      <w:divBdr>
        <w:top w:val="none" w:sz="0" w:space="0" w:color="auto"/>
        <w:left w:val="none" w:sz="0" w:space="0" w:color="auto"/>
        <w:bottom w:val="none" w:sz="0" w:space="0" w:color="auto"/>
        <w:right w:val="none" w:sz="0" w:space="0" w:color="auto"/>
      </w:divBdr>
    </w:div>
    <w:div w:id="915015213">
      <w:bodyDiv w:val="1"/>
      <w:marLeft w:val="0"/>
      <w:marRight w:val="0"/>
      <w:marTop w:val="0"/>
      <w:marBottom w:val="0"/>
      <w:divBdr>
        <w:top w:val="none" w:sz="0" w:space="0" w:color="auto"/>
        <w:left w:val="none" w:sz="0" w:space="0" w:color="auto"/>
        <w:bottom w:val="none" w:sz="0" w:space="0" w:color="auto"/>
        <w:right w:val="none" w:sz="0" w:space="0" w:color="auto"/>
      </w:divBdr>
    </w:div>
    <w:div w:id="915286181">
      <w:bodyDiv w:val="1"/>
      <w:marLeft w:val="0"/>
      <w:marRight w:val="0"/>
      <w:marTop w:val="0"/>
      <w:marBottom w:val="0"/>
      <w:divBdr>
        <w:top w:val="none" w:sz="0" w:space="0" w:color="auto"/>
        <w:left w:val="none" w:sz="0" w:space="0" w:color="auto"/>
        <w:bottom w:val="none" w:sz="0" w:space="0" w:color="auto"/>
        <w:right w:val="none" w:sz="0" w:space="0" w:color="auto"/>
      </w:divBdr>
    </w:div>
    <w:div w:id="917132409">
      <w:bodyDiv w:val="1"/>
      <w:marLeft w:val="0"/>
      <w:marRight w:val="0"/>
      <w:marTop w:val="0"/>
      <w:marBottom w:val="0"/>
      <w:divBdr>
        <w:top w:val="none" w:sz="0" w:space="0" w:color="auto"/>
        <w:left w:val="none" w:sz="0" w:space="0" w:color="auto"/>
        <w:bottom w:val="none" w:sz="0" w:space="0" w:color="auto"/>
        <w:right w:val="none" w:sz="0" w:space="0" w:color="auto"/>
      </w:divBdr>
    </w:div>
    <w:div w:id="918170221">
      <w:bodyDiv w:val="1"/>
      <w:marLeft w:val="0"/>
      <w:marRight w:val="0"/>
      <w:marTop w:val="0"/>
      <w:marBottom w:val="0"/>
      <w:divBdr>
        <w:top w:val="none" w:sz="0" w:space="0" w:color="auto"/>
        <w:left w:val="none" w:sz="0" w:space="0" w:color="auto"/>
        <w:bottom w:val="none" w:sz="0" w:space="0" w:color="auto"/>
        <w:right w:val="none" w:sz="0" w:space="0" w:color="auto"/>
      </w:divBdr>
    </w:div>
    <w:div w:id="919407596">
      <w:bodyDiv w:val="1"/>
      <w:marLeft w:val="0"/>
      <w:marRight w:val="0"/>
      <w:marTop w:val="0"/>
      <w:marBottom w:val="0"/>
      <w:divBdr>
        <w:top w:val="none" w:sz="0" w:space="0" w:color="auto"/>
        <w:left w:val="none" w:sz="0" w:space="0" w:color="auto"/>
        <w:bottom w:val="none" w:sz="0" w:space="0" w:color="auto"/>
        <w:right w:val="none" w:sz="0" w:space="0" w:color="auto"/>
      </w:divBdr>
    </w:div>
    <w:div w:id="92368495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29116147">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32664668">
      <w:bodyDiv w:val="1"/>
      <w:marLeft w:val="0"/>
      <w:marRight w:val="0"/>
      <w:marTop w:val="0"/>
      <w:marBottom w:val="0"/>
      <w:divBdr>
        <w:top w:val="none" w:sz="0" w:space="0" w:color="auto"/>
        <w:left w:val="none" w:sz="0" w:space="0" w:color="auto"/>
        <w:bottom w:val="none" w:sz="0" w:space="0" w:color="auto"/>
        <w:right w:val="none" w:sz="0" w:space="0" w:color="auto"/>
      </w:divBdr>
    </w:div>
    <w:div w:id="933048929">
      <w:bodyDiv w:val="1"/>
      <w:marLeft w:val="0"/>
      <w:marRight w:val="0"/>
      <w:marTop w:val="0"/>
      <w:marBottom w:val="0"/>
      <w:divBdr>
        <w:top w:val="none" w:sz="0" w:space="0" w:color="auto"/>
        <w:left w:val="none" w:sz="0" w:space="0" w:color="auto"/>
        <w:bottom w:val="none" w:sz="0" w:space="0" w:color="auto"/>
        <w:right w:val="none" w:sz="0" w:space="0" w:color="auto"/>
      </w:divBdr>
    </w:div>
    <w:div w:id="933588711">
      <w:bodyDiv w:val="1"/>
      <w:marLeft w:val="0"/>
      <w:marRight w:val="0"/>
      <w:marTop w:val="0"/>
      <w:marBottom w:val="0"/>
      <w:divBdr>
        <w:top w:val="none" w:sz="0" w:space="0" w:color="auto"/>
        <w:left w:val="none" w:sz="0" w:space="0" w:color="auto"/>
        <w:bottom w:val="none" w:sz="0" w:space="0" w:color="auto"/>
        <w:right w:val="none" w:sz="0" w:space="0" w:color="auto"/>
      </w:divBdr>
    </w:div>
    <w:div w:id="933707873">
      <w:bodyDiv w:val="1"/>
      <w:marLeft w:val="0"/>
      <w:marRight w:val="0"/>
      <w:marTop w:val="0"/>
      <w:marBottom w:val="0"/>
      <w:divBdr>
        <w:top w:val="none" w:sz="0" w:space="0" w:color="auto"/>
        <w:left w:val="none" w:sz="0" w:space="0" w:color="auto"/>
        <w:bottom w:val="none" w:sz="0" w:space="0" w:color="auto"/>
        <w:right w:val="none" w:sz="0" w:space="0" w:color="auto"/>
      </w:divBdr>
    </w:div>
    <w:div w:id="937910637">
      <w:bodyDiv w:val="1"/>
      <w:marLeft w:val="0"/>
      <w:marRight w:val="0"/>
      <w:marTop w:val="0"/>
      <w:marBottom w:val="0"/>
      <w:divBdr>
        <w:top w:val="none" w:sz="0" w:space="0" w:color="auto"/>
        <w:left w:val="none" w:sz="0" w:space="0" w:color="auto"/>
        <w:bottom w:val="none" w:sz="0" w:space="0" w:color="auto"/>
        <w:right w:val="none" w:sz="0" w:space="0" w:color="auto"/>
      </w:divBdr>
    </w:div>
    <w:div w:id="939337855">
      <w:bodyDiv w:val="1"/>
      <w:marLeft w:val="0"/>
      <w:marRight w:val="0"/>
      <w:marTop w:val="0"/>
      <w:marBottom w:val="0"/>
      <w:divBdr>
        <w:top w:val="none" w:sz="0" w:space="0" w:color="auto"/>
        <w:left w:val="none" w:sz="0" w:space="0" w:color="auto"/>
        <w:bottom w:val="none" w:sz="0" w:space="0" w:color="auto"/>
        <w:right w:val="none" w:sz="0" w:space="0" w:color="auto"/>
      </w:divBdr>
    </w:div>
    <w:div w:id="940795335">
      <w:bodyDiv w:val="1"/>
      <w:marLeft w:val="0"/>
      <w:marRight w:val="0"/>
      <w:marTop w:val="0"/>
      <w:marBottom w:val="0"/>
      <w:divBdr>
        <w:top w:val="none" w:sz="0" w:space="0" w:color="auto"/>
        <w:left w:val="none" w:sz="0" w:space="0" w:color="auto"/>
        <w:bottom w:val="none" w:sz="0" w:space="0" w:color="auto"/>
        <w:right w:val="none" w:sz="0" w:space="0" w:color="auto"/>
      </w:divBdr>
    </w:div>
    <w:div w:id="941646717">
      <w:bodyDiv w:val="1"/>
      <w:marLeft w:val="0"/>
      <w:marRight w:val="0"/>
      <w:marTop w:val="0"/>
      <w:marBottom w:val="0"/>
      <w:divBdr>
        <w:top w:val="none" w:sz="0" w:space="0" w:color="auto"/>
        <w:left w:val="none" w:sz="0" w:space="0" w:color="auto"/>
        <w:bottom w:val="none" w:sz="0" w:space="0" w:color="auto"/>
        <w:right w:val="none" w:sz="0" w:space="0" w:color="auto"/>
      </w:divBdr>
    </w:div>
    <w:div w:id="942230422">
      <w:bodyDiv w:val="1"/>
      <w:marLeft w:val="0"/>
      <w:marRight w:val="0"/>
      <w:marTop w:val="0"/>
      <w:marBottom w:val="0"/>
      <w:divBdr>
        <w:top w:val="none" w:sz="0" w:space="0" w:color="auto"/>
        <w:left w:val="none" w:sz="0" w:space="0" w:color="auto"/>
        <w:bottom w:val="none" w:sz="0" w:space="0" w:color="auto"/>
        <w:right w:val="none" w:sz="0" w:space="0" w:color="auto"/>
      </w:divBdr>
    </w:div>
    <w:div w:id="942878863">
      <w:bodyDiv w:val="1"/>
      <w:marLeft w:val="0"/>
      <w:marRight w:val="0"/>
      <w:marTop w:val="0"/>
      <w:marBottom w:val="0"/>
      <w:divBdr>
        <w:top w:val="none" w:sz="0" w:space="0" w:color="auto"/>
        <w:left w:val="none" w:sz="0" w:space="0" w:color="auto"/>
        <w:bottom w:val="none" w:sz="0" w:space="0" w:color="auto"/>
        <w:right w:val="none" w:sz="0" w:space="0" w:color="auto"/>
      </w:divBdr>
    </w:div>
    <w:div w:id="943029693">
      <w:bodyDiv w:val="1"/>
      <w:marLeft w:val="0"/>
      <w:marRight w:val="0"/>
      <w:marTop w:val="0"/>
      <w:marBottom w:val="0"/>
      <w:divBdr>
        <w:top w:val="none" w:sz="0" w:space="0" w:color="auto"/>
        <w:left w:val="none" w:sz="0" w:space="0" w:color="auto"/>
        <w:bottom w:val="none" w:sz="0" w:space="0" w:color="auto"/>
        <w:right w:val="none" w:sz="0" w:space="0" w:color="auto"/>
      </w:divBdr>
    </w:div>
    <w:div w:id="943224110">
      <w:bodyDiv w:val="1"/>
      <w:marLeft w:val="0"/>
      <w:marRight w:val="0"/>
      <w:marTop w:val="0"/>
      <w:marBottom w:val="0"/>
      <w:divBdr>
        <w:top w:val="none" w:sz="0" w:space="0" w:color="auto"/>
        <w:left w:val="none" w:sz="0" w:space="0" w:color="auto"/>
        <w:bottom w:val="none" w:sz="0" w:space="0" w:color="auto"/>
        <w:right w:val="none" w:sz="0" w:space="0" w:color="auto"/>
      </w:divBdr>
    </w:div>
    <w:div w:id="944193911">
      <w:marLeft w:val="0"/>
      <w:marRight w:val="0"/>
      <w:marTop w:val="0"/>
      <w:marBottom w:val="0"/>
      <w:divBdr>
        <w:top w:val="none" w:sz="0" w:space="0" w:color="auto"/>
        <w:left w:val="none" w:sz="0" w:space="0" w:color="auto"/>
        <w:bottom w:val="none" w:sz="0" w:space="0" w:color="auto"/>
        <w:right w:val="none" w:sz="0" w:space="0" w:color="auto"/>
      </w:divBdr>
      <w:divsChild>
        <w:div w:id="651760870">
          <w:marLeft w:val="0"/>
          <w:marRight w:val="0"/>
          <w:marTop w:val="0"/>
          <w:marBottom w:val="0"/>
          <w:divBdr>
            <w:top w:val="none" w:sz="0" w:space="0" w:color="auto"/>
            <w:left w:val="none" w:sz="0" w:space="0" w:color="auto"/>
            <w:bottom w:val="none" w:sz="0" w:space="0" w:color="auto"/>
            <w:right w:val="none" w:sz="0" w:space="0" w:color="auto"/>
          </w:divBdr>
        </w:div>
      </w:divsChild>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51201994">
      <w:marLeft w:val="0"/>
      <w:marRight w:val="0"/>
      <w:marTop w:val="0"/>
      <w:marBottom w:val="0"/>
      <w:divBdr>
        <w:top w:val="none" w:sz="0" w:space="0" w:color="auto"/>
        <w:left w:val="none" w:sz="0" w:space="0" w:color="auto"/>
        <w:bottom w:val="none" w:sz="0" w:space="0" w:color="auto"/>
        <w:right w:val="none" w:sz="0" w:space="0" w:color="auto"/>
      </w:divBdr>
      <w:divsChild>
        <w:div w:id="1918205629">
          <w:marLeft w:val="0"/>
          <w:marRight w:val="0"/>
          <w:marTop w:val="0"/>
          <w:marBottom w:val="0"/>
          <w:divBdr>
            <w:top w:val="none" w:sz="0" w:space="0" w:color="auto"/>
            <w:left w:val="none" w:sz="0" w:space="0" w:color="auto"/>
            <w:bottom w:val="none" w:sz="0" w:space="0" w:color="auto"/>
            <w:right w:val="none" w:sz="0" w:space="0" w:color="auto"/>
          </w:divBdr>
        </w:div>
      </w:divsChild>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52638789">
      <w:bodyDiv w:val="1"/>
      <w:marLeft w:val="0"/>
      <w:marRight w:val="0"/>
      <w:marTop w:val="0"/>
      <w:marBottom w:val="0"/>
      <w:divBdr>
        <w:top w:val="none" w:sz="0" w:space="0" w:color="auto"/>
        <w:left w:val="none" w:sz="0" w:space="0" w:color="auto"/>
        <w:bottom w:val="none" w:sz="0" w:space="0" w:color="auto"/>
        <w:right w:val="none" w:sz="0" w:space="0" w:color="auto"/>
      </w:divBdr>
    </w:div>
    <w:div w:id="953827594">
      <w:bodyDiv w:val="1"/>
      <w:marLeft w:val="0"/>
      <w:marRight w:val="0"/>
      <w:marTop w:val="0"/>
      <w:marBottom w:val="0"/>
      <w:divBdr>
        <w:top w:val="none" w:sz="0" w:space="0" w:color="auto"/>
        <w:left w:val="none" w:sz="0" w:space="0" w:color="auto"/>
        <w:bottom w:val="none" w:sz="0" w:space="0" w:color="auto"/>
        <w:right w:val="none" w:sz="0" w:space="0" w:color="auto"/>
      </w:divBdr>
    </w:div>
    <w:div w:id="954017058">
      <w:bodyDiv w:val="1"/>
      <w:marLeft w:val="0"/>
      <w:marRight w:val="0"/>
      <w:marTop w:val="0"/>
      <w:marBottom w:val="0"/>
      <w:divBdr>
        <w:top w:val="none" w:sz="0" w:space="0" w:color="auto"/>
        <w:left w:val="none" w:sz="0" w:space="0" w:color="auto"/>
        <w:bottom w:val="none" w:sz="0" w:space="0" w:color="auto"/>
        <w:right w:val="none" w:sz="0" w:space="0" w:color="auto"/>
      </w:divBdr>
    </w:div>
    <w:div w:id="959409522">
      <w:bodyDiv w:val="1"/>
      <w:marLeft w:val="0"/>
      <w:marRight w:val="0"/>
      <w:marTop w:val="0"/>
      <w:marBottom w:val="0"/>
      <w:divBdr>
        <w:top w:val="none" w:sz="0" w:space="0" w:color="auto"/>
        <w:left w:val="none" w:sz="0" w:space="0" w:color="auto"/>
        <w:bottom w:val="none" w:sz="0" w:space="0" w:color="auto"/>
        <w:right w:val="none" w:sz="0" w:space="0" w:color="auto"/>
      </w:divBdr>
    </w:div>
    <w:div w:id="963342164">
      <w:bodyDiv w:val="1"/>
      <w:marLeft w:val="0"/>
      <w:marRight w:val="0"/>
      <w:marTop w:val="0"/>
      <w:marBottom w:val="0"/>
      <w:divBdr>
        <w:top w:val="none" w:sz="0" w:space="0" w:color="auto"/>
        <w:left w:val="none" w:sz="0" w:space="0" w:color="auto"/>
        <w:bottom w:val="none" w:sz="0" w:space="0" w:color="auto"/>
        <w:right w:val="none" w:sz="0" w:space="0" w:color="auto"/>
      </w:divBdr>
    </w:div>
    <w:div w:id="968171245">
      <w:bodyDiv w:val="1"/>
      <w:marLeft w:val="0"/>
      <w:marRight w:val="0"/>
      <w:marTop w:val="0"/>
      <w:marBottom w:val="0"/>
      <w:divBdr>
        <w:top w:val="none" w:sz="0" w:space="0" w:color="auto"/>
        <w:left w:val="none" w:sz="0" w:space="0" w:color="auto"/>
        <w:bottom w:val="none" w:sz="0" w:space="0" w:color="auto"/>
        <w:right w:val="none" w:sz="0" w:space="0" w:color="auto"/>
      </w:divBdr>
    </w:div>
    <w:div w:id="969434565">
      <w:bodyDiv w:val="1"/>
      <w:marLeft w:val="0"/>
      <w:marRight w:val="0"/>
      <w:marTop w:val="0"/>
      <w:marBottom w:val="0"/>
      <w:divBdr>
        <w:top w:val="none" w:sz="0" w:space="0" w:color="auto"/>
        <w:left w:val="none" w:sz="0" w:space="0" w:color="auto"/>
        <w:bottom w:val="none" w:sz="0" w:space="0" w:color="auto"/>
        <w:right w:val="none" w:sz="0" w:space="0" w:color="auto"/>
      </w:divBdr>
    </w:div>
    <w:div w:id="972904621">
      <w:bodyDiv w:val="1"/>
      <w:marLeft w:val="0"/>
      <w:marRight w:val="0"/>
      <w:marTop w:val="0"/>
      <w:marBottom w:val="0"/>
      <w:divBdr>
        <w:top w:val="none" w:sz="0" w:space="0" w:color="auto"/>
        <w:left w:val="none" w:sz="0" w:space="0" w:color="auto"/>
        <w:bottom w:val="none" w:sz="0" w:space="0" w:color="auto"/>
        <w:right w:val="none" w:sz="0" w:space="0" w:color="auto"/>
      </w:divBdr>
    </w:div>
    <w:div w:id="977152284">
      <w:bodyDiv w:val="1"/>
      <w:marLeft w:val="0"/>
      <w:marRight w:val="0"/>
      <w:marTop w:val="0"/>
      <w:marBottom w:val="0"/>
      <w:divBdr>
        <w:top w:val="none" w:sz="0" w:space="0" w:color="auto"/>
        <w:left w:val="none" w:sz="0" w:space="0" w:color="auto"/>
        <w:bottom w:val="none" w:sz="0" w:space="0" w:color="auto"/>
        <w:right w:val="none" w:sz="0" w:space="0" w:color="auto"/>
      </w:divBdr>
    </w:div>
    <w:div w:id="979264822">
      <w:bodyDiv w:val="1"/>
      <w:marLeft w:val="0"/>
      <w:marRight w:val="0"/>
      <w:marTop w:val="0"/>
      <w:marBottom w:val="0"/>
      <w:divBdr>
        <w:top w:val="none" w:sz="0" w:space="0" w:color="auto"/>
        <w:left w:val="none" w:sz="0" w:space="0" w:color="auto"/>
        <w:bottom w:val="none" w:sz="0" w:space="0" w:color="auto"/>
        <w:right w:val="none" w:sz="0" w:space="0" w:color="auto"/>
      </w:divBdr>
    </w:div>
    <w:div w:id="980502681">
      <w:bodyDiv w:val="1"/>
      <w:marLeft w:val="0"/>
      <w:marRight w:val="0"/>
      <w:marTop w:val="0"/>
      <w:marBottom w:val="0"/>
      <w:divBdr>
        <w:top w:val="none" w:sz="0" w:space="0" w:color="auto"/>
        <w:left w:val="none" w:sz="0" w:space="0" w:color="auto"/>
        <w:bottom w:val="none" w:sz="0" w:space="0" w:color="auto"/>
        <w:right w:val="none" w:sz="0" w:space="0" w:color="auto"/>
      </w:divBdr>
    </w:div>
    <w:div w:id="981034682">
      <w:bodyDiv w:val="1"/>
      <w:marLeft w:val="0"/>
      <w:marRight w:val="0"/>
      <w:marTop w:val="0"/>
      <w:marBottom w:val="0"/>
      <w:divBdr>
        <w:top w:val="none" w:sz="0" w:space="0" w:color="auto"/>
        <w:left w:val="none" w:sz="0" w:space="0" w:color="auto"/>
        <w:bottom w:val="none" w:sz="0" w:space="0" w:color="auto"/>
        <w:right w:val="none" w:sz="0" w:space="0" w:color="auto"/>
      </w:divBdr>
    </w:div>
    <w:div w:id="983704676">
      <w:bodyDiv w:val="1"/>
      <w:marLeft w:val="0"/>
      <w:marRight w:val="0"/>
      <w:marTop w:val="0"/>
      <w:marBottom w:val="0"/>
      <w:divBdr>
        <w:top w:val="none" w:sz="0" w:space="0" w:color="auto"/>
        <w:left w:val="none" w:sz="0" w:space="0" w:color="auto"/>
        <w:bottom w:val="none" w:sz="0" w:space="0" w:color="auto"/>
        <w:right w:val="none" w:sz="0" w:space="0" w:color="auto"/>
      </w:divBdr>
    </w:div>
    <w:div w:id="984967825">
      <w:bodyDiv w:val="1"/>
      <w:marLeft w:val="0"/>
      <w:marRight w:val="0"/>
      <w:marTop w:val="0"/>
      <w:marBottom w:val="0"/>
      <w:divBdr>
        <w:top w:val="none" w:sz="0" w:space="0" w:color="auto"/>
        <w:left w:val="none" w:sz="0" w:space="0" w:color="auto"/>
        <w:bottom w:val="none" w:sz="0" w:space="0" w:color="auto"/>
        <w:right w:val="none" w:sz="0" w:space="0" w:color="auto"/>
      </w:divBdr>
    </w:div>
    <w:div w:id="985207279">
      <w:bodyDiv w:val="1"/>
      <w:marLeft w:val="0"/>
      <w:marRight w:val="0"/>
      <w:marTop w:val="0"/>
      <w:marBottom w:val="0"/>
      <w:divBdr>
        <w:top w:val="none" w:sz="0" w:space="0" w:color="auto"/>
        <w:left w:val="none" w:sz="0" w:space="0" w:color="auto"/>
        <w:bottom w:val="none" w:sz="0" w:space="0" w:color="auto"/>
        <w:right w:val="none" w:sz="0" w:space="0" w:color="auto"/>
      </w:divBdr>
    </w:div>
    <w:div w:id="988826823">
      <w:bodyDiv w:val="1"/>
      <w:marLeft w:val="0"/>
      <w:marRight w:val="0"/>
      <w:marTop w:val="0"/>
      <w:marBottom w:val="0"/>
      <w:divBdr>
        <w:top w:val="none" w:sz="0" w:space="0" w:color="auto"/>
        <w:left w:val="none" w:sz="0" w:space="0" w:color="auto"/>
        <w:bottom w:val="none" w:sz="0" w:space="0" w:color="auto"/>
        <w:right w:val="none" w:sz="0" w:space="0" w:color="auto"/>
      </w:divBdr>
    </w:div>
    <w:div w:id="989215120">
      <w:bodyDiv w:val="1"/>
      <w:marLeft w:val="0"/>
      <w:marRight w:val="0"/>
      <w:marTop w:val="0"/>
      <w:marBottom w:val="0"/>
      <w:divBdr>
        <w:top w:val="none" w:sz="0" w:space="0" w:color="auto"/>
        <w:left w:val="none" w:sz="0" w:space="0" w:color="auto"/>
        <w:bottom w:val="none" w:sz="0" w:space="0" w:color="auto"/>
        <w:right w:val="none" w:sz="0" w:space="0" w:color="auto"/>
      </w:divBdr>
    </w:div>
    <w:div w:id="990642320">
      <w:bodyDiv w:val="1"/>
      <w:marLeft w:val="0"/>
      <w:marRight w:val="0"/>
      <w:marTop w:val="0"/>
      <w:marBottom w:val="0"/>
      <w:divBdr>
        <w:top w:val="none" w:sz="0" w:space="0" w:color="auto"/>
        <w:left w:val="none" w:sz="0" w:space="0" w:color="auto"/>
        <w:bottom w:val="none" w:sz="0" w:space="0" w:color="auto"/>
        <w:right w:val="none" w:sz="0" w:space="0" w:color="auto"/>
      </w:divBdr>
    </w:div>
    <w:div w:id="993530122">
      <w:bodyDiv w:val="1"/>
      <w:marLeft w:val="0"/>
      <w:marRight w:val="0"/>
      <w:marTop w:val="0"/>
      <w:marBottom w:val="0"/>
      <w:divBdr>
        <w:top w:val="none" w:sz="0" w:space="0" w:color="auto"/>
        <w:left w:val="none" w:sz="0" w:space="0" w:color="auto"/>
        <w:bottom w:val="none" w:sz="0" w:space="0" w:color="auto"/>
        <w:right w:val="none" w:sz="0" w:space="0" w:color="auto"/>
      </w:divBdr>
    </w:div>
    <w:div w:id="994379901">
      <w:bodyDiv w:val="1"/>
      <w:marLeft w:val="0"/>
      <w:marRight w:val="0"/>
      <w:marTop w:val="0"/>
      <w:marBottom w:val="0"/>
      <w:divBdr>
        <w:top w:val="none" w:sz="0" w:space="0" w:color="auto"/>
        <w:left w:val="none" w:sz="0" w:space="0" w:color="auto"/>
        <w:bottom w:val="none" w:sz="0" w:space="0" w:color="auto"/>
        <w:right w:val="none" w:sz="0" w:space="0" w:color="auto"/>
      </w:divBdr>
    </w:div>
    <w:div w:id="995841400">
      <w:bodyDiv w:val="1"/>
      <w:marLeft w:val="0"/>
      <w:marRight w:val="0"/>
      <w:marTop w:val="0"/>
      <w:marBottom w:val="0"/>
      <w:divBdr>
        <w:top w:val="none" w:sz="0" w:space="0" w:color="auto"/>
        <w:left w:val="none" w:sz="0" w:space="0" w:color="auto"/>
        <w:bottom w:val="none" w:sz="0" w:space="0" w:color="auto"/>
        <w:right w:val="none" w:sz="0" w:space="0" w:color="auto"/>
      </w:divBdr>
    </w:div>
    <w:div w:id="996883979">
      <w:bodyDiv w:val="1"/>
      <w:marLeft w:val="0"/>
      <w:marRight w:val="0"/>
      <w:marTop w:val="0"/>
      <w:marBottom w:val="0"/>
      <w:divBdr>
        <w:top w:val="none" w:sz="0" w:space="0" w:color="auto"/>
        <w:left w:val="none" w:sz="0" w:space="0" w:color="auto"/>
        <w:bottom w:val="none" w:sz="0" w:space="0" w:color="auto"/>
        <w:right w:val="none" w:sz="0" w:space="0" w:color="auto"/>
      </w:divBdr>
    </w:div>
    <w:div w:id="996962483">
      <w:bodyDiv w:val="1"/>
      <w:marLeft w:val="0"/>
      <w:marRight w:val="0"/>
      <w:marTop w:val="0"/>
      <w:marBottom w:val="0"/>
      <w:divBdr>
        <w:top w:val="none" w:sz="0" w:space="0" w:color="auto"/>
        <w:left w:val="none" w:sz="0" w:space="0" w:color="auto"/>
        <w:bottom w:val="none" w:sz="0" w:space="0" w:color="auto"/>
        <w:right w:val="none" w:sz="0" w:space="0" w:color="auto"/>
      </w:divBdr>
    </w:div>
    <w:div w:id="997265743">
      <w:bodyDiv w:val="1"/>
      <w:marLeft w:val="0"/>
      <w:marRight w:val="0"/>
      <w:marTop w:val="0"/>
      <w:marBottom w:val="0"/>
      <w:divBdr>
        <w:top w:val="none" w:sz="0" w:space="0" w:color="auto"/>
        <w:left w:val="none" w:sz="0" w:space="0" w:color="auto"/>
        <w:bottom w:val="none" w:sz="0" w:space="0" w:color="auto"/>
        <w:right w:val="none" w:sz="0" w:space="0" w:color="auto"/>
      </w:divBdr>
    </w:div>
    <w:div w:id="999961378">
      <w:bodyDiv w:val="1"/>
      <w:marLeft w:val="0"/>
      <w:marRight w:val="0"/>
      <w:marTop w:val="0"/>
      <w:marBottom w:val="0"/>
      <w:divBdr>
        <w:top w:val="none" w:sz="0" w:space="0" w:color="auto"/>
        <w:left w:val="none" w:sz="0" w:space="0" w:color="auto"/>
        <w:bottom w:val="none" w:sz="0" w:space="0" w:color="auto"/>
        <w:right w:val="none" w:sz="0" w:space="0" w:color="auto"/>
      </w:divBdr>
    </w:div>
    <w:div w:id="1000160662">
      <w:bodyDiv w:val="1"/>
      <w:marLeft w:val="0"/>
      <w:marRight w:val="0"/>
      <w:marTop w:val="0"/>
      <w:marBottom w:val="0"/>
      <w:divBdr>
        <w:top w:val="none" w:sz="0" w:space="0" w:color="auto"/>
        <w:left w:val="none" w:sz="0" w:space="0" w:color="auto"/>
        <w:bottom w:val="none" w:sz="0" w:space="0" w:color="auto"/>
        <w:right w:val="none" w:sz="0" w:space="0" w:color="auto"/>
      </w:divBdr>
    </w:div>
    <w:div w:id="1000498160">
      <w:marLeft w:val="0"/>
      <w:marRight w:val="0"/>
      <w:marTop w:val="0"/>
      <w:marBottom w:val="0"/>
      <w:divBdr>
        <w:top w:val="none" w:sz="0" w:space="0" w:color="auto"/>
        <w:left w:val="none" w:sz="0" w:space="0" w:color="auto"/>
        <w:bottom w:val="none" w:sz="0" w:space="0" w:color="auto"/>
        <w:right w:val="none" w:sz="0" w:space="0" w:color="auto"/>
      </w:divBdr>
      <w:divsChild>
        <w:div w:id="552347936">
          <w:marLeft w:val="0"/>
          <w:marRight w:val="0"/>
          <w:marTop w:val="0"/>
          <w:marBottom w:val="0"/>
          <w:divBdr>
            <w:top w:val="none" w:sz="0" w:space="0" w:color="auto"/>
            <w:left w:val="none" w:sz="0" w:space="0" w:color="auto"/>
            <w:bottom w:val="none" w:sz="0" w:space="0" w:color="auto"/>
            <w:right w:val="none" w:sz="0" w:space="0" w:color="auto"/>
          </w:divBdr>
        </w:div>
      </w:divsChild>
    </w:div>
    <w:div w:id="1006438979">
      <w:bodyDiv w:val="1"/>
      <w:marLeft w:val="0"/>
      <w:marRight w:val="0"/>
      <w:marTop w:val="0"/>
      <w:marBottom w:val="0"/>
      <w:divBdr>
        <w:top w:val="none" w:sz="0" w:space="0" w:color="auto"/>
        <w:left w:val="none" w:sz="0" w:space="0" w:color="auto"/>
        <w:bottom w:val="none" w:sz="0" w:space="0" w:color="auto"/>
        <w:right w:val="none" w:sz="0" w:space="0" w:color="auto"/>
      </w:divBdr>
    </w:div>
    <w:div w:id="1011951657">
      <w:bodyDiv w:val="1"/>
      <w:marLeft w:val="0"/>
      <w:marRight w:val="0"/>
      <w:marTop w:val="0"/>
      <w:marBottom w:val="0"/>
      <w:divBdr>
        <w:top w:val="none" w:sz="0" w:space="0" w:color="auto"/>
        <w:left w:val="none" w:sz="0" w:space="0" w:color="auto"/>
        <w:bottom w:val="none" w:sz="0" w:space="0" w:color="auto"/>
        <w:right w:val="none" w:sz="0" w:space="0" w:color="auto"/>
      </w:divBdr>
    </w:div>
    <w:div w:id="1012758310">
      <w:bodyDiv w:val="1"/>
      <w:marLeft w:val="0"/>
      <w:marRight w:val="0"/>
      <w:marTop w:val="0"/>
      <w:marBottom w:val="0"/>
      <w:divBdr>
        <w:top w:val="none" w:sz="0" w:space="0" w:color="auto"/>
        <w:left w:val="none" w:sz="0" w:space="0" w:color="auto"/>
        <w:bottom w:val="none" w:sz="0" w:space="0" w:color="auto"/>
        <w:right w:val="none" w:sz="0" w:space="0" w:color="auto"/>
      </w:divBdr>
    </w:div>
    <w:div w:id="1017468313">
      <w:bodyDiv w:val="1"/>
      <w:marLeft w:val="0"/>
      <w:marRight w:val="0"/>
      <w:marTop w:val="0"/>
      <w:marBottom w:val="0"/>
      <w:divBdr>
        <w:top w:val="none" w:sz="0" w:space="0" w:color="auto"/>
        <w:left w:val="none" w:sz="0" w:space="0" w:color="auto"/>
        <w:bottom w:val="none" w:sz="0" w:space="0" w:color="auto"/>
        <w:right w:val="none" w:sz="0" w:space="0" w:color="auto"/>
      </w:divBdr>
    </w:div>
    <w:div w:id="1025597375">
      <w:bodyDiv w:val="1"/>
      <w:marLeft w:val="0"/>
      <w:marRight w:val="0"/>
      <w:marTop w:val="0"/>
      <w:marBottom w:val="0"/>
      <w:divBdr>
        <w:top w:val="none" w:sz="0" w:space="0" w:color="auto"/>
        <w:left w:val="none" w:sz="0" w:space="0" w:color="auto"/>
        <w:bottom w:val="none" w:sz="0" w:space="0" w:color="auto"/>
        <w:right w:val="none" w:sz="0" w:space="0" w:color="auto"/>
      </w:divBdr>
    </w:div>
    <w:div w:id="1029796435">
      <w:bodyDiv w:val="1"/>
      <w:marLeft w:val="0"/>
      <w:marRight w:val="0"/>
      <w:marTop w:val="0"/>
      <w:marBottom w:val="0"/>
      <w:divBdr>
        <w:top w:val="none" w:sz="0" w:space="0" w:color="auto"/>
        <w:left w:val="none" w:sz="0" w:space="0" w:color="auto"/>
        <w:bottom w:val="none" w:sz="0" w:space="0" w:color="auto"/>
        <w:right w:val="none" w:sz="0" w:space="0" w:color="auto"/>
      </w:divBdr>
    </w:div>
    <w:div w:id="1031102947">
      <w:bodyDiv w:val="1"/>
      <w:marLeft w:val="0"/>
      <w:marRight w:val="0"/>
      <w:marTop w:val="0"/>
      <w:marBottom w:val="0"/>
      <w:divBdr>
        <w:top w:val="none" w:sz="0" w:space="0" w:color="auto"/>
        <w:left w:val="none" w:sz="0" w:space="0" w:color="auto"/>
        <w:bottom w:val="none" w:sz="0" w:space="0" w:color="auto"/>
        <w:right w:val="none" w:sz="0" w:space="0" w:color="auto"/>
      </w:divBdr>
    </w:div>
    <w:div w:id="1033461262">
      <w:bodyDiv w:val="1"/>
      <w:marLeft w:val="0"/>
      <w:marRight w:val="0"/>
      <w:marTop w:val="0"/>
      <w:marBottom w:val="0"/>
      <w:divBdr>
        <w:top w:val="none" w:sz="0" w:space="0" w:color="auto"/>
        <w:left w:val="none" w:sz="0" w:space="0" w:color="auto"/>
        <w:bottom w:val="none" w:sz="0" w:space="0" w:color="auto"/>
        <w:right w:val="none" w:sz="0" w:space="0" w:color="auto"/>
      </w:divBdr>
    </w:div>
    <w:div w:id="1033845237">
      <w:bodyDiv w:val="1"/>
      <w:marLeft w:val="0"/>
      <w:marRight w:val="0"/>
      <w:marTop w:val="0"/>
      <w:marBottom w:val="0"/>
      <w:divBdr>
        <w:top w:val="none" w:sz="0" w:space="0" w:color="auto"/>
        <w:left w:val="none" w:sz="0" w:space="0" w:color="auto"/>
        <w:bottom w:val="none" w:sz="0" w:space="0" w:color="auto"/>
        <w:right w:val="none" w:sz="0" w:space="0" w:color="auto"/>
      </w:divBdr>
    </w:div>
    <w:div w:id="1035348656">
      <w:bodyDiv w:val="1"/>
      <w:marLeft w:val="0"/>
      <w:marRight w:val="0"/>
      <w:marTop w:val="0"/>
      <w:marBottom w:val="0"/>
      <w:divBdr>
        <w:top w:val="none" w:sz="0" w:space="0" w:color="auto"/>
        <w:left w:val="none" w:sz="0" w:space="0" w:color="auto"/>
        <w:bottom w:val="none" w:sz="0" w:space="0" w:color="auto"/>
        <w:right w:val="none" w:sz="0" w:space="0" w:color="auto"/>
      </w:divBdr>
    </w:div>
    <w:div w:id="1038629907">
      <w:bodyDiv w:val="1"/>
      <w:marLeft w:val="0"/>
      <w:marRight w:val="0"/>
      <w:marTop w:val="0"/>
      <w:marBottom w:val="0"/>
      <w:divBdr>
        <w:top w:val="none" w:sz="0" w:space="0" w:color="auto"/>
        <w:left w:val="none" w:sz="0" w:space="0" w:color="auto"/>
        <w:bottom w:val="none" w:sz="0" w:space="0" w:color="auto"/>
        <w:right w:val="none" w:sz="0" w:space="0" w:color="auto"/>
      </w:divBdr>
    </w:div>
    <w:div w:id="1039286483">
      <w:bodyDiv w:val="1"/>
      <w:marLeft w:val="0"/>
      <w:marRight w:val="0"/>
      <w:marTop w:val="0"/>
      <w:marBottom w:val="0"/>
      <w:divBdr>
        <w:top w:val="none" w:sz="0" w:space="0" w:color="auto"/>
        <w:left w:val="none" w:sz="0" w:space="0" w:color="auto"/>
        <w:bottom w:val="none" w:sz="0" w:space="0" w:color="auto"/>
        <w:right w:val="none" w:sz="0" w:space="0" w:color="auto"/>
      </w:divBdr>
    </w:div>
    <w:div w:id="1040278479">
      <w:bodyDiv w:val="1"/>
      <w:marLeft w:val="0"/>
      <w:marRight w:val="0"/>
      <w:marTop w:val="0"/>
      <w:marBottom w:val="0"/>
      <w:divBdr>
        <w:top w:val="none" w:sz="0" w:space="0" w:color="auto"/>
        <w:left w:val="none" w:sz="0" w:space="0" w:color="auto"/>
        <w:bottom w:val="none" w:sz="0" w:space="0" w:color="auto"/>
        <w:right w:val="none" w:sz="0" w:space="0" w:color="auto"/>
      </w:divBdr>
    </w:div>
    <w:div w:id="1041325394">
      <w:bodyDiv w:val="1"/>
      <w:marLeft w:val="0"/>
      <w:marRight w:val="0"/>
      <w:marTop w:val="0"/>
      <w:marBottom w:val="0"/>
      <w:divBdr>
        <w:top w:val="none" w:sz="0" w:space="0" w:color="auto"/>
        <w:left w:val="none" w:sz="0" w:space="0" w:color="auto"/>
        <w:bottom w:val="none" w:sz="0" w:space="0" w:color="auto"/>
        <w:right w:val="none" w:sz="0" w:space="0" w:color="auto"/>
      </w:divBdr>
    </w:div>
    <w:div w:id="1041979952">
      <w:bodyDiv w:val="1"/>
      <w:marLeft w:val="0"/>
      <w:marRight w:val="0"/>
      <w:marTop w:val="0"/>
      <w:marBottom w:val="0"/>
      <w:divBdr>
        <w:top w:val="none" w:sz="0" w:space="0" w:color="auto"/>
        <w:left w:val="none" w:sz="0" w:space="0" w:color="auto"/>
        <w:bottom w:val="none" w:sz="0" w:space="0" w:color="auto"/>
        <w:right w:val="none" w:sz="0" w:space="0" w:color="auto"/>
      </w:divBdr>
    </w:div>
    <w:div w:id="1048720421">
      <w:bodyDiv w:val="1"/>
      <w:marLeft w:val="0"/>
      <w:marRight w:val="0"/>
      <w:marTop w:val="0"/>
      <w:marBottom w:val="0"/>
      <w:divBdr>
        <w:top w:val="none" w:sz="0" w:space="0" w:color="auto"/>
        <w:left w:val="none" w:sz="0" w:space="0" w:color="auto"/>
        <w:bottom w:val="none" w:sz="0" w:space="0" w:color="auto"/>
        <w:right w:val="none" w:sz="0" w:space="0" w:color="auto"/>
      </w:divBdr>
    </w:div>
    <w:div w:id="1052313371">
      <w:bodyDiv w:val="1"/>
      <w:marLeft w:val="0"/>
      <w:marRight w:val="0"/>
      <w:marTop w:val="0"/>
      <w:marBottom w:val="0"/>
      <w:divBdr>
        <w:top w:val="none" w:sz="0" w:space="0" w:color="auto"/>
        <w:left w:val="none" w:sz="0" w:space="0" w:color="auto"/>
        <w:bottom w:val="none" w:sz="0" w:space="0" w:color="auto"/>
        <w:right w:val="none" w:sz="0" w:space="0" w:color="auto"/>
      </w:divBdr>
    </w:div>
    <w:div w:id="1052651793">
      <w:bodyDiv w:val="1"/>
      <w:marLeft w:val="0"/>
      <w:marRight w:val="0"/>
      <w:marTop w:val="0"/>
      <w:marBottom w:val="0"/>
      <w:divBdr>
        <w:top w:val="none" w:sz="0" w:space="0" w:color="auto"/>
        <w:left w:val="none" w:sz="0" w:space="0" w:color="auto"/>
        <w:bottom w:val="none" w:sz="0" w:space="0" w:color="auto"/>
        <w:right w:val="none" w:sz="0" w:space="0" w:color="auto"/>
      </w:divBdr>
    </w:div>
    <w:div w:id="1053040546">
      <w:bodyDiv w:val="1"/>
      <w:marLeft w:val="0"/>
      <w:marRight w:val="0"/>
      <w:marTop w:val="0"/>
      <w:marBottom w:val="0"/>
      <w:divBdr>
        <w:top w:val="none" w:sz="0" w:space="0" w:color="auto"/>
        <w:left w:val="none" w:sz="0" w:space="0" w:color="auto"/>
        <w:bottom w:val="none" w:sz="0" w:space="0" w:color="auto"/>
        <w:right w:val="none" w:sz="0" w:space="0" w:color="auto"/>
      </w:divBdr>
    </w:div>
    <w:div w:id="1053430089">
      <w:bodyDiv w:val="1"/>
      <w:marLeft w:val="0"/>
      <w:marRight w:val="0"/>
      <w:marTop w:val="0"/>
      <w:marBottom w:val="0"/>
      <w:divBdr>
        <w:top w:val="none" w:sz="0" w:space="0" w:color="auto"/>
        <w:left w:val="none" w:sz="0" w:space="0" w:color="auto"/>
        <w:bottom w:val="none" w:sz="0" w:space="0" w:color="auto"/>
        <w:right w:val="none" w:sz="0" w:space="0" w:color="auto"/>
      </w:divBdr>
    </w:div>
    <w:div w:id="1054696623">
      <w:bodyDiv w:val="1"/>
      <w:marLeft w:val="0"/>
      <w:marRight w:val="0"/>
      <w:marTop w:val="0"/>
      <w:marBottom w:val="0"/>
      <w:divBdr>
        <w:top w:val="none" w:sz="0" w:space="0" w:color="auto"/>
        <w:left w:val="none" w:sz="0" w:space="0" w:color="auto"/>
        <w:bottom w:val="none" w:sz="0" w:space="0" w:color="auto"/>
        <w:right w:val="none" w:sz="0" w:space="0" w:color="auto"/>
      </w:divBdr>
    </w:div>
    <w:div w:id="1056903180">
      <w:bodyDiv w:val="1"/>
      <w:marLeft w:val="0"/>
      <w:marRight w:val="0"/>
      <w:marTop w:val="0"/>
      <w:marBottom w:val="0"/>
      <w:divBdr>
        <w:top w:val="none" w:sz="0" w:space="0" w:color="auto"/>
        <w:left w:val="none" w:sz="0" w:space="0" w:color="auto"/>
        <w:bottom w:val="none" w:sz="0" w:space="0" w:color="auto"/>
        <w:right w:val="none" w:sz="0" w:space="0" w:color="auto"/>
      </w:divBdr>
    </w:div>
    <w:div w:id="1057975903">
      <w:bodyDiv w:val="1"/>
      <w:marLeft w:val="0"/>
      <w:marRight w:val="0"/>
      <w:marTop w:val="0"/>
      <w:marBottom w:val="0"/>
      <w:divBdr>
        <w:top w:val="none" w:sz="0" w:space="0" w:color="auto"/>
        <w:left w:val="none" w:sz="0" w:space="0" w:color="auto"/>
        <w:bottom w:val="none" w:sz="0" w:space="0" w:color="auto"/>
        <w:right w:val="none" w:sz="0" w:space="0" w:color="auto"/>
      </w:divBdr>
    </w:div>
    <w:div w:id="1063062661">
      <w:bodyDiv w:val="1"/>
      <w:marLeft w:val="0"/>
      <w:marRight w:val="0"/>
      <w:marTop w:val="0"/>
      <w:marBottom w:val="0"/>
      <w:divBdr>
        <w:top w:val="none" w:sz="0" w:space="0" w:color="auto"/>
        <w:left w:val="none" w:sz="0" w:space="0" w:color="auto"/>
        <w:bottom w:val="none" w:sz="0" w:space="0" w:color="auto"/>
        <w:right w:val="none" w:sz="0" w:space="0" w:color="auto"/>
      </w:divBdr>
    </w:div>
    <w:div w:id="1063332107">
      <w:bodyDiv w:val="1"/>
      <w:marLeft w:val="0"/>
      <w:marRight w:val="0"/>
      <w:marTop w:val="0"/>
      <w:marBottom w:val="0"/>
      <w:divBdr>
        <w:top w:val="none" w:sz="0" w:space="0" w:color="auto"/>
        <w:left w:val="none" w:sz="0" w:space="0" w:color="auto"/>
        <w:bottom w:val="none" w:sz="0" w:space="0" w:color="auto"/>
        <w:right w:val="none" w:sz="0" w:space="0" w:color="auto"/>
      </w:divBdr>
    </w:div>
    <w:div w:id="1063479427">
      <w:bodyDiv w:val="1"/>
      <w:marLeft w:val="0"/>
      <w:marRight w:val="0"/>
      <w:marTop w:val="0"/>
      <w:marBottom w:val="0"/>
      <w:divBdr>
        <w:top w:val="none" w:sz="0" w:space="0" w:color="auto"/>
        <w:left w:val="none" w:sz="0" w:space="0" w:color="auto"/>
        <w:bottom w:val="none" w:sz="0" w:space="0" w:color="auto"/>
        <w:right w:val="none" w:sz="0" w:space="0" w:color="auto"/>
      </w:divBdr>
    </w:div>
    <w:div w:id="1064063387">
      <w:bodyDiv w:val="1"/>
      <w:marLeft w:val="0"/>
      <w:marRight w:val="0"/>
      <w:marTop w:val="0"/>
      <w:marBottom w:val="0"/>
      <w:divBdr>
        <w:top w:val="none" w:sz="0" w:space="0" w:color="auto"/>
        <w:left w:val="none" w:sz="0" w:space="0" w:color="auto"/>
        <w:bottom w:val="none" w:sz="0" w:space="0" w:color="auto"/>
        <w:right w:val="none" w:sz="0" w:space="0" w:color="auto"/>
      </w:divBdr>
    </w:div>
    <w:div w:id="1067193601">
      <w:bodyDiv w:val="1"/>
      <w:marLeft w:val="0"/>
      <w:marRight w:val="0"/>
      <w:marTop w:val="0"/>
      <w:marBottom w:val="0"/>
      <w:divBdr>
        <w:top w:val="none" w:sz="0" w:space="0" w:color="auto"/>
        <w:left w:val="none" w:sz="0" w:space="0" w:color="auto"/>
        <w:bottom w:val="none" w:sz="0" w:space="0" w:color="auto"/>
        <w:right w:val="none" w:sz="0" w:space="0" w:color="auto"/>
      </w:divBdr>
    </w:div>
    <w:div w:id="1068066981">
      <w:bodyDiv w:val="1"/>
      <w:marLeft w:val="0"/>
      <w:marRight w:val="0"/>
      <w:marTop w:val="0"/>
      <w:marBottom w:val="0"/>
      <w:divBdr>
        <w:top w:val="none" w:sz="0" w:space="0" w:color="auto"/>
        <w:left w:val="none" w:sz="0" w:space="0" w:color="auto"/>
        <w:bottom w:val="none" w:sz="0" w:space="0" w:color="auto"/>
        <w:right w:val="none" w:sz="0" w:space="0" w:color="auto"/>
      </w:divBdr>
    </w:div>
    <w:div w:id="1072393256">
      <w:bodyDiv w:val="1"/>
      <w:marLeft w:val="0"/>
      <w:marRight w:val="0"/>
      <w:marTop w:val="0"/>
      <w:marBottom w:val="0"/>
      <w:divBdr>
        <w:top w:val="none" w:sz="0" w:space="0" w:color="auto"/>
        <w:left w:val="none" w:sz="0" w:space="0" w:color="auto"/>
        <w:bottom w:val="none" w:sz="0" w:space="0" w:color="auto"/>
        <w:right w:val="none" w:sz="0" w:space="0" w:color="auto"/>
      </w:divBdr>
    </w:div>
    <w:div w:id="1076436062">
      <w:bodyDiv w:val="1"/>
      <w:marLeft w:val="0"/>
      <w:marRight w:val="0"/>
      <w:marTop w:val="0"/>
      <w:marBottom w:val="0"/>
      <w:divBdr>
        <w:top w:val="none" w:sz="0" w:space="0" w:color="auto"/>
        <w:left w:val="none" w:sz="0" w:space="0" w:color="auto"/>
        <w:bottom w:val="none" w:sz="0" w:space="0" w:color="auto"/>
        <w:right w:val="none" w:sz="0" w:space="0" w:color="auto"/>
      </w:divBdr>
    </w:div>
    <w:div w:id="1077947331">
      <w:bodyDiv w:val="1"/>
      <w:marLeft w:val="0"/>
      <w:marRight w:val="0"/>
      <w:marTop w:val="0"/>
      <w:marBottom w:val="0"/>
      <w:divBdr>
        <w:top w:val="none" w:sz="0" w:space="0" w:color="auto"/>
        <w:left w:val="none" w:sz="0" w:space="0" w:color="auto"/>
        <w:bottom w:val="none" w:sz="0" w:space="0" w:color="auto"/>
        <w:right w:val="none" w:sz="0" w:space="0" w:color="auto"/>
      </w:divBdr>
    </w:div>
    <w:div w:id="1080911821">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082489004">
      <w:bodyDiv w:val="1"/>
      <w:marLeft w:val="0"/>
      <w:marRight w:val="0"/>
      <w:marTop w:val="0"/>
      <w:marBottom w:val="0"/>
      <w:divBdr>
        <w:top w:val="none" w:sz="0" w:space="0" w:color="auto"/>
        <w:left w:val="none" w:sz="0" w:space="0" w:color="auto"/>
        <w:bottom w:val="none" w:sz="0" w:space="0" w:color="auto"/>
        <w:right w:val="none" w:sz="0" w:space="0" w:color="auto"/>
      </w:divBdr>
    </w:div>
    <w:div w:id="1083062871">
      <w:bodyDiv w:val="1"/>
      <w:marLeft w:val="0"/>
      <w:marRight w:val="0"/>
      <w:marTop w:val="0"/>
      <w:marBottom w:val="0"/>
      <w:divBdr>
        <w:top w:val="none" w:sz="0" w:space="0" w:color="auto"/>
        <w:left w:val="none" w:sz="0" w:space="0" w:color="auto"/>
        <w:bottom w:val="none" w:sz="0" w:space="0" w:color="auto"/>
        <w:right w:val="none" w:sz="0" w:space="0" w:color="auto"/>
      </w:divBdr>
    </w:div>
    <w:div w:id="1084256673">
      <w:bodyDiv w:val="1"/>
      <w:marLeft w:val="0"/>
      <w:marRight w:val="0"/>
      <w:marTop w:val="0"/>
      <w:marBottom w:val="0"/>
      <w:divBdr>
        <w:top w:val="none" w:sz="0" w:space="0" w:color="auto"/>
        <w:left w:val="none" w:sz="0" w:space="0" w:color="auto"/>
        <w:bottom w:val="none" w:sz="0" w:space="0" w:color="auto"/>
        <w:right w:val="none" w:sz="0" w:space="0" w:color="auto"/>
      </w:divBdr>
    </w:div>
    <w:div w:id="1085489713">
      <w:bodyDiv w:val="1"/>
      <w:marLeft w:val="0"/>
      <w:marRight w:val="0"/>
      <w:marTop w:val="0"/>
      <w:marBottom w:val="0"/>
      <w:divBdr>
        <w:top w:val="none" w:sz="0" w:space="0" w:color="auto"/>
        <w:left w:val="none" w:sz="0" w:space="0" w:color="auto"/>
        <w:bottom w:val="none" w:sz="0" w:space="0" w:color="auto"/>
        <w:right w:val="none" w:sz="0" w:space="0" w:color="auto"/>
      </w:divBdr>
    </w:div>
    <w:div w:id="1086539692">
      <w:bodyDiv w:val="1"/>
      <w:marLeft w:val="0"/>
      <w:marRight w:val="0"/>
      <w:marTop w:val="0"/>
      <w:marBottom w:val="0"/>
      <w:divBdr>
        <w:top w:val="none" w:sz="0" w:space="0" w:color="auto"/>
        <w:left w:val="none" w:sz="0" w:space="0" w:color="auto"/>
        <w:bottom w:val="none" w:sz="0" w:space="0" w:color="auto"/>
        <w:right w:val="none" w:sz="0" w:space="0" w:color="auto"/>
      </w:divBdr>
    </w:div>
    <w:div w:id="1087339788">
      <w:bodyDiv w:val="1"/>
      <w:marLeft w:val="0"/>
      <w:marRight w:val="0"/>
      <w:marTop w:val="0"/>
      <w:marBottom w:val="0"/>
      <w:divBdr>
        <w:top w:val="none" w:sz="0" w:space="0" w:color="auto"/>
        <w:left w:val="none" w:sz="0" w:space="0" w:color="auto"/>
        <w:bottom w:val="none" w:sz="0" w:space="0" w:color="auto"/>
        <w:right w:val="none" w:sz="0" w:space="0" w:color="auto"/>
      </w:divBdr>
    </w:div>
    <w:div w:id="1087649195">
      <w:bodyDiv w:val="1"/>
      <w:marLeft w:val="0"/>
      <w:marRight w:val="0"/>
      <w:marTop w:val="0"/>
      <w:marBottom w:val="0"/>
      <w:divBdr>
        <w:top w:val="none" w:sz="0" w:space="0" w:color="auto"/>
        <w:left w:val="none" w:sz="0" w:space="0" w:color="auto"/>
        <w:bottom w:val="none" w:sz="0" w:space="0" w:color="auto"/>
        <w:right w:val="none" w:sz="0" w:space="0" w:color="auto"/>
      </w:divBdr>
    </w:div>
    <w:div w:id="1096169747">
      <w:bodyDiv w:val="1"/>
      <w:marLeft w:val="0"/>
      <w:marRight w:val="0"/>
      <w:marTop w:val="0"/>
      <w:marBottom w:val="0"/>
      <w:divBdr>
        <w:top w:val="none" w:sz="0" w:space="0" w:color="auto"/>
        <w:left w:val="none" w:sz="0" w:space="0" w:color="auto"/>
        <w:bottom w:val="none" w:sz="0" w:space="0" w:color="auto"/>
        <w:right w:val="none" w:sz="0" w:space="0" w:color="auto"/>
      </w:divBdr>
    </w:div>
    <w:div w:id="1098595888">
      <w:bodyDiv w:val="1"/>
      <w:marLeft w:val="0"/>
      <w:marRight w:val="0"/>
      <w:marTop w:val="0"/>
      <w:marBottom w:val="0"/>
      <w:divBdr>
        <w:top w:val="none" w:sz="0" w:space="0" w:color="auto"/>
        <w:left w:val="none" w:sz="0" w:space="0" w:color="auto"/>
        <w:bottom w:val="none" w:sz="0" w:space="0" w:color="auto"/>
        <w:right w:val="none" w:sz="0" w:space="0" w:color="auto"/>
      </w:divBdr>
    </w:div>
    <w:div w:id="1102578626">
      <w:bodyDiv w:val="1"/>
      <w:marLeft w:val="0"/>
      <w:marRight w:val="0"/>
      <w:marTop w:val="0"/>
      <w:marBottom w:val="0"/>
      <w:divBdr>
        <w:top w:val="none" w:sz="0" w:space="0" w:color="auto"/>
        <w:left w:val="none" w:sz="0" w:space="0" w:color="auto"/>
        <w:bottom w:val="none" w:sz="0" w:space="0" w:color="auto"/>
        <w:right w:val="none" w:sz="0" w:space="0" w:color="auto"/>
      </w:divBdr>
    </w:div>
    <w:div w:id="1102727371">
      <w:bodyDiv w:val="1"/>
      <w:marLeft w:val="0"/>
      <w:marRight w:val="0"/>
      <w:marTop w:val="0"/>
      <w:marBottom w:val="0"/>
      <w:divBdr>
        <w:top w:val="none" w:sz="0" w:space="0" w:color="auto"/>
        <w:left w:val="none" w:sz="0" w:space="0" w:color="auto"/>
        <w:bottom w:val="none" w:sz="0" w:space="0" w:color="auto"/>
        <w:right w:val="none" w:sz="0" w:space="0" w:color="auto"/>
      </w:divBdr>
    </w:div>
    <w:div w:id="1105685799">
      <w:bodyDiv w:val="1"/>
      <w:marLeft w:val="0"/>
      <w:marRight w:val="0"/>
      <w:marTop w:val="0"/>
      <w:marBottom w:val="0"/>
      <w:divBdr>
        <w:top w:val="none" w:sz="0" w:space="0" w:color="auto"/>
        <w:left w:val="none" w:sz="0" w:space="0" w:color="auto"/>
        <w:bottom w:val="none" w:sz="0" w:space="0" w:color="auto"/>
        <w:right w:val="none" w:sz="0" w:space="0" w:color="auto"/>
      </w:divBdr>
    </w:div>
    <w:div w:id="1105923253">
      <w:bodyDiv w:val="1"/>
      <w:marLeft w:val="0"/>
      <w:marRight w:val="0"/>
      <w:marTop w:val="0"/>
      <w:marBottom w:val="0"/>
      <w:divBdr>
        <w:top w:val="none" w:sz="0" w:space="0" w:color="auto"/>
        <w:left w:val="none" w:sz="0" w:space="0" w:color="auto"/>
        <w:bottom w:val="none" w:sz="0" w:space="0" w:color="auto"/>
        <w:right w:val="none" w:sz="0" w:space="0" w:color="auto"/>
      </w:divBdr>
    </w:div>
    <w:div w:id="1106850923">
      <w:bodyDiv w:val="1"/>
      <w:marLeft w:val="0"/>
      <w:marRight w:val="0"/>
      <w:marTop w:val="0"/>
      <w:marBottom w:val="0"/>
      <w:divBdr>
        <w:top w:val="none" w:sz="0" w:space="0" w:color="auto"/>
        <w:left w:val="none" w:sz="0" w:space="0" w:color="auto"/>
        <w:bottom w:val="none" w:sz="0" w:space="0" w:color="auto"/>
        <w:right w:val="none" w:sz="0" w:space="0" w:color="auto"/>
      </w:divBdr>
    </w:div>
    <w:div w:id="1112701295">
      <w:bodyDiv w:val="1"/>
      <w:marLeft w:val="0"/>
      <w:marRight w:val="0"/>
      <w:marTop w:val="0"/>
      <w:marBottom w:val="0"/>
      <w:divBdr>
        <w:top w:val="none" w:sz="0" w:space="0" w:color="auto"/>
        <w:left w:val="none" w:sz="0" w:space="0" w:color="auto"/>
        <w:bottom w:val="none" w:sz="0" w:space="0" w:color="auto"/>
        <w:right w:val="none" w:sz="0" w:space="0" w:color="auto"/>
      </w:divBdr>
    </w:div>
    <w:div w:id="1113482391">
      <w:bodyDiv w:val="1"/>
      <w:marLeft w:val="0"/>
      <w:marRight w:val="0"/>
      <w:marTop w:val="0"/>
      <w:marBottom w:val="0"/>
      <w:divBdr>
        <w:top w:val="none" w:sz="0" w:space="0" w:color="auto"/>
        <w:left w:val="none" w:sz="0" w:space="0" w:color="auto"/>
        <w:bottom w:val="none" w:sz="0" w:space="0" w:color="auto"/>
        <w:right w:val="none" w:sz="0" w:space="0" w:color="auto"/>
      </w:divBdr>
    </w:div>
    <w:div w:id="1116556843">
      <w:bodyDiv w:val="1"/>
      <w:marLeft w:val="0"/>
      <w:marRight w:val="0"/>
      <w:marTop w:val="0"/>
      <w:marBottom w:val="0"/>
      <w:divBdr>
        <w:top w:val="none" w:sz="0" w:space="0" w:color="auto"/>
        <w:left w:val="none" w:sz="0" w:space="0" w:color="auto"/>
        <w:bottom w:val="none" w:sz="0" w:space="0" w:color="auto"/>
        <w:right w:val="none" w:sz="0" w:space="0" w:color="auto"/>
      </w:divBdr>
      <w:divsChild>
        <w:div w:id="1895313616">
          <w:marLeft w:val="0"/>
          <w:marRight w:val="0"/>
          <w:marTop w:val="0"/>
          <w:marBottom w:val="0"/>
          <w:divBdr>
            <w:top w:val="none" w:sz="0" w:space="0" w:color="auto"/>
            <w:left w:val="none" w:sz="0" w:space="0" w:color="auto"/>
            <w:bottom w:val="none" w:sz="0" w:space="0" w:color="auto"/>
            <w:right w:val="none" w:sz="0" w:space="0" w:color="auto"/>
          </w:divBdr>
          <w:divsChild>
            <w:div w:id="1218204644">
              <w:marLeft w:val="0"/>
              <w:marRight w:val="0"/>
              <w:marTop w:val="0"/>
              <w:marBottom w:val="0"/>
              <w:divBdr>
                <w:top w:val="none" w:sz="0" w:space="0" w:color="auto"/>
                <w:left w:val="none" w:sz="0" w:space="0" w:color="auto"/>
                <w:bottom w:val="none" w:sz="0" w:space="0" w:color="auto"/>
                <w:right w:val="none" w:sz="0" w:space="0" w:color="auto"/>
              </w:divBdr>
              <w:divsChild>
                <w:div w:id="1315179990">
                  <w:marLeft w:val="0"/>
                  <w:marRight w:val="0"/>
                  <w:marTop w:val="0"/>
                  <w:marBottom w:val="0"/>
                  <w:divBdr>
                    <w:top w:val="none" w:sz="0" w:space="0" w:color="auto"/>
                    <w:left w:val="none" w:sz="0" w:space="0" w:color="auto"/>
                    <w:bottom w:val="none" w:sz="0" w:space="0" w:color="auto"/>
                    <w:right w:val="none" w:sz="0" w:space="0" w:color="auto"/>
                  </w:divBdr>
                  <w:divsChild>
                    <w:div w:id="18660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62129">
      <w:bodyDiv w:val="1"/>
      <w:marLeft w:val="0"/>
      <w:marRight w:val="0"/>
      <w:marTop w:val="0"/>
      <w:marBottom w:val="0"/>
      <w:divBdr>
        <w:top w:val="none" w:sz="0" w:space="0" w:color="auto"/>
        <w:left w:val="none" w:sz="0" w:space="0" w:color="auto"/>
        <w:bottom w:val="none" w:sz="0" w:space="0" w:color="auto"/>
        <w:right w:val="none" w:sz="0" w:space="0" w:color="auto"/>
      </w:divBdr>
    </w:div>
    <w:div w:id="1117408832">
      <w:bodyDiv w:val="1"/>
      <w:marLeft w:val="0"/>
      <w:marRight w:val="0"/>
      <w:marTop w:val="0"/>
      <w:marBottom w:val="0"/>
      <w:divBdr>
        <w:top w:val="none" w:sz="0" w:space="0" w:color="auto"/>
        <w:left w:val="none" w:sz="0" w:space="0" w:color="auto"/>
        <w:bottom w:val="none" w:sz="0" w:space="0" w:color="auto"/>
        <w:right w:val="none" w:sz="0" w:space="0" w:color="auto"/>
      </w:divBdr>
    </w:div>
    <w:div w:id="1120369898">
      <w:bodyDiv w:val="1"/>
      <w:marLeft w:val="0"/>
      <w:marRight w:val="0"/>
      <w:marTop w:val="0"/>
      <w:marBottom w:val="0"/>
      <w:divBdr>
        <w:top w:val="none" w:sz="0" w:space="0" w:color="auto"/>
        <w:left w:val="none" w:sz="0" w:space="0" w:color="auto"/>
        <w:bottom w:val="none" w:sz="0" w:space="0" w:color="auto"/>
        <w:right w:val="none" w:sz="0" w:space="0" w:color="auto"/>
      </w:divBdr>
    </w:div>
    <w:div w:id="1123382464">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26503082">
      <w:bodyDiv w:val="1"/>
      <w:marLeft w:val="0"/>
      <w:marRight w:val="0"/>
      <w:marTop w:val="0"/>
      <w:marBottom w:val="0"/>
      <w:divBdr>
        <w:top w:val="none" w:sz="0" w:space="0" w:color="auto"/>
        <w:left w:val="none" w:sz="0" w:space="0" w:color="auto"/>
        <w:bottom w:val="none" w:sz="0" w:space="0" w:color="auto"/>
        <w:right w:val="none" w:sz="0" w:space="0" w:color="auto"/>
      </w:divBdr>
    </w:div>
    <w:div w:id="1126703166">
      <w:bodyDiv w:val="1"/>
      <w:marLeft w:val="0"/>
      <w:marRight w:val="0"/>
      <w:marTop w:val="0"/>
      <w:marBottom w:val="0"/>
      <w:divBdr>
        <w:top w:val="none" w:sz="0" w:space="0" w:color="auto"/>
        <w:left w:val="none" w:sz="0" w:space="0" w:color="auto"/>
        <w:bottom w:val="none" w:sz="0" w:space="0" w:color="auto"/>
        <w:right w:val="none" w:sz="0" w:space="0" w:color="auto"/>
      </w:divBdr>
    </w:div>
    <w:div w:id="1126774447">
      <w:bodyDiv w:val="1"/>
      <w:marLeft w:val="0"/>
      <w:marRight w:val="0"/>
      <w:marTop w:val="0"/>
      <w:marBottom w:val="0"/>
      <w:divBdr>
        <w:top w:val="none" w:sz="0" w:space="0" w:color="auto"/>
        <w:left w:val="none" w:sz="0" w:space="0" w:color="auto"/>
        <w:bottom w:val="none" w:sz="0" w:space="0" w:color="auto"/>
        <w:right w:val="none" w:sz="0" w:space="0" w:color="auto"/>
      </w:divBdr>
    </w:div>
    <w:div w:id="1127238541">
      <w:bodyDiv w:val="1"/>
      <w:marLeft w:val="0"/>
      <w:marRight w:val="0"/>
      <w:marTop w:val="0"/>
      <w:marBottom w:val="0"/>
      <w:divBdr>
        <w:top w:val="none" w:sz="0" w:space="0" w:color="auto"/>
        <w:left w:val="none" w:sz="0" w:space="0" w:color="auto"/>
        <w:bottom w:val="none" w:sz="0" w:space="0" w:color="auto"/>
        <w:right w:val="none" w:sz="0" w:space="0" w:color="auto"/>
      </w:divBdr>
    </w:div>
    <w:div w:id="1128400277">
      <w:bodyDiv w:val="1"/>
      <w:marLeft w:val="0"/>
      <w:marRight w:val="0"/>
      <w:marTop w:val="0"/>
      <w:marBottom w:val="0"/>
      <w:divBdr>
        <w:top w:val="none" w:sz="0" w:space="0" w:color="auto"/>
        <w:left w:val="none" w:sz="0" w:space="0" w:color="auto"/>
        <w:bottom w:val="none" w:sz="0" w:space="0" w:color="auto"/>
        <w:right w:val="none" w:sz="0" w:space="0" w:color="auto"/>
      </w:divBdr>
    </w:div>
    <w:div w:id="1135023286">
      <w:bodyDiv w:val="1"/>
      <w:marLeft w:val="0"/>
      <w:marRight w:val="0"/>
      <w:marTop w:val="0"/>
      <w:marBottom w:val="0"/>
      <w:divBdr>
        <w:top w:val="none" w:sz="0" w:space="0" w:color="auto"/>
        <w:left w:val="none" w:sz="0" w:space="0" w:color="auto"/>
        <w:bottom w:val="none" w:sz="0" w:space="0" w:color="auto"/>
        <w:right w:val="none" w:sz="0" w:space="0" w:color="auto"/>
      </w:divBdr>
    </w:div>
    <w:div w:id="1135949890">
      <w:bodyDiv w:val="1"/>
      <w:marLeft w:val="0"/>
      <w:marRight w:val="0"/>
      <w:marTop w:val="0"/>
      <w:marBottom w:val="0"/>
      <w:divBdr>
        <w:top w:val="none" w:sz="0" w:space="0" w:color="auto"/>
        <w:left w:val="none" w:sz="0" w:space="0" w:color="auto"/>
        <w:bottom w:val="none" w:sz="0" w:space="0" w:color="auto"/>
        <w:right w:val="none" w:sz="0" w:space="0" w:color="auto"/>
      </w:divBdr>
    </w:div>
    <w:div w:id="1136415199">
      <w:bodyDiv w:val="1"/>
      <w:marLeft w:val="0"/>
      <w:marRight w:val="0"/>
      <w:marTop w:val="0"/>
      <w:marBottom w:val="0"/>
      <w:divBdr>
        <w:top w:val="none" w:sz="0" w:space="0" w:color="auto"/>
        <w:left w:val="none" w:sz="0" w:space="0" w:color="auto"/>
        <w:bottom w:val="none" w:sz="0" w:space="0" w:color="auto"/>
        <w:right w:val="none" w:sz="0" w:space="0" w:color="auto"/>
      </w:divBdr>
    </w:div>
    <w:div w:id="1138108169">
      <w:bodyDiv w:val="1"/>
      <w:marLeft w:val="0"/>
      <w:marRight w:val="0"/>
      <w:marTop w:val="0"/>
      <w:marBottom w:val="0"/>
      <w:divBdr>
        <w:top w:val="none" w:sz="0" w:space="0" w:color="auto"/>
        <w:left w:val="none" w:sz="0" w:space="0" w:color="auto"/>
        <w:bottom w:val="none" w:sz="0" w:space="0" w:color="auto"/>
        <w:right w:val="none" w:sz="0" w:space="0" w:color="auto"/>
      </w:divBdr>
    </w:div>
    <w:div w:id="1139953286">
      <w:bodyDiv w:val="1"/>
      <w:marLeft w:val="0"/>
      <w:marRight w:val="0"/>
      <w:marTop w:val="0"/>
      <w:marBottom w:val="0"/>
      <w:divBdr>
        <w:top w:val="none" w:sz="0" w:space="0" w:color="auto"/>
        <w:left w:val="none" w:sz="0" w:space="0" w:color="auto"/>
        <w:bottom w:val="none" w:sz="0" w:space="0" w:color="auto"/>
        <w:right w:val="none" w:sz="0" w:space="0" w:color="auto"/>
      </w:divBdr>
    </w:div>
    <w:div w:id="1144546964">
      <w:bodyDiv w:val="1"/>
      <w:marLeft w:val="0"/>
      <w:marRight w:val="0"/>
      <w:marTop w:val="0"/>
      <w:marBottom w:val="0"/>
      <w:divBdr>
        <w:top w:val="none" w:sz="0" w:space="0" w:color="auto"/>
        <w:left w:val="none" w:sz="0" w:space="0" w:color="auto"/>
        <w:bottom w:val="none" w:sz="0" w:space="0" w:color="auto"/>
        <w:right w:val="none" w:sz="0" w:space="0" w:color="auto"/>
      </w:divBdr>
    </w:div>
    <w:div w:id="1145782636">
      <w:bodyDiv w:val="1"/>
      <w:marLeft w:val="0"/>
      <w:marRight w:val="0"/>
      <w:marTop w:val="0"/>
      <w:marBottom w:val="0"/>
      <w:divBdr>
        <w:top w:val="none" w:sz="0" w:space="0" w:color="auto"/>
        <w:left w:val="none" w:sz="0" w:space="0" w:color="auto"/>
        <w:bottom w:val="none" w:sz="0" w:space="0" w:color="auto"/>
        <w:right w:val="none" w:sz="0" w:space="0" w:color="auto"/>
      </w:divBdr>
    </w:div>
    <w:div w:id="1151209876">
      <w:bodyDiv w:val="1"/>
      <w:marLeft w:val="0"/>
      <w:marRight w:val="0"/>
      <w:marTop w:val="0"/>
      <w:marBottom w:val="0"/>
      <w:divBdr>
        <w:top w:val="none" w:sz="0" w:space="0" w:color="auto"/>
        <w:left w:val="none" w:sz="0" w:space="0" w:color="auto"/>
        <w:bottom w:val="none" w:sz="0" w:space="0" w:color="auto"/>
        <w:right w:val="none" w:sz="0" w:space="0" w:color="auto"/>
      </w:divBdr>
    </w:div>
    <w:div w:id="1152261414">
      <w:bodyDiv w:val="1"/>
      <w:marLeft w:val="0"/>
      <w:marRight w:val="0"/>
      <w:marTop w:val="0"/>
      <w:marBottom w:val="0"/>
      <w:divBdr>
        <w:top w:val="none" w:sz="0" w:space="0" w:color="auto"/>
        <w:left w:val="none" w:sz="0" w:space="0" w:color="auto"/>
        <w:bottom w:val="none" w:sz="0" w:space="0" w:color="auto"/>
        <w:right w:val="none" w:sz="0" w:space="0" w:color="auto"/>
      </w:divBdr>
    </w:div>
    <w:div w:id="1162506264">
      <w:bodyDiv w:val="1"/>
      <w:marLeft w:val="0"/>
      <w:marRight w:val="0"/>
      <w:marTop w:val="0"/>
      <w:marBottom w:val="0"/>
      <w:divBdr>
        <w:top w:val="none" w:sz="0" w:space="0" w:color="auto"/>
        <w:left w:val="none" w:sz="0" w:space="0" w:color="auto"/>
        <w:bottom w:val="none" w:sz="0" w:space="0" w:color="auto"/>
        <w:right w:val="none" w:sz="0" w:space="0" w:color="auto"/>
      </w:divBdr>
    </w:div>
    <w:div w:id="1162699899">
      <w:bodyDiv w:val="1"/>
      <w:marLeft w:val="0"/>
      <w:marRight w:val="0"/>
      <w:marTop w:val="0"/>
      <w:marBottom w:val="0"/>
      <w:divBdr>
        <w:top w:val="none" w:sz="0" w:space="0" w:color="auto"/>
        <w:left w:val="none" w:sz="0" w:space="0" w:color="auto"/>
        <w:bottom w:val="none" w:sz="0" w:space="0" w:color="auto"/>
        <w:right w:val="none" w:sz="0" w:space="0" w:color="auto"/>
      </w:divBdr>
    </w:div>
    <w:div w:id="1167525628">
      <w:bodyDiv w:val="1"/>
      <w:marLeft w:val="0"/>
      <w:marRight w:val="0"/>
      <w:marTop w:val="0"/>
      <w:marBottom w:val="0"/>
      <w:divBdr>
        <w:top w:val="none" w:sz="0" w:space="0" w:color="auto"/>
        <w:left w:val="none" w:sz="0" w:space="0" w:color="auto"/>
        <w:bottom w:val="none" w:sz="0" w:space="0" w:color="auto"/>
        <w:right w:val="none" w:sz="0" w:space="0" w:color="auto"/>
      </w:divBdr>
    </w:div>
    <w:div w:id="1169246594">
      <w:marLeft w:val="0"/>
      <w:marRight w:val="0"/>
      <w:marTop w:val="0"/>
      <w:marBottom w:val="0"/>
      <w:divBdr>
        <w:top w:val="none" w:sz="0" w:space="0" w:color="auto"/>
        <w:left w:val="none" w:sz="0" w:space="0" w:color="auto"/>
        <w:bottom w:val="none" w:sz="0" w:space="0" w:color="auto"/>
        <w:right w:val="none" w:sz="0" w:space="0" w:color="auto"/>
      </w:divBdr>
      <w:divsChild>
        <w:div w:id="1917544550">
          <w:marLeft w:val="0"/>
          <w:marRight w:val="0"/>
          <w:marTop w:val="0"/>
          <w:marBottom w:val="0"/>
          <w:divBdr>
            <w:top w:val="none" w:sz="0" w:space="0" w:color="auto"/>
            <w:left w:val="none" w:sz="0" w:space="0" w:color="auto"/>
            <w:bottom w:val="none" w:sz="0" w:space="0" w:color="auto"/>
            <w:right w:val="none" w:sz="0" w:space="0" w:color="auto"/>
          </w:divBdr>
        </w:div>
      </w:divsChild>
    </w:div>
    <w:div w:id="1170563841">
      <w:bodyDiv w:val="1"/>
      <w:marLeft w:val="0"/>
      <w:marRight w:val="0"/>
      <w:marTop w:val="0"/>
      <w:marBottom w:val="0"/>
      <w:divBdr>
        <w:top w:val="none" w:sz="0" w:space="0" w:color="auto"/>
        <w:left w:val="none" w:sz="0" w:space="0" w:color="auto"/>
        <w:bottom w:val="none" w:sz="0" w:space="0" w:color="auto"/>
        <w:right w:val="none" w:sz="0" w:space="0" w:color="auto"/>
      </w:divBdr>
      <w:divsChild>
        <w:div w:id="1884714164">
          <w:marLeft w:val="0"/>
          <w:marRight w:val="0"/>
          <w:marTop w:val="0"/>
          <w:marBottom w:val="0"/>
          <w:divBdr>
            <w:top w:val="none" w:sz="0" w:space="0" w:color="auto"/>
            <w:left w:val="none" w:sz="0" w:space="0" w:color="auto"/>
            <w:bottom w:val="none" w:sz="0" w:space="0" w:color="auto"/>
            <w:right w:val="none" w:sz="0" w:space="0" w:color="auto"/>
          </w:divBdr>
          <w:divsChild>
            <w:div w:id="931594787">
              <w:marLeft w:val="0"/>
              <w:marRight w:val="0"/>
              <w:marTop w:val="0"/>
              <w:marBottom w:val="0"/>
              <w:divBdr>
                <w:top w:val="none" w:sz="0" w:space="0" w:color="auto"/>
                <w:left w:val="none" w:sz="0" w:space="0" w:color="auto"/>
                <w:bottom w:val="none" w:sz="0" w:space="0" w:color="auto"/>
                <w:right w:val="none" w:sz="0" w:space="0" w:color="auto"/>
              </w:divBdr>
              <w:divsChild>
                <w:div w:id="1036734528">
                  <w:marLeft w:val="0"/>
                  <w:marRight w:val="0"/>
                  <w:marTop w:val="0"/>
                  <w:marBottom w:val="0"/>
                  <w:divBdr>
                    <w:top w:val="none" w:sz="0" w:space="0" w:color="auto"/>
                    <w:left w:val="none" w:sz="0" w:space="0" w:color="auto"/>
                    <w:bottom w:val="none" w:sz="0" w:space="0" w:color="auto"/>
                    <w:right w:val="none" w:sz="0" w:space="0" w:color="auto"/>
                  </w:divBdr>
                  <w:divsChild>
                    <w:div w:id="12524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91456">
      <w:bodyDiv w:val="1"/>
      <w:marLeft w:val="0"/>
      <w:marRight w:val="0"/>
      <w:marTop w:val="0"/>
      <w:marBottom w:val="0"/>
      <w:divBdr>
        <w:top w:val="none" w:sz="0" w:space="0" w:color="auto"/>
        <w:left w:val="none" w:sz="0" w:space="0" w:color="auto"/>
        <w:bottom w:val="none" w:sz="0" w:space="0" w:color="auto"/>
        <w:right w:val="none" w:sz="0" w:space="0" w:color="auto"/>
      </w:divBdr>
    </w:div>
    <w:div w:id="1182165451">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4785662">
      <w:bodyDiv w:val="1"/>
      <w:marLeft w:val="0"/>
      <w:marRight w:val="0"/>
      <w:marTop w:val="0"/>
      <w:marBottom w:val="0"/>
      <w:divBdr>
        <w:top w:val="none" w:sz="0" w:space="0" w:color="auto"/>
        <w:left w:val="none" w:sz="0" w:space="0" w:color="auto"/>
        <w:bottom w:val="none" w:sz="0" w:space="0" w:color="auto"/>
        <w:right w:val="none" w:sz="0" w:space="0" w:color="auto"/>
      </w:divBdr>
    </w:div>
    <w:div w:id="1188640585">
      <w:bodyDiv w:val="1"/>
      <w:marLeft w:val="0"/>
      <w:marRight w:val="0"/>
      <w:marTop w:val="0"/>
      <w:marBottom w:val="0"/>
      <w:divBdr>
        <w:top w:val="none" w:sz="0" w:space="0" w:color="auto"/>
        <w:left w:val="none" w:sz="0" w:space="0" w:color="auto"/>
        <w:bottom w:val="none" w:sz="0" w:space="0" w:color="auto"/>
        <w:right w:val="none" w:sz="0" w:space="0" w:color="auto"/>
      </w:divBdr>
    </w:div>
    <w:div w:id="1197163618">
      <w:bodyDiv w:val="1"/>
      <w:marLeft w:val="0"/>
      <w:marRight w:val="0"/>
      <w:marTop w:val="0"/>
      <w:marBottom w:val="0"/>
      <w:divBdr>
        <w:top w:val="none" w:sz="0" w:space="0" w:color="auto"/>
        <w:left w:val="none" w:sz="0" w:space="0" w:color="auto"/>
        <w:bottom w:val="none" w:sz="0" w:space="0" w:color="auto"/>
        <w:right w:val="none" w:sz="0" w:space="0" w:color="auto"/>
      </w:divBdr>
    </w:div>
    <w:div w:id="1198080419">
      <w:bodyDiv w:val="1"/>
      <w:marLeft w:val="0"/>
      <w:marRight w:val="0"/>
      <w:marTop w:val="0"/>
      <w:marBottom w:val="0"/>
      <w:divBdr>
        <w:top w:val="none" w:sz="0" w:space="0" w:color="auto"/>
        <w:left w:val="none" w:sz="0" w:space="0" w:color="auto"/>
        <w:bottom w:val="none" w:sz="0" w:space="0" w:color="auto"/>
        <w:right w:val="none" w:sz="0" w:space="0" w:color="auto"/>
      </w:divBdr>
    </w:div>
    <w:div w:id="1200706246">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9493998">
      <w:bodyDiv w:val="1"/>
      <w:marLeft w:val="0"/>
      <w:marRight w:val="0"/>
      <w:marTop w:val="0"/>
      <w:marBottom w:val="0"/>
      <w:divBdr>
        <w:top w:val="none" w:sz="0" w:space="0" w:color="auto"/>
        <w:left w:val="none" w:sz="0" w:space="0" w:color="auto"/>
        <w:bottom w:val="none" w:sz="0" w:space="0" w:color="auto"/>
        <w:right w:val="none" w:sz="0" w:space="0" w:color="auto"/>
      </w:divBdr>
    </w:div>
    <w:div w:id="1211068504">
      <w:bodyDiv w:val="1"/>
      <w:marLeft w:val="0"/>
      <w:marRight w:val="0"/>
      <w:marTop w:val="0"/>
      <w:marBottom w:val="0"/>
      <w:divBdr>
        <w:top w:val="none" w:sz="0" w:space="0" w:color="auto"/>
        <w:left w:val="none" w:sz="0" w:space="0" w:color="auto"/>
        <w:bottom w:val="none" w:sz="0" w:space="0" w:color="auto"/>
        <w:right w:val="none" w:sz="0" w:space="0" w:color="auto"/>
      </w:divBdr>
    </w:div>
    <w:div w:id="1211306590">
      <w:bodyDiv w:val="1"/>
      <w:marLeft w:val="0"/>
      <w:marRight w:val="0"/>
      <w:marTop w:val="0"/>
      <w:marBottom w:val="0"/>
      <w:divBdr>
        <w:top w:val="none" w:sz="0" w:space="0" w:color="auto"/>
        <w:left w:val="none" w:sz="0" w:space="0" w:color="auto"/>
        <w:bottom w:val="none" w:sz="0" w:space="0" w:color="auto"/>
        <w:right w:val="none" w:sz="0" w:space="0" w:color="auto"/>
      </w:divBdr>
    </w:div>
    <w:div w:id="1220168590">
      <w:bodyDiv w:val="1"/>
      <w:marLeft w:val="0"/>
      <w:marRight w:val="0"/>
      <w:marTop w:val="0"/>
      <w:marBottom w:val="0"/>
      <w:divBdr>
        <w:top w:val="none" w:sz="0" w:space="0" w:color="auto"/>
        <w:left w:val="none" w:sz="0" w:space="0" w:color="auto"/>
        <w:bottom w:val="none" w:sz="0" w:space="0" w:color="auto"/>
        <w:right w:val="none" w:sz="0" w:space="0" w:color="auto"/>
      </w:divBdr>
    </w:div>
    <w:div w:id="1222132532">
      <w:bodyDiv w:val="1"/>
      <w:marLeft w:val="0"/>
      <w:marRight w:val="0"/>
      <w:marTop w:val="0"/>
      <w:marBottom w:val="0"/>
      <w:divBdr>
        <w:top w:val="none" w:sz="0" w:space="0" w:color="auto"/>
        <w:left w:val="none" w:sz="0" w:space="0" w:color="auto"/>
        <w:bottom w:val="none" w:sz="0" w:space="0" w:color="auto"/>
        <w:right w:val="none" w:sz="0" w:space="0" w:color="auto"/>
      </w:divBdr>
    </w:div>
    <w:div w:id="1224950876">
      <w:bodyDiv w:val="1"/>
      <w:marLeft w:val="0"/>
      <w:marRight w:val="0"/>
      <w:marTop w:val="0"/>
      <w:marBottom w:val="0"/>
      <w:divBdr>
        <w:top w:val="none" w:sz="0" w:space="0" w:color="auto"/>
        <w:left w:val="none" w:sz="0" w:space="0" w:color="auto"/>
        <w:bottom w:val="none" w:sz="0" w:space="0" w:color="auto"/>
        <w:right w:val="none" w:sz="0" w:space="0" w:color="auto"/>
      </w:divBdr>
    </w:div>
    <w:div w:id="1227063238">
      <w:bodyDiv w:val="1"/>
      <w:marLeft w:val="0"/>
      <w:marRight w:val="0"/>
      <w:marTop w:val="0"/>
      <w:marBottom w:val="0"/>
      <w:divBdr>
        <w:top w:val="none" w:sz="0" w:space="0" w:color="auto"/>
        <w:left w:val="none" w:sz="0" w:space="0" w:color="auto"/>
        <w:bottom w:val="none" w:sz="0" w:space="0" w:color="auto"/>
        <w:right w:val="none" w:sz="0" w:space="0" w:color="auto"/>
      </w:divBdr>
    </w:div>
    <w:div w:id="1227955408">
      <w:bodyDiv w:val="1"/>
      <w:marLeft w:val="0"/>
      <w:marRight w:val="0"/>
      <w:marTop w:val="0"/>
      <w:marBottom w:val="0"/>
      <w:divBdr>
        <w:top w:val="none" w:sz="0" w:space="0" w:color="auto"/>
        <w:left w:val="none" w:sz="0" w:space="0" w:color="auto"/>
        <w:bottom w:val="none" w:sz="0" w:space="0" w:color="auto"/>
        <w:right w:val="none" w:sz="0" w:space="0" w:color="auto"/>
      </w:divBdr>
    </w:div>
    <w:div w:id="1235360220">
      <w:bodyDiv w:val="1"/>
      <w:marLeft w:val="0"/>
      <w:marRight w:val="0"/>
      <w:marTop w:val="0"/>
      <w:marBottom w:val="0"/>
      <w:divBdr>
        <w:top w:val="none" w:sz="0" w:space="0" w:color="auto"/>
        <w:left w:val="none" w:sz="0" w:space="0" w:color="auto"/>
        <w:bottom w:val="none" w:sz="0" w:space="0" w:color="auto"/>
        <w:right w:val="none" w:sz="0" w:space="0" w:color="auto"/>
      </w:divBdr>
    </w:div>
    <w:div w:id="1238442870">
      <w:bodyDiv w:val="1"/>
      <w:marLeft w:val="0"/>
      <w:marRight w:val="0"/>
      <w:marTop w:val="0"/>
      <w:marBottom w:val="0"/>
      <w:divBdr>
        <w:top w:val="none" w:sz="0" w:space="0" w:color="auto"/>
        <w:left w:val="none" w:sz="0" w:space="0" w:color="auto"/>
        <w:bottom w:val="none" w:sz="0" w:space="0" w:color="auto"/>
        <w:right w:val="none" w:sz="0" w:space="0" w:color="auto"/>
      </w:divBdr>
    </w:div>
    <w:div w:id="1241909263">
      <w:bodyDiv w:val="1"/>
      <w:marLeft w:val="0"/>
      <w:marRight w:val="0"/>
      <w:marTop w:val="0"/>
      <w:marBottom w:val="0"/>
      <w:divBdr>
        <w:top w:val="none" w:sz="0" w:space="0" w:color="auto"/>
        <w:left w:val="none" w:sz="0" w:space="0" w:color="auto"/>
        <w:bottom w:val="none" w:sz="0" w:space="0" w:color="auto"/>
        <w:right w:val="none" w:sz="0" w:space="0" w:color="auto"/>
      </w:divBdr>
    </w:div>
    <w:div w:id="1243829699">
      <w:bodyDiv w:val="1"/>
      <w:marLeft w:val="0"/>
      <w:marRight w:val="0"/>
      <w:marTop w:val="0"/>
      <w:marBottom w:val="0"/>
      <w:divBdr>
        <w:top w:val="none" w:sz="0" w:space="0" w:color="auto"/>
        <w:left w:val="none" w:sz="0" w:space="0" w:color="auto"/>
        <w:bottom w:val="none" w:sz="0" w:space="0" w:color="auto"/>
        <w:right w:val="none" w:sz="0" w:space="0" w:color="auto"/>
      </w:divBdr>
    </w:div>
    <w:div w:id="1244141123">
      <w:marLeft w:val="0"/>
      <w:marRight w:val="0"/>
      <w:marTop w:val="0"/>
      <w:marBottom w:val="0"/>
      <w:divBdr>
        <w:top w:val="none" w:sz="0" w:space="0" w:color="auto"/>
        <w:left w:val="none" w:sz="0" w:space="0" w:color="auto"/>
        <w:bottom w:val="none" w:sz="0" w:space="0" w:color="auto"/>
        <w:right w:val="none" w:sz="0" w:space="0" w:color="auto"/>
      </w:divBdr>
      <w:divsChild>
        <w:div w:id="1321040186">
          <w:marLeft w:val="0"/>
          <w:marRight w:val="0"/>
          <w:marTop w:val="0"/>
          <w:marBottom w:val="0"/>
          <w:divBdr>
            <w:top w:val="none" w:sz="0" w:space="0" w:color="auto"/>
            <w:left w:val="none" w:sz="0" w:space="0" w:color="auto"/>
            <w:bottom w:val="none" w:sz="0" w:space="0" w:color="auto"/>
            <w:right w:val="none" w:sz="0" w:space="0" w:color="auto"/>
          </w:divBdr>
        </w:div>
      </w:divsChild>
    </w:div>
    <w:div w:id="1247376724">
      <w:bodyDiv w:val="1"/>
      <w:marLeft w:val="0"/>
      <w:marRight w:val="0"/>
      <w:marTop w:val="0"/>
      <w:marBottom w:val="0"/>
      <w:divBdr>
        <w:top w:val="none" w:sz="0" w:space="0" w:color="auto"/>
        <w:left w:val="none" w:sz="0" w:space="0" w:color="auto"/>
        <w:bottom w:val="none" w:sz="0" w:space="0" w:color="auto"/>
        <w:right w:val="none" w:sz="0" w:space="0" w:color="auto"/>
      </w:divBdr>
    </w:div>
    <w:div w:id="1249189533">
      <w:bodyDiv w:val="1"/>
      <w:marLeft w:val="0"/>
      <w:marRight w:val="0"/>
      <w:marTop w:val="0"/>
      <w:marBottom w:val="0"/>
      <w:divBdr>
        <w:top w:val="none" w:sz="0" w:space="0" w:color="auto"/>
        <w:left w:val="none" w:sz="0" w:space="0" w:color="auto"/>
        <w:bottom w:val="none" w:sz="0" w:space="0" w:color="auto"/>
        <w:right w:val="none" w:sz="0" w:space="0" w:color="auto"/>
      </w:divBdr>
    </w:div>
    <w:div w:id="1250889762">
      <w:bodyDiv w:val="1"/>
      <w:marLeft w:val="0"/>
      <w:marRight w:val="0"/>
      <w:marTop w:val="0"/>
      <w:marBottom w:val="0"/>
      <w:divBdr>
        <w:top w:val="none" w:sz="0" w:space="0" w:color="auto"/>
        <w:left w:val="none" w:sz="0" w:space="0" w:color="auto"/>
        <w:bottom w:val="none" w:sz="0" w:space="0" w:color="auto"/>
        <w:right w:val="none" w:sz="0" w:space="0" w:color="auto"/>
      </w:divBdr>
    </w:div>
    <w:div w:id="1255086551">
      <w:bodyDiv w:val="1"/>
      <w:marLeft w:val="0"/>
      <w:marRight w:val="0"/>
      <w:marTop w:val="0"/>
      <w:marBottom w:val="0"/>
      <w:divBdr>
        <w:top w:val="none" w:sz="0" w:space="0" w:color="auto"/>
        <w:left w:val="none" w:sz="0" w:space="0" w:color="auto"/>
        <w:bottom w:val="none" w:sz="0" w:space="0" w:color="auto"/>
        <w:right w:val="none" w:sz="0" w:space="0" w:color="auto"/>
      </w:divBdr>
    </w:div>
    <w:div w:id="1256939313">
      <w:bodyDiv w:val="1"/>
      <w:marLeft w:val="0"/>
      <w:marRight w:val="0"/>
      <w:marTop w:val="0"/>
      <w:marBottom w:val="0"/>
      <w:divBdr>
        <w:top w:val="none" w:sz="0" w:space="0" w:color="auto"/>
        <w:left w:val="none" w:sz="0" w:space="0" w:color="auto"/>
        <w:bottom w:val="none" w:sz="0" w:space="0" w:color="auto"/>
        <w:right w:val="none" w:sz="0" w:space="0" w:color="auto"/>
      </w:divBdr>
    </w:div>
    <w:div w:id="1257324139">
      <w:bodyDiv w:val="1"/>
      <w:marLeft w:val="0"/>
      <w:marRight w:val="0"/>
      <w:marTop w:val="0"/>
      <w:marBottom w:val="0"/>
      <w:divBdr>
        <w:top w:val="none" w:sz="0" w:space="0" w:color="auto"/>
        <w:left w:val="none" w:sz="0" w:space="0" w:color="auto"/>
        <w:bottom w:val="none" w:sz="0" w:space="0" w:color="auto"/>
        <w:right w:val="none" w:sz="0" w:space="0" w:color="auto"/>
      </w:divBdr>
    </w:div>
    <w:div w:id="1258707785">
      <w:bodyDiv w:val="1"/>
      <w:marLeft w:val="0"/>
      <w:marRight w:val="0"/>
      <w:marTop w:val="0"/>
      <w:marBottom w:val="0"/>
      <w:divBdr>
        <w:top w:val="none" w:sz="0" w:space="0" w:color="auto"/>
        <w:left w:val="none" w:sz="0" w:space="0" w:color="auto"/>
        <w:bottom w:val="none" w:sz="0" w:space="0" w:color="auto"/>
        <w:right w:val="none" w:sz="0" w:space="0" w:color="auto"/>
      </w:divBdr>
    </w:div>
    <w:div w:id="1261985106">
      <w:marLeft w:val="0"/>
      <w:marRight w:val="0"/>
      <w:marTop w:val="0"/>
      <w:marBottom w:val="0"/>
      <w:divBdr>
        <w:top w:val="none" w:sz="0" w:space="0" w:color="auto"/>
        <w:left w:val="none" w:sz="0" w:space="0" w:color="auto"/>
        <w:bottom w:val="none" w:sz="0" w:space="0" w:color="auto"/>
        <w:right w:val="none" w:sz="0" w:space="0" w:color="auto"/>
      </w:divBdr>
      <w:divsChild>
        <w:div w:id="1460226142">
          <w:marLeft w:val="0"/>
          <w:marRight w:val="0"/>
          <w:marTop w:val="0"/>
          <w:marBottom w:val="0"/>
          <w:divBdr>
            <w:top w:val="none" w:sz="0" w:space="0" w:color="auto"/>
            <w:left w:val="none" w:sz="0" w:space="0" w:color="auto"/>
            <w:bottom w:val="none" w:sz="0" w:space="0" w:color="auto"/>
            <w:right w:val="none" w:sz="0" w:space="0" w:color="auto"/>
          </w:divBdr>
        </w:div>
      </w:divsChild>
    </w:div>
    <w:div w:id="1267469834">
      <w:bodyDiv w:val="1"/>
      <w:marLeft w:val="0"/>
      <w:marRight w:val="0"/>
      <w:marTop w:val="0"/>
      <w:marBottom w:val="0"/>
      <w:divBdr>
        <w:top w:val="none" w:sz="0" w:space="0" w:color="auto"/>
        <w:left w:val="none" w:sz="0" w:space="0" w:color="auto"/>
        <w:bottom w:val="none" w:sz="0" w:space="0" w:color="auto"/>
        <w:right w:val="none" w:sz="0" w:space="0" w:color="auto"/>
      </w:divBdr>
    </w:div>
    <w:div w:id="1272322659">
      <w:bodyDiv w:val="1"/>
      <w:marLeft w:val="0"/>
      <w:marRight w:val="0"/>
      <w:marTop w:val="0"/>
      <w:marBottom w:val="0"/>
      <w:divBdr>
        <w:top w:val="none" w:sz="0" w:space="0" w:color="auto"/>
        <w:left w:val="none" w:sz="0" w:space="0" w:color="auto"/>
        <w:bottom w:val="none" w:sz="0" w:space="0" w:color="auto"/>
        <w:right w:val="none" w:sz="0" w:space="0" w:color="auto"/>
      </w:divBdr>
    </w:div>
    <w:div w:id="1275550940">
      <w:bodyDiv w:val="1"/>
      <w:marLeft w:val="0"/>
      <w:marRight w:val="0"/>
      <w:marTop w:val="0"/>
      <w:marBottom w:val="0"/>
      <w:divBdr>
        <w:top w:val="none" w:sz="0" w:space="0" w:color="auto"/>
        <w:left w:val="none" w:sz="0" w:space="0" w:color="auto"/>
        <w:bottom w:val="none" w:sz="0" w:space="0" w:color="auto"/>
        <w:right w:val="none" w:sz="0" w:space="0" w:color="auto"/>
      </w:divBdr>
    </w:div>
    <w:div w:id="1275946299">
      <w:bodyDiv w:val="1"/>
      <w:marLeft w:val="0"/>
      <w:marRight w:val="0"/>
      <w:marTop w:val="0"/>
      <w:marBottom w:val="0"/>
      <w:divBdr>
        <w:top w:val="none" w:sz="0" w:space="0" w:color="auto"/>
        <w:left w:val="none" w:sz="0" w:space="0" w:color="auto"/>
        <w:bottom w:val="none" w:sz="0" w:space="0" w:color="auto"/>
        <w:right w:val="none" w:sz="0" w:space="0" w:color="auto"/>
      </w:divBdr>
    </w:div>
    <w:div w:id="1278676993">
      <w:bodyDiv w:val="1"/>
      <w:marLeft w:val="0"/>
      <w:marRight w:val="0"/>
      <w:marTop w:val="0"/>
      <w:marBottom w:val="0"/>
      <w:divBdr>
        <w:top w:val="none" w:sz="0" w:space="0" w:color="auto"/>
        <w:left w:val="none" w:sz="0" w:space="0" w:color="auto"/>
        <w:bottom w:val="none" w:sz="0" w:space="0" w:color="auto"/>
        <w:right w:val="none" w:sz="0" w:space="0" w:color="auto"/>
      </w:divBdr>
    </w:div>
    <w:div w:id="1281110260">
      <w:bodyDiv w:val="1"/>
      <w:marLeft w:val="0"/>
      <w:marRight w:val="0"/>
      <w:marTop w:val="0"/>
      <w:marBottom w:val="0"/>
      <w:divBdr>
        <w:top w:val="none" w:sz="0" w:space="0" w:color="auto"/>
        <w:left w:val="none" w:sz="0" w:space="0" w:color="auto"/>
        <w:bottom w:val="none" w:sz="0" w:space="0" w:color="auto"/>
        <w:right w:val="none" w:sz="0" w:space="0" w:color="auto"/>
      </w:divBdr>
    </w:div>
    <w:div w:id="1282105644">
      <w:bodyDiv w:val="1"/>
      <w:marLeft w:val="0"/>
      <w:marRight w:val="0"/>
      <w:marTop w:val="0"/>
      <w:marBottom w:val="0"/>
      <w:divBdr>
        <w:top w:val="none" w:sz="0" w:space="0" w:color="auto"/>
        <w:left w:val="none" w:sz="0" w:space="0" w:color="auto"/>
        <w:bottom w:val="none" w:sz="0" w:space="0" w:color="auto"/>
        <w:right w:val="none" w:sz="0" w:space="0" w:color="auto"/>
      </w:divBdr>
    </w:div>
    <w:div w:id="1285886755">
      <w:bodyDiv w:val="1"/>
      <w:marLeft w:val="0"/>
      <w:marRight w:val="0"/>
      <w:marTop w:val="0"/>
      <w:marBottom w:val="0"/>
      <w:divBdr>
        <w:top w:val="none" w:sz="0" w:space="0" w:color="auto"/>
        <w:left w:val="none" w:sz="0" w:space="0" w:color="auto"/>
        <w:bottom w:val="none" w:sz="0" w:space="0" w:color="auto"/>
        <w:right w:val="none" w:sz="0" w:space="0" w:color="auto"/>
      </w:divBdr>
    </w:div>
    <w:div w:id="1286692796">
      <w:bodyDiv w:val="1"/>
      <w:marLeft w:val="0"/>
      <w:marRight w:val="0"/>
      <w:marTop w:val="0"/>
      <w:marBottom w:val="0"/>
      <w:divBdr>
        <w:top w:val="none" w:sz="0" w:space="0" w:color="auto"/>
        <w:left w:val="none" w:sz="0" w:space="0" w:color="auto"/>
        <w:bottom w:val="none" w:sz="0" w:space="0" w:color="auto"/>
        <w:right w:val="none" w:sz="0" w:space="0" w:color="auto"/>
      </w:divBdr>
    </w:div>
    <w:div w:id="1287588889">
      <w:bodyDiv w:val="1"/>
      <w:marLeft w:val="0"/>
      <w:marRight w:val="0"/>
      <w:marTop w:val="0"/>
      <w:marBottom w:val="0"/>
      <w:divBdr>
        <w:top w:val="none" w:sz="0" w:space="0" w:color="auto"/>
        <w:left w:val="none" w:sz="0" w:space="0" w:color="auto"/>
        <w:bottom w:val="none" w:sz="0" w:space="0" w:color="auto"/>
        <w:right w:val="none" w:sz="0" w:space="0" w:color="auto"/>
      </w:divBdr>
    </w:div>
    <w:div w:id="1288007526">
      <w:marLeft w:val="0"/>
      <w:marRight w:val="0"/>
      <w:marTop w:val="0"/>
      <w:marBottom w:val="0"/>
      <w:divBdr>
        <w:top w:val="none" w:sz="0" w:space="0" w:color="auto"/>
        <w:left w:val="none" w:sz="0" w:space="0" w:color="auto"/>
        <w:bottom w:val="none" w:sz="0" w:space="0" w:color="auto"/>
        <w:right w:val="none" w:sz="0" w:space="0" w:color="auto"/>
      </w:divBdr>
      <w:divsChild>
        <w:div w:id="814642486">
          <w:marLeft w:val="0"/>
          <w:marRight w:val="0"/>
          <w:marTop w:val="0"/>
          <w:marBottom w:val="0"/>
          <w:divBdr>
            <w:top w:val="none" w:sz="0" w:space="0" w:color="auto"/>
            <w:left w:val="none" w:sz="0" w:space="0" w:color="auto"/>
            <w:bottom w:val="none" w:sz="0" w:space="0" w:color="auto"/>
            <w:right w:val="none" w:sz="0" w:space="0" w:color="auto"/>
          </w:divBdr>
        </w:div>
      </w:divsChild>
    </w:div>
    <w:div w:id="1289046703">
      <w:bodyDiv w:val="1"/>
      <w:marLeft w:val="0"/>
      <w:marRight w:val="0"/>
      <w:marTop w:val="0"/>
      <w:marBottom w:val="0"/>
      <w:divBdr>
        <w:top w:val="none" w:sz="0" w:space="0" w:color="auto"/>
        <w:left w:val="none" w:sz="0" w:space="0" w:color="auto"/>
        <w:bottom w:val="none" w:sz="0" w:space="0" w:color="auto"/>
        <w:right w:val="none" w:sz="0" w:space="0" w:color="auto"/>
      </w:divBdr>
    </w:div>
    <w:div w:id="1290042762">
      <w:bodyDiv w:val="1"/>
      <w:marLeft w:val="0"/>
      <w:marRight w:val="0"/>
      <w:marTop w:val="0"/>
      <w:marBottom w:val="0"/>
      <w:divBdr>
        <w:top w:val="none" w:sz="0" w:space="0" w:color="auto"/>
        <w:left w:val="none" w:sz="0" w:space="0" w:color="auto"/>
        <w:bottom w:val="none" w:sz="0" w:space="0" w:color="auto"/>
        <w:right w:val="none" w:sz="0" w:space="0" w:color="auto"/>
      </w:divBdr>
    </w:div>
    <w:div w:id="1293753140">
      <w:bodyDiv w:val="1"/>
      <w:marLeft w:val="0"/>
      <w:marRight w:val="0"/>
      <w:marTop w:val="0"/>
      <w:marBottom w:val="0"/>
      <w:divBdr>
        <w:top w:val="none" w:sz="0" w:space="0" w:color="auto"/>
        <w:left w:val="none" w:sz="0" w:space="0" w:color="auto"/>
        <w:bottom w:val="none" w:sz="0" w:space="0" w:color="auto"/>
        <w:right w:val="none" w:sz="0" w:space="0" w:color="auto"/>
      </w:divBdr>
    </w:div>
    <w:div w:id="1294825929">
      <w:bodyDiv w:val="1"/>
      <w:marLeft w:val="0"/>
      <w:marRight w:val="0"/>
      <w:marTop w:val="0"/>
      <w:marBottom w:val="0"/>
      <w:divBdr>
        <w:top w:val="none" w:sz="0" w:space="0" w:color="auto"/>
        <w:left w:val="none" w:sz="0" w:space="0" w:color="auto"/>
        <w:bottom w:val="none" w:sz="0" w:space="0" w:color="auto"/>
        <w:right w:val="none" w:sz="0" w:space="0" w:color="auto"/>
      </w:divBdr>
    </w:div>
    <w:div w:id="1297952283">
      <w:bodyDiv w:val="1"/>
      <w:marLeft w:val="0"/>
      <w:marRight w:val="0"/>
      <w:marTop w:val="0"/>
      <w:marBottom w:val="0"/>
      <w:divBdr>
        <w:top w:val="none" w:sz="0" w:space="0" w:color="auto"/>
        <w:left w:val="none" w:sz="0" w:space="0" w:color="auto"/>
        <w:bottom w:val="none" w:sz="0" w:space="0" w:color="auto"/>
        <w:right w:val="none" w:sz="0" w:space="0" w:color="auto"/>
      </w:divBdr>
    </w:div>
    <w:div w:id="1300305076">
      <w:bodyDiv w:val="1"/>
      <w:marLeft w:val="0"/>
      <w:marRight w:val="0"/>
      <w:marTop w:val="0"/>
      <w:marBottom w:val="0"/>
      <w:divBdr>
        <w:top w:val="none" w:sz="0" w:space="0" w:color="auto"/>
        <w:left w:val="none" w:sz="0" w:space="0" w:color="auto"/>
        <w:bottom w:val="none" w:sz="0" w:space="0" w:color="auto"/>
        <w:right w:val="none" w:sz="0" w:space="0" w:color="auto"/>
      </w:divBdr>
    </w:div>
    <w:div w:id="1301110994">
      <w:bodyDiv w:val="1"/>
      <w:marLeft w:val="0"/>
      <w:marRight w:val="0"/>
      <w:marTop w:val="0"/>
      <w:marBottom w:val="0"/>
      <w:divBdr>
        <w:top w:val="none" w:sz="0" w:space="0" w:color="auto"/>
        <w:left w:val="none" w:sz="0" w:space="0" w:color="auto"/>
        <w:bottom w:val="none" w:sz="0" w:space="0" w:color="auto"/>
        <w:right w:val="none" w:sz="0" w:space="0" w:color="auto"/>
      </w:divBdr>
    </w:div>
    <w:div w:id="1304114867">
      <w:marLeft w:val="0"/>
      <w:marRight w:val="0"/>
      <w:marTop w:val="0"/>
      <w:marBottom w:val="0"/>
      <w:divBdr>
        <w:top w:val="none" w:sz="0" w:space="0" w:color="auto"/>
        <w:left w:val="none" w:sz="0" w:space="0" w:color="auto"/>
        <w:bottom w:val="none" w:sz="0" w:space="0" w:color="auto"/>
        <w:right w:val="none" w:sz="0" w:space="0" w:color="auto"/>
      </w:divBdr>
      <w:divsChild>
        <w:div w:id="1885634384">
          <w:marLeft w:val="0"/>
          <w:marRight w:val="0"/>
          <w:marTop w:val="0"/>
          <w:marBottom w:val="0"/>
          <w:divBdr>
            <w:top w:val="none" w:sz="0" w:space="0" w:color="auto"/>
            <w:left w:val="none" w:sz="0" w:space="0" w:color="auto"/>
            <w:bottom w:val="none" w:sz="0" w:space="0" w:color="auto"/>
            <w:right w:val="none" w:sz="0" w:space="0" w:color="auto"/>
          </w:divBdr>
        </w:div>
      </w:divsChild>
    </w:div>
    <w:div w:id="1306082790">
      <w:bodyDiv w:val="1"/>
      <w:marLeft w:val="0"/>
      <w:marRight w:val="0"/>
      <w:marTop w:val="0"/>
      <w:marBottom w:val="0"/>
      <w:divBdr>
        <w:top w:val="none" w:sz="0" w:space="0" w:color="auto"/>
        <w:left w:val="none" w:sz="0" w:space="0" w:color="auto"/>
        <w:bottom w:val="none" w:sz="0" w:space="0" w:color="auto"/>
        <w:right w:val="none" w:sz="0" w:space="0" w:color="auto"/>
      </w:divBdr>
    </w:div>
    <w:div w:id="1306348381">
      <w:bodyDiv w:val="1"/>
      <w:marLeft w:val="0"/>
      <w:marRight w:val="0"/>
      <w:marTop w:val="0"/>
      <w:marBottom w:val="0"/>
      <w:divBdr>
        <w:top w:val="none" w:sz="0" w:space="0" w:color="auto"/>
        <w:left w:val="none" w:sz="0" w:space="0" w:color="auto"/>
        <w:bottom w:val="none" w:sz="0" w:space="0" w:color="auto"/>
        <w:right w:val="none" w:sz="0" w:space="0" w:color="auto"/>
      </w:divBdr>
    </w:div>
    <w:div w:id="1311059691">
      <w:bodyDiv w:val="1"/>
      <w:marLeft w:val="0"/>
      <w:marRight w:val="0"/>
      <w:marTop w:val="0"/>
      <w:marBottom w:val="0"/>
      <w:divBdr>
        <w:top w:val="none" w:sz="0" w:space="0" w:color="auto"/>
        <w:left w:val="none" w:sz="0" w:space="0" w:color="auto"/>
        <w:bottom w:val="none" w:sz="0" w:space="0" w:color="auto"/>
        <w:right w:val="none" w:sz="0" w:space="0" w:color="auto"/>
      </w:divBdr>
    </w:div>
    <w:div w:id="1316883784">
      <w:bodyDiv w:val="1"/>
      <w:marLeft w:val="0"/>
      <w:marRight w:val="0"/>
      <w:marTop w:val="0"/>
      <w:marBottom w:val="0"/>
      <w:divBdr>
        <w:top w:val="none" w:sz="0" w:space="0" w:color="auto"/>
        <w:left w:val="none" w:sz="0" w:space="0" w:color="auto"/>
        <w:bottom w:val="none" w:sz="0" w:space="0" w:color="auto"/>
        <w:right w:val="none" w:sz="0" w:space="0" w:color="auto"/>
      </w:divBdr>
    </w:div>
    <w:div w:id="1318193909">
      <w:bodyDiv w:val="1"/>
      <w:marLeft w:val="0"/>
      <w:marRight w:val="0"/>
      <w:marTop w:val="0"/>
      <w:marBottom w:val="0"/>
      <w:divBdr>
        <w:top w:val="none" w:sz="0" w:space="0" w:color="auto"/>
        <w:left w:val="none" w:sz="0" w:space="0" w:color="auto"/>
        <w:bottom w:val="none" w:sz="0" w:space="0" w:color="auto"/>
        <w:right w:val="none" w:sz="0" w:space="0" w:color="auto"/>
      </w:divBdr>
    </w:div>
    <w:div w:id="1323700544">
      <w:bodyDiv w:val="1"/>
      <w:marLeft w:val="0"/>
      <w:marRight w:val="0"/>
      <w:marTop w:val="0"/>
      <w:marBottom w:val="0"/>
      <w:divBdr>
        <w:top w:val="none" w:sz="0" w:space="0" w:color="auto"/>
        <w:left w:val="none" w:sz="0" w:space="0" w:color="auto"/>
        <w:bottom w:val="none" w:sz="0" w:space="0" w:color="auto"/>
        <w:right w:val="none" w:sz="0" w:space="0" w:color="auto"/>
      </w:divBdr>
    </w:div>
    <w:div w:id="1325014522">
      <w:bodyDiv w:val="1"/>
      <w:marLeft w:val="0"/>
      <w:marRight w:val="0"/>
      <w:marTop w:val="0"/>
      <w:marBottom w:val="0"/>
      <w:divBdr>
        <w:top w:val="none" w:sz="0" w:space="0" w:color="auto"/>
        <w:left w:val="none" w:sz="0" w:space="0" w:color="auto"/>
        <w:bottom w:val="none" w:sz="0" w:space="0" w:color="auto"/>
        <w:right w:val="none" w:sz="0" w:space="0" w:color="auto"/>
      </w:divBdr>
    </w:div>
    <w:div w:id="1325474705">
      <w:bodyDiv w:val="1"/>
      <w:marLeft w:val="0"/>
      <w:marRight w:val="0"/>
      <w:marTop w:val="0"/>
      <w:marBottom w:val="0"/>
      <w:divBdr>
        <w:top w:val="none" w:sz="0" w:space="0" w:color="auto"/>
        <w:left w:val="none" w:sz="0" w:space="0" w:color="auto"/>
        <w:bottom w:val="none" w:sz="0" w:space="0" w:color="auto"/>
        <w:right w:val="none" w:sz="0" w:space="0" w:color="auto"/>
      </w:divBdr>
    </w:div>
    <w:div w:id="1339232567">
      <w:marLeft w:val="0"/>
      <w:marRight w:val="0"/>
      <w:marTop w:val="0"/>
      <w:marBottom w:val="0"/>
      <w:divBdr>
        <w:top w:val="none" w:sz="0" w:space="0" w:color="auto"/>
        <w:left w:val="none" w:sz="0" w:space="0" w:color="auto"/>
        <w:bottom w:val="none" w:sz="0" w:space="0" w:color="auto"/>
        <w:right w:val="none" w:sz="0" w:space="0" w:color="auto"/>
      </w:divBdr>
      <w:divsChild>
        <w:div w:id="933587060">
          <w:marLeft w:val="0"/>
          <w:marRight w:val="0"/>
          <w:marTop w:val="0"/>
          <w:marBottom w:val="0"/>
          <w:divBdr>
            <w:top w:val="none" w:sz="0" w:space="0" w:color="auto"/>
            <w:left w:val="none" w:sz="0" w:space="0" w:color="auto"/>
            <w:bottom w:val="none" w:sz="0" w:space="0" w:color="auto"/>
            <w:right w:val="none" w:sz="0" w:space="0" w:color="auto"/>
          </w:divBdr>
        </w:div>
      </w:divsChild>
    </w:div>
    <w:div w:id="1341811062">
      <w:bodyDiv w:val="1"/>
      <w:marLeft w:val="0"/>
      <w:marRight w:val="0"/>
      <w:marTop w:val="0"/>
      <w:marBottom w:val="0"/>
      <w:divBdr>
        <w:top w:val="none" w:sz="0" w:space="0" w:color="auto"/>
        <w:left w:val="none" w:sz="0" w:space="0" w:color="auto"/>
        <w:bottom w:val="none" w:sz="0" w:space="0" w:color="auto"/>
        <w:right w:val="none" w:sz="0" w:space="0" w:color="auto"/>
      </w:divBdr>
    </w:div>
    <w:div w:id="1342387746">
      <w:bodyDiv w:val="1"/>
      <w:marLeft w:val="0"/>
      <w:marRight w:val="0"/>
      <w:marTop w:val="0"/>
      <w:marBottom w:val="0"/>
      <w:divBdr>
        <w:top w:val="none" w:sz="0" w:space="0" w:color="auto"/>
        <w:left w:val="none" w:sz="0" w:space="0" w:color="auto"/>
        <w:bottom w:val="none" w:sz="0" w:space="0" w:color="auto"/>
        <w:right w:val="none" w:sz="0" w:space="0" w:color="auto"/>
      </w:divBdr>
    </w:div>
    <w:div w:id="1343163262">
      <w:bodyDiv w:val="1"/>
      <w:marLeft w:val="0"/>
      <w:marRight w:val="0"/>
      <w:marTop w:val="0"/>
      <w:marBottom w:val="0"/>
      <w:divBdr>
        <w:top w:val="none" w:sz="0" w:space="0" w:color="auto"/>
        <w:left w:val="none" w:sz="0" w:space="0" w:color="auto"/>
        <w:bottom w:val="none" w:sz="0" w:space="0" w:color="auto"/>
        <w:right w:val="none" w:sz="0" w:space="0" w:color="auto"/>
      </w:divBdr>
    </w:div>
    <w:div w:id="1346977199">
      <w:bodyDiv w:val="1"/>
      <w:marLeft w:val="0"/>
      <w:marRight w:val="0"/>
      <w:marTop w:val="0"/>
      <w:marBottom w:val="0"/>
      <w:divBdr>
        <w:top w:val="none" w:sz="0" w:space="0" w:color="auto"/>
        <w:left w:val="none" w:sz="0" w:space="0" w:color="auto"/>
        <w:bottom w:val="none" w:sz="0" w:space="0" w:color="auto"/>
        <w:right w:val="none" w:sz="0" w:space="0" w:color="auto"/>
      </w:divBdr>
    </w:div>
    <w:div w:id="1351372315">
      <w:bodyDiv w:val="1"/>
      <w:marLeft w:val="0"/>
      <w:marRight w:val="0"/>
      <w:marTop w:val="0"/>
      <w:marBottom w:val="0"/>
      <w:divBdr>
        <w:top w:val="none" w:sz="0" w:space="0" w:color="auto"/>
        <w:left w:val="none" w:sz="0" w:space="0" w:color="auto"/>
        <w:bottom w:val="none" w:sz="0" w:space="0" w:color="auto"/>
        <w:right w:val="none" w:sz="0" w:space="0" w:color="auto"/>
      </w:divBdr>
    </w:div>
    <w:div w:id="1351686965">
      <w:bodyDiv w:val="1"/>
      <w:marLeft w:val="0"/>
      <w:marRight w:val="0"/>
      <w:marTop w:val="0"/>
      <w:marBottom w:val="0"/>
      <w:divBdr>
        <w:top w:val="none" w:sz="0" w:space="0" w:color="auto"/>
        <w:left w:val="none" w:sz="0" w:space="0" w:color="auto"/>
        <w:bottom w:val="none" w:sz="0" w:space="0" w:color="auto"/>
        <w:right w:val="none" w:sz="0" w:space="0" w:color="auto"/>
      </w:divBdr>
    </w:div>
    <w:div w:id="1352297062">
      <w:bodyDiv w:val="1"/>
      <w:marLeft w:val="0"/>
      <w:marRight w:val="0"/>
      <w:marTop w:val="0"/>
      <w:marBottom w:val="0"/>
      <w:divBdr>
        <w:top w:val="none" w:sz="0" w:space="0" w:color="auto"/>
        <w:left w:val="none" w:sz="0" w:space="0" w:color="auto"/>
        <w:bottom w:val="none" w:sz="0" w:space="0" w:color="auto"/>
        <w:right w:val="none" w:sz="0" w:space="0" w:color="auto"/>
      </w:divBdr>
    </w:div>
    <w:div w:id="1360087361">
      <w:bodyDiv w:val="1"/>
      <w:marLeft w:val="0"/>
      <w:marRight w:val="0"/>
      <w:marTop w:val="0"/>
      <w:marBottom w:val="0"/>
      <w:divBdr>
        <w:top w:val="none" w:sz="0" w:space="0" w:color="auto"/>
        <w:left w:val="none" w:sz="0" w:space="0" w:color="auto"/>
        <w:bottom w:val="none" w:sz="0" w:space="0" w:color="auto"/>
        <w:right w:val="none" w:sz="0" w:space="0" w:color="auto"/>
      </w:divBdr>
    </w:div>
    <w:div w:id="1360356433">
      <w:bodyDiv w:val="1"/>
      <w:marLeft w:val="0"/>
      <w:marRight w:val="0"/>
      <w:marTop w:val="0"/>
      <w:marBottom w:val="0"/>
      <w:divBdr>
        <w:top w:val="none" w:sz="0" w:space="0" w:color="auto"/>
        <w:left w:val="none" w:sz="0" w:space="0" w:color="auto"/>
        <w:bottom w:val="none" w:sz="0" w:space="0" w:color="auto"/>
        <w:right w:val="none" w:sz="0" w:space="0" w:color="auto"/>
      </w:divBdr>
    </w:div>
    <w:div w:id="1362392843">
      <w:bodyDiv w:val="1"/>
      <w:marLeft w:val="0"/>
      <w:marRight w:val="0"/>
      <w:marTop w:val="0"/>
      <w:marBottom w:val="0"/>
      <w:divBdr>
        <w:top w:val="none" w:sz="0" w:space="0" w:color="auto"/>
        <w:left w:val="none" w:sz="0" w:space="0" w:color="auto"/>
        <w:bottom w:val="none" w:sz="0" w:space="0" w:color="auto"/>
        <w:right w:val="none" w:sz="0" w:space="0" w:color="auto"/>
      </w:divBdr>
    </w:div>
    <w:div w:id="1365522748">
      <w:bodyDiv w:val="1"/>
      <w:marLeft w:val="0"/>
      <w:marRight w:val="0"/>
      <w:marTop w:val="0"/>
      <w:marBottom w:val="0"/>
      <w:divBdr>
        <w:top w:val="none" w:sz="0" w:space="0" w:color="auto"/>
        <w:left w:val="none" w:sz="0" w:space="0" w:color="auto"/>
        <w:bottom w:val="none" w:sz="0" w:space="0" w:color="auto"/>
        <w:right w:val="none" w:sz="0" w:space="0" w:color="auto"/>
      </w:divBdr>
    </w:div>
    <w:div w:id="1368024750">
      <w:bodyDiv w:val="1"/>
      <w:marLeft w:val="0"/>
      <w:marRight w:val="0"/>
      <w:marTop w:val="0"/>
      <w:marBottom w:val="0"/>
      <w:divBdr>
        <w:top w:val="none" w:sz="0" w:space="0" w:color="auto"/>
        <w:left w:val="none" w:sz="0" w:space="0" w:color="auto"/>
        <w:bottom w:val="none" w:sz="0" w:space="0" w:color="auto"/>
        <w:right w:val="none" w:sz="0" w:space="0" w:color="auto"/>
      </w:divBdr>
    </w:div>
    <w:div w:id="1376391431">
      <w:bodyDiv w:val="1"/>
      <w:marLeft w:val="0"/>
      <w:marRight w:val="0"/>
      <w:marTop w:val="0"/>
      <w:marBottom w:val="0"/>
      <w:divBdr>
        <w:top w:val="none" w:sz="0" w:space="0" w:color="auto"/>
        <w:left w:val="none" w:sz="0" w:space="0" w:color="auto"/>
        <w:bottom w:val="none" w:sz="0" w:space="0" w:color="auto"/>
        <w:right w:val="none" w:sz="0" w:space="0" w:color="auto"/>
      </w:divBdr>
    </w:div>
    <w:div w:id="1377436307">
      <w:bodyDiv w:val="1"/>
      <w:marLeft w:val="0"/>
      <w:marRight w:val="0"/>
      <w:marTop w:val="0"/>
      <w:marBottom w:val="0"/>
      <w:divBdr>
        <w:top w:val="none" w:sz="0" w:space="0" w:color="auto"/>
        <w:left w:val="none" w:sz="0" w:space="0" w:color="auto"/>
        <w:bottom w:val="none" w:sz="0" w:space="0" w:color="auto"/>
        <w:right w:val="none" w:sz="0" w:space="0" w:color="auto"/>
      </w:divBdr>
    </w:div>
    <w:div w:id="1385955838">
      <w:bodyDiv w:val="1"/>
      <w:marLeft w:val="0"/>
      <w:marRight w:val="0"/>
      <w:marTop w:val="0"/>
      <w:marBottom w:val="0"/>
      <w:divBdr>
        <w:top w:val="none" w:sz="0" w:space="0" w:color="auto"/>
        <w:left w:val="none" w:sz="0" w:space="0" w:color="auto"/>
        <w:bottom w:val="none" w:sz="0" w:space="0" w:color="auto"/>
        <w:right w:val="none" w:sz="0" w:space="0" w:color="auto"/>
      </w:divBdr>
    </w:div>
    <w:div w:id="1387025086">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0885922">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393964720">
      <w:bodyDiv w:val="1"/>
      <w:marLeft w:val="0"/>
      <w:marRight w:val="0"/>
      <w:marTop w:val="0"/>
      <w:marBottom w:val="0"/>
      <w:divBdr>
        <w:top w:val="none" w:sz="0" w:space="0" w:color="auto"/>
        <w:left w:val="none" w:sz="0" w:space="0" w:color="auto"/>
        <w:bottom w:val="none" w:sz="0" w:space="0" w:color="auto"/>
        <w:right w:val="none" w:sz="0" w:space="0" w:color="auto"/>
      </w:divBdr>
    </w:div>
    <w:div w:id="1395204120">
      <w:bodyDiv w:val="1"/>
      <w:marLeft w:val="0"/>
      <w:marRight w:val="0"/>
      <w:marTop w:val="0"/>
      <w:marBottom w:val="0"/>
      <w:divBdr>
        <w:top w:val="none" w:sz="0" w:space="0" w:color="auto"/>
        <w:left w:val="none" w:sz="0" w:space="0" w:color="auto"/>
        <w:bottom w:val="none" w:sz="0" w:space="0" w:color="auto"/>
        <w:right w:val="none" w:sz="0" w:space="0" w:color="auto"/>
      </w:divBdr>
    </w:div>
    <w:div w:id="1398699814">
      <w:bodyDiv w:val="1"/>
      <w:marLeft w:val="0"/>
      <w:marRight w:val="0"/>
      <w:marTop w:val="0"/>
      <w:marBottom w:val="0"/>
      <w:divBdr>
        <w:top w:val="none" w:sz="0" w:space="0" w:color="auto"/>
        <w:left w:val="none" w:sz="0" w:space="0" w:color="auto"/>
        <w:bottom w:val="none" w:sz="0" w:space="0" w:color="auto"/>
        <w:right w:val="none" w:sz="0" w:space="0" w:color="auto"/>
      </w:divBdr>
    </w:div>
    <w:div w:id="1399938650">
      <w:bodyDiv w:val="1"/>
      <w:marLeft w:val="0"/>
      <w:marRight w:val="0"/>
      <w:marTop w:val="0"/>
      <w:marBottom w:val="0"/>
      <w:divBdr>
        <w:top w:val="none" w:sz="0" w:space="0" w:color="auto"/>
        <w:left w:val="none" w:sz="0" w:space="0" w:color="auto"/>
        <w:bottom w:val="none" w:sz="0" w:space="0" w:color="auto"/>
        <w:right w:val="none" w:sz="0" w:space="0" w:color="auto"/>
      </w:divBdr>
    </w:div>
    <w:div w:id="1402674368">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04453472">
      <w:bodyDiv w:val="1"/>
      <w:marLeft w:val="0"/>
      <w:marRight w:val="0"/>
      <w:marTop w:val="0"/>
      <w:marBottom w:val="0"/>
      <w:divBdr>
        <w:top w:val="none" w:sz="0" w:space="0" w:color="auto"/>
        <w:left w:val="none" w:sz="0" w:space="0" w:color="auto"/>
        <w:bottom w:val="none" w:sz="0" w:space="0" w:color="auto"/>
        <w:right w:val="none" w:sz="0" w:space="0" w:color="auto"/>
      </w:divBdr>
    </w:div>
    <w:div w:id="1407797331">
      <w:bodyDiv w:val="1"/>
      <w:marLeft w:val="0"/>
      <w:marRight w:val="0"/>
      <w:marTop w:val="0"/>
      <w:marBottom w:val="0"/>
      <w:divBdr>
        <w:top w:val="none" w:sz="0" w:space="0" w:color="auto"/>
        <w:left w:val="none" w:sz="0" w:space="0" w:color="auto"/>
        <w:bottom w:val="none" w:sz="0" w:space="0" w:color="auto"/>
        <w:right w:val="none" w:sz="0" w:space="0" w:color="auto"/>
      </w:divBdr>
    </w:div>
    <w:div w:id="1408108588">
      <w:bodyDiv w:val="1"/>
      <w:marLeft w:val="0"/>
      <w:marRight w:val="0"/>
      <w:marTop w:val="0"/>
      <w:marBottom w:val="0"/>
      <w:divBdr>
        <w:top w:val="none" w:sz="0" w:space="0" w:color="auto"/>
        <w:left w:val="none" w:sz="0" w:space="0" w:color="auto"/>
        <w:bottom w:val="none" w:sz="0" w:space="0" w:color="auto"/>
        <w:right w:val="none" w:sz="0" w:space="0" w:color="auto"/>
      </w:divBdr>
    </w:div>
    <w:div w:id="1413235172">
      <w:bodyDiv w:val="1"/>
      <w:marLeft w:val="0"/>
      <w:marRight w:val="0"/>
      <w:marTop w:val="0"/>
      <w:marBottom w:val="0"/>
      <w:divBdr>
        <w:top w:val="none" w:sz="0" w:space="0" w:color="auto"/>
        <w:left w:val="none" w:sz="0" w:space="0" w:color="auto"/>
        <w:bottom w:val="none" w:sz="0" w:space="0" w:color="auto"/>
        <w:right w:val="none" w:sz="0" w:space="0" w:color="auto"/>
      </w:divBdr>
    </w:div>
    <w:div w:id="1418483551">
      <w:bodyDiv w:val="1"/>
      <w:marLeft w:val="0"/>
      <w:marRight w:val="0"/>
      <w:marTop w:val="0"/>
      <w:marBottom w:val="0"/>
      <w:divBdr>
        <w:top w:val="none" w:sz="0" w:space="0" w:color="auto"/>
        <w:left w:val="none" w:sz="0" w:space="0" w:color="auto"/>
        <w:bottom w:val="none" w:sz="0" w:space="0" w:color="auto"/>
        <w:right w:val="none" w:sz="0" w:space="0" w:color="auto"/>
      </w:divBdr>
    </w:div>
    <w:div w:id="1418937220">
      <w:bodyDiv w:val="1"/>
      <w:marLeft w:val="0"/>
      <w:marRight w:val="0"/>
      <w:marTop w:val="0"/>
      <w:marBottom w:val="0"/>
      <w:divBdr>
        <w:top w:val="none" w:sz="0" w:space="0" w:color="auto"/>
        <w:left w:val="none" w:sz="0" w:space="0" w:color="auto"/>
        <w:bottom w:val="none" w:sz="0" w:space="0" w:color="auto"/>
        <w:right w:val="none" w:sz="0" w:space="0" w:color="auto"/>
      </w:divBdr>
    </w:div>
    <w:div w:id="141959903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0251941">
      <w:bodyDiv w:val="1"/>
      <w:marLeft w:val="0"/>
      <w:marRight w:val="0"/>
      <w:marTop w:val="0"/>
      <w:marBottom w:val="0"/>
      <w:divBdr>
        <w:top w:val="none" w:sz="0" w:space="0" w:color="auto"/>
        <w:left w:val="none" w:sz="0" w:space="0" w:color="auto"/>
        <w:bottom w:val="none" w:sz="0" w:space="0" w:color="auto"/>
        <w:right w:val="none" w:sz="0" w:space="0" w:color="auto"/>
      </w:divBdr>
    </w:div>
    <w:div w:id="1424761023">
      <w:bodyDiv w:val="1"/>
      <w:marLeft w:val="0"/>
      <w:marRight w:val="0"/>
      <w:marTop w:val="0"/>
      <w:marBottom w:val="0"/>
      <w:divBdr>
        <w:top w:val="none" w:sz="0" w:space="0" w:color="auto"/>
        <w:left w:val="none" w:sz="0" w:space="0" w:color="auto"/>
        <w:bottom w:val="none" w:sz="0" w:space="0" w:color="auto"/>
        <w:right w:val="none" w:sz="0" w:space="0" w:color="auto"/>
      </w:divBdr>
    </w:div>
    <w:div w:id="1425880317">
      <w:bodyDiv w:val="1"/>
      <w:marLeft w:val="0"/>
      <w:marRight w:val="0"/>
      <w:marTop w:val="0"/>
      <w:marBottom w:val="0"/>
      <w:divBdr>
        <w:top w:val="none" w:sz="0" w:space="0" w:color="auto"/>
        <w:left w:val="none" w:sz="0" w:space="0" w:color="auto"/>
        <w:bottom w:val="none" w:sz="0" w:space="0" w:color="auto"/>
        <w:right w:val="none" w:sz="0" w:space="0" w:color="auto"/>
      </w:divBdr>
    </w:div>
    <w:div w:id="1427505726">
      <w:marLeft w:val="0"/>
      <w:marRight w:val="0"/>
      <w:marTop w:val="0"/>
      <w:marBottom w:val="0"/>
      <w:divBdr>
        <w:top w:val="none" w:sz="0" w:space="0" w:color="auto"/>
        <w:left w:val="none" w:sz="0" w:space="0" w:color="auto"/>
        <w:bottom w:val="none" w:sz="0" w:space="0" w:color="auto"/>
        <w:right w:val="none" w:sz="0" w:space="0" w:color="auto"/>
      </w:divBdr>
      <w:divsChild>
        <w:div w:id="511066562">
          <w:marLeft w:val="0"/>
          <w:marRight w:val="0"/>
          <w:marTop w:val="0"/>
          <w:marBottom w:val="0"/>
          <w:divBdr>
            <w:top w:val="none" w:sz="0" w:space="0" w:color="auto"/>
            <w:left w:val="none" w:sz="0" w:space="0" w:color="auto"/>
            <w:bottom w:val="none" w:sz="0" w:space="0" w:color="auto"/>
            <w:right w:val="none" w:sz="0" w:space="0" w:color="auto"/>
          </w:divBdr>
        </w:div>
      </w:divsChild>
    </w:div>
    <w:div w:id="1429812515">
      <w:bodyDiv w:val="1"/>
      <w:marLeft w:val="0"/>
      <w:marRight w:val="0"/>
      <w:marTop w:val="0"/>
      <w:marBottom w:val="0"/>
      <w:divBdr>
        <w:top w:val="none" w:sz="0" w:space="0" w:color="auto"/>
        <w:left w:val="none" w:sz="0" w:space="0" w:color="auto"/>
        <w:bottom w:val="none" w:sz="0" w:space="0" w:color="auto"/>
        <w:right w:val="none" w:sz="0" w:space="0" w:color="auto"/>
      </w:divBdr>
    </w:div>
    <w:div w:id="1431464763">
      <w:bodyDiv w:val="1"/>
      <w:marLeft w:val="0"/>
      <w:marRight w:val="0"/>
      <w:marTop w:val="0"/>
      <w:marBottom w:val="0"/>
      <w:divBdr>
        <w:top w:val="none" w:sz="0" w:space="0" w:color="auto"/>
        <w:left w:val="none" w:sz="0" w:space="0" w:color="auto"/>
        <w:bottom w:val="none" w:sz="0" w:space="0" w:color="auto"/>
        <w:right w:val="none" w:sz="0" w:space="0" w:color="auto"/>
      </w:divBdr>
    </w:div>
    <w:div w:id="1431854400">
      <w:bodyDiv w:val="1"/>
      <w:marLeft w:val="0"/>
      <w:marRight w:val="0"/>
      <w:marTop w:val="0"/>
      <w:marBottom w:val="0"/>
      <w:divBdr>
        <w:top w:val="none" w:sz="0" w:space="0" w:color="auto"/>
        <w:left w:val="none" w:sz="0" w:space="0" w:color="auto"/>
        <w:bottom w:val="none" w:sz="0" w:space="0" w:color="auto"/>
        <w:right w:val="none" w:sz="0" w:space="0" w:color="auto"/>
      </w:divBdr>
      <w:divsChild>
        <w:div w:id="1746881889">
          <w:marLeft w:val="0"/>
          <w:marRight w:val="0"/>
          <w:marTop w:val="0"/>
          <w:marBottom w:val="0"/>
          <w:divBdr>
            <w:top w:val="none" w:sz="0" w:space="0" w:color="auto"/>
            <w:left w:val="none" w:sz="0" w:space="0" w:color="auto"/>
            <w:bottom w:val="none" w:sz="0" w:space="0" w:color="auto"/>
            <w:right w:val="none" w:sz="0" w:space="0" w:color="auto"/>
          </w:divBdr>
          <w:divsChild>
            <w:div w:id="2126537144">
              <w:marLeft w:val="-225"/>
              <w:marRight w:val="-225"/>
              <w:marTop w:val="0"/>
              <w:marBottom w:val="0"/>
              <w:divBdr>
                <w:top w:val="none" w:sz="0" w:space="0" w:color="auto"/>
                <w:left w:val="none" w:sz="0" w:space="0" w:color="auto"/>
                <w:bottom w:val="none" w:sz="0" w:space="0" w:color="auto"/>
                <w:right w:val="none" w:sz="0" w:space="0" w:color="auto"/>
              </w:divBdr>
              <w:divsChild>
                <w:div w:id="474296990">
                  <w:marLeft w:val="0"/>
                  <w:marRight w:val="0"/>
                  <w:marTop w:val="0"/>
                  <w:marBottom w:val="0"/>
                  <w:divBdr>
                    <w:top w:val="none" w:sz="0" w:space="0" w:color="auto"/>
                    <w:left w:val="none" w:sz="0" w:space="0" w:color="auto"/>
                    <w:bottom w:val="none" w:sz="0" w:space="0" w:color="auto"/>
                    <w:right w:val="none" w:sz="0" w:space="0" w:color="auto"/>
                  </w:divBdr>
                  <w:divsChild>
                    <w:div w:id="408843316">
                      <w:marLeft w:val="0"/>
                      <w:marRight w:val="0"/>
                      <w:marTop w:val="0"/>
                      <w:marBottom w:val="0"/>
                      <w:divBdr>
                        <w:top w:val="none" w:sz="0" w:space="0" w:color="auto"/>
                        <w:left w:val="none" w:sz="0" w:space="0" w:color="auto"/>
                        <w:bottom w:val="none" w:sz="0" w:space="0" w:color="auto"/>
                        <w:right w:val="none" w:sz="0" w:space="0" w:color="auto"/>
                      </w:divBdr>
                      <w:divsChild>
                        <w:div w:id="227224997">
                          <w:marLeft w:val="0"/>
                          <w:marRight w:val="0"/>
                          <w:marTop w:val="0"/>
                          <w:marBottom w:val="0"/>
                          <w:divBdr>
                            <w:top w:val="none" w:sz="0" w:space="0" w:color="auto"/>
                            <w:left w:val="none" w:sz="0" w:space="0" w:color="auto"/>
                            <w:bottom w:val="none" w:sz="0" w:space="0" w:color="auto"/>
                            <w:right w:val="none" w:sz="0" w:space="0" w:color="auto"/>
                          </w:divBdr>
                          <w:divsChild>
                            <w:div w:id="2518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958123">
          <w:marLeft w:val="0"/>
          <w:marRight w:val="0"/>
          <w:marTop w:val="0"/>
          <w:marBottom w:val="0"/>
          <w:divBdr>
            <w:top w:val="none" w:sz="0" w:space="0" w:color="auto"/>
            <w:left w:val="none" w:sz="0" w:space="0" w:color="auto"/>
            <w:bottom w:val="none" w:sz="0" w:space="0" w:color="auto"/>
            <w:right w:val="none" w:sz="0" w:space="0" w:color="auto"/>
          </w:divBdr>
          <w:divsChild>
            <w:div w:id="2037727075">
              <w:marLeft w:val="-225"/>
              <w:marRight w:val="-225"/>
              <w:marTop w:val="0"/>
              <w:marBottom w:val="0"/>
              <w:divBdr>
                <w:top w:val="none" w:sz="0" w:space="0" w:color="auto"/>
                <w:left w:val="none" w:sz="0" w:space="0" w:color="auto"/>
                <w:bottom w:val="none" w:sz="0" w:space="0" w:color="auto"/>
                <w:right w:val="none" w:sz="0" w:space="0" w:color="auto"/>
              </w:divBdr>
              <w:divsChild>
                <w:div w:id="1896504540">
                  <w:marLeft w:val="0"/>
                  <w:marRight w:val="0"/>
                  <w:marTop w:val="0"/>
                  <w:marBottom w:val="0"/>
                  <w:divBdr>
                    <w:top w:val="none" w:sz="0" w:space="0" w:color="auto"/>
                    <w:left w:val="none" w:sz="0" w:space="0" w:color="auto"/>
                    <w:bottom w:val="none" w:sz="0" w:space="0" w:color="auto"/>
                    <w:right w:val="none" w:sz="0" w:space="0" w:color="auto"/>
                  </w:divBdr>
                  <w:divsChild>
                    <w:div w:id="132716315">
                      <w:marLeft w:val="0"/>
                      <w:marRight w:val="0"/>
                      <w:marTop w:val="0"/>
                      <w:marBottom w:val="0"/>
                      <w:divBdr>
                        <w:top w:val="none" w:sz="0" w:space="0" w:color="auto"/>
                        <w:left w:val="none" w:sz="0" w:space="0" w:color="auto"/>
                        <w:bottom w:val="none" w:sz="0" w:space="0" w:color="auto"/>
                        <w:right w:val="none" w:sz="0" w:space="0" w:color="auto"/>
                      </w:divBdr>
                      <w:divsChild>
                        <w:div w:id="443768128">
                          <w:marLeft w:val="0"/>
                          <w:marRight w:val="0"/>
                          <w:marTop w:val="0"/>
                          <w:marBottom w:val="0"/>
                          <w:divBdr>
                            <w:top w:val="none" w:sz="0" w:space="0" w:color="auto"/>
                            <w:left w:val="none" w:sz="0" w:space="0" w:color="auto"/>
                            <w:bottom w:val="none" w:sz="0" w:space="0" w:color="auto"/>
                            <w:right w:val="none" w:sz="0" w:space="0" w:color="auto"/>
                          </w:divBdr>
                          <w:divsChild>
                            <w:div w:id="1648051662">
                              <w:marLeft w:val="0"/>
                              <w:marRight w:val="0"/>
                              <w:marTop w:val="0"/>
                              <w:marBottom w:val="0"/>
                              <w:divBdr>
                                <w:top w:val="none" w:sz="0" w:space="0" w:color="auto"/>
                                <w:left w:val="none" w:sz="0" w:space="0" w:color="auto"/>
                                <w:bottom w:val="none" w:sz="0" w:space="0" w:color="auto"/>
                                <w:right w:val="none" w:sz="0" w:space="0" w:color="auto"/>
                              </w:divBdr>
                              <w:divsChild>
                                <w:div w:id="1879781589">
                                  <w:marLeft w:val="0"/>
                                  <w:marRight w:val="0"/>
                                  <w:marTop w:val="0"/>
                                  <w:marBottom w:val="0"/>
                                  <w:divBdr>
                                    <w:top w:val="none" w:sz="0" w:space="0" w:color="auto"/>
                                    <w:left w:val="none" w:sz="0" w:space="0" w:color="auto"/>
                                    <w:bottom w:val="none" w:sz="0" w:space="0" w:color="auto"/>
                                    <w:right w:val="none" w:sz="0" w:space="0" w:color="auto"/>
                                  </w:divBdr>
                                  <w:divsChild>
                                    <w:div w:id="306201213">
                                      <w:marLeft w:val="0"/>
                                      <w:marRight w:val="0"/>
                                      <w:marTop w:val="0"/>
                                      <w:marBottom w:val="0"/>
                                      <w:divBdr>
                                        <w:top w:val="none" w:sz="0" w:space="0" w:color="auto"/>
                                        <w:left w:val="none" w:sz="0" w:space="0" w:color="auto"/>
                                        <w:bottom w:val="none" w:sz="0" w:space="0" w:color="auto"/>
                                        <w:right w:val="none" w:sz="0" w:space="0" w:color="auto"/>
                                      </w:divBdr>
                                    </w:div>
                                    <w:div w:id="12826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903938">
      <w:bodyDiv w:val="1"/>
      <w:marLeft w:val="0"/>
      <w:marRight w:val="0"/>
      <w:marTop w:val="0"/>
      <w:marBottom w:val="0"/>
      <w:divBdr>
        <w:top w:val="none" w:sz="0" w:space="0" w:color="auto"/>
        <w:left w:val="none" w:sz="0" w:space="0" w:color="auto"/>
        <w:bottom w:val="none" w:sz="0" w:space="0" w:color="auto"/>
        <w:right w:val="none" w:sz="0" w:space="0" w:color="auto"/>
      </w:divBdr>
    </w:div>
    <w:div w:id="1442606488">
      <w:bodyDiv w:val="1"/>
      <w:marLeft w:val="0"/>
      <w:marRight w:val="0"/>
      <w:marTop w:val="0"/>
      <w:marBottom w:val="0"/>
      <w:divBdr>
        <w:top w:val="none" w:sz="0" w:space="0" w:color="auto"/>
        <w:left w:val="none" w:sz="0" w:space="0" w:color="auto"/>
        <w:bottom w:val="none" w:sz="0" w:space="0" w:color="auto"/>
        <w:right w:val="none" w:sz="0" w:space="0" w:color="auto"/>
      </w:divBdr>
    </w:div>
    <w:div w:id="1448349001">
      <w:bodyDiv w:val="1"/>
      <w:marLeft w:val="0"/>
      <w:marRight w:val="0"/>
      <w:marTop w:val="0"/>
      <w:marBottom w:val="0"/>
      <w:divBdr>
        <w:top w:val="none" w:sz="0" w:space="0" w:color="auto"/>
        <w:left w:val="none" w:sz="0" w:space="0" w:color="auto"/>
        <w:bottom w:val="none" w:sz="0" w:space="0" w:color="auto"/>
        <w:right w:val="none" w:sz="0" w:space="0" w:color="auto"/>
      </w:divBdr>
    </w:div>
    <w:div w:id="1448894444">
      <w:bodyDiv w:val="1"/>
      <w:marLeft w:val="0"/>
      <w:marRight w:val="0"/>
      <w:marTop w:val="0"/>
      <w:marBottom w:val="0"/>
      <w:divBdr>
        <w:top w:val="none" w:sz="0" w:space="0" w:color="auto"/>
        <w:left w:val="none" w:sz="0" w:space="0" w:color="auto"/>
        <w:bottom w:val="none" w:sz="0" w:space="0" w:color="auto"/>
        <w:right w:val="none" w:sz="0" w:space="0" w:color="auto"/>
      </w:divBdr>
    </w:div>
    <w:div w:id="1454014082">
      <w:bodyDiv w:val="1"/>
      <w:marLeft w:val="0"/>
      <w:marRight w:val="0"/>
      <w:marTop w:val="0"/>
      <w:marBottom w:val="0"/>
      <w:divBdr>
        <w:top w:val="none" w:sz="0" w:space="0" w:color="auto"/>
        <w:left w:val="none" w:sz="0" w:space="0" w:color="auto"/>
        <w:bottom w:val="none" w:sz="0" w:space="0" w:color="auto"/>
        <w:right w:val="none" w:sz="0" w:space="0" w:color="auto"/>
      </w:divBdr>
    </w:div>
    <w:div w:id="1455559698">
      <w:bodyDiv w:val="1"/>
      <w:marLeft w:val="0"/>
      <w:marRight w:val="0"/>
      <w:marTop w:val="0"/>
      <w:marBottom w:val="0"/>
      <w:divBdr>
        <w:top w:val="none" w:sz="0" w:space="0" w:color="auto"/>
        <w:left w:val="none" w:sz="0" w:space="0" w:color="auto"/>
        <w:bottom w:val="none" w:sz="0" w:space="0" w:color="auto"/>
        <w:right w:val="none" w:sz="0" w:space="0" w:color="auto"/>
      </w:divBdr>
    </w:div>
    <w:div w:id="1466922878">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1290629">
      <w:bodyDiv w:val="1"/>
      <w:marLeft w:val="0"/>
      <w:marRight w:val="0"/>
      <w:marTop w:val="0"/>
      <w:marBottom w:val="0"/>
      <w:divBdr>
        <w:top w:val="none" w:sz="0" w:space="0" w:color="auto"/>
        <w:left w:val="none" w:sz="0" w:space="0" w:color="auto"/>
        <w:bottom w:val="none" w:sz="0" w:space="0" w:color="auto"/>
        <w:right w:val="none" w:sz="0" w:space="0" w:color="auto"/>
      </w:divBdr>
    </w:div>
    <w:div w:id="1472745168">
      <w:bodyDiv w:val="1"/>
      <w:marLeft w:val="0"/>
      <w:marRight w:val="0"/>
      <w:marTop w:val="0"/>
      <w:marBottom w:val="0"/>
      <w:divBdr>
        <w:top w:val="none" w:sz="0" w:space="0" w:color="auto"/>
        <w:left w:val="none" w:sz="0" w:space="0" w:color="auto"/>
        <w:bottom w:val="none" w:sz="0" w:space="0" w:color="auto"/>
        <w:right w:val="none" w:sz="0" w:space="0" w:color="auto"/>
      </w:divBdr>
    </w:div>
    <w:div w:id="1476599955">
      <w:bodyDiv w:val="1"/>
      <w:marLeft w:val="0"/>
      <w:marRight w:val="0"/>
      <w:marTop w:val="0"/>
      <w:marBottom w:val="0"/>
      <w:divBdr>
        <w:top w:val="none" w:sz="0" w:space="0" w:color="auto"/>
        <w:left w:val="none" w:sz="0" w:space="0" w:color="auto"/>
        <w:bottom w:val="none" w:sz="0" w:space="0" w:color="auto"/>
        <w:right w:val="none" w:sz="0" w:space="0" w:color="auto"/>
      </w:divBdr>
    </w:div>
    <w:div w:id="1477797557">
      <w:bodyDiv w:val="1"/>
      <w:marLeft w:val="0"/>
      <w:marRight w:val="0"/>
      <w:marTop w:val="0"/>
      <w:marBottom w:val="0"/>
      <w:divBdr>
        <w:top w:val="none" w:sz="0" w:space="0" w:color="auto"/>
        <w:left w:val="none" w:sz="0" w:space="0" w:color="auto"/>
        <w:bottom w:val="none" w:sz="0" w:space="0" w:color="auto"/>
        <w:right w:val="none" w:sz="0" w:space="0" w:color="auto"/>
      </w:divBdr>
    </w:div>
    <w:div w:id="1479346462">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487086825">
      <w:bodyDiv w:val="1"/>
      <w:marLeft w:val="0"/>
      <w:marRight w:val="0"/>
      <w:marTop w:val="0"/>
      <w:marBottom w:val="0"/>
      <w:divBdr>
        <w:top w:val="none" w:sz="0" w:space="0" w:color="auto"/>
        <w:left w:val="none" w:sz="0" w:space="0" w:color="auto"/>
        <w:bottom w:val="none" w:sz="0" w:space="0" w:color="auto"/>
        <w:right w:val="none" w:sz="0" w:space="0" w:color="auto"/>
      </w:divBdr>
    </w:div>
    <w:div w:id="1489328395">
      <w:bodyDiv w:val="1"/>
      <w:marLeft w:val="0"/>
      <w:marRight w:val="0"/>
      <w:marTop w:val="0"/>
      <w:marBottom w:val="0"/>
      <w:divBdr>
        <w:top w:val="none" w:sz="0" w:space="0" w:color="auto"/>
        <w:left w:val="none" w:sz="0" w:space="0" w:color="auto"/>
        <w:bottom w:val="none" w:sz="0" w:space="0" w:color="auto"/>
        <w:right w:val="none" w:sz="0" w:space="0" w:color="auto"/>
      </w:divBdr>
    </w:div>
    <w:div w:id="1490749393">
      <w:bodyDiv w:val="1"/>
      <w:marLeft w:val="0"/>
      <w:marRight w:val="0"/>
      <w:marTop w:val="0"/>
      <w:marBottom w:val="0"/>
      <w:divBdr>
        <w:top w:val="none" w:sz="0" w:space="0" w:color="auto"/>
        <w:left w:val="none" w:sz="0" w:space="0" w:color="auto"/>
        <w:bottom w:val="none" w:sz="0" w:space="0" w:color="auto"/>
        <w:right w:val="none" w:sz="0" w:space="0" w:color="auto"/>
      </w:divBdr>
    </w:div>
    <w:div w:id="1492680148">
      <w:bodyDiv w:val="1"/>
      <w:marLeft w:val="0"/>
      <w:marRight w:val="0"/>
      <w:marTop w:val="0"/>
      <w:marBottom w:val="0"/>
      <w:divBdr>
        <w:top w:val="none" w:sz="0" w:space="0" w:color="auto"/>
        <w:left w:val="none" w:sz="0" w:space="0" w:color="auto"/>
        <w:bottom w:val="none" w:sz="0" w:space="0" w:color="auto"/>
        <w:right w:val="none" w:sz="0" w:space="0" w:color="auto"/>
      </w:divBdr>
    </w:div>
    <w:div w:id="1502115920">
      <w:bodyDiv w:val="1"/>
      <w:marLeft w:val="0"/>
      <w:marRight w:val="0"/>
      <w:marTop w:val="0"/>
      <w:marBottom w:val="0"/>
      <w:divBdr>
        <w:top w:val="none" w:sz="0" w:space="0" w:color="auto"/>
        <w:left w:val="none" w:sz="0" w:space="0" w:color="auto"/>
        <w:bottom w:val="none" w:sz="0" w:space="0" w:color="auto"/>
        <w:right w:val="none" w:sz="0" w:space="0" w:color="auto"/>
      </w:divBdr>
    </w:div>
    <w:div w:id="1505129454">
      <w:bodyDiv w:val="1"/>
      <w:marLeft w:val="0"/>
      <w:marRight w:val="0"/>
      <w:marTop w:val="0"/>
      <w:marBottom w:val="0"/>
      <w:divBdr>
        <w:top w:val="none" w:sz="0" w:space="0" w:color="auto"/>
        <w:left w:val="none" w:sz="0" w:space="0" w:color="auto"/>
        <w:bottom w:val="none" w:sz="0" w:space="0" w:color="auto"/>
        <w:right w:val="none" w:sz="0" w:space="0" w:color="auto"/>
      </w:divBdr>
    </w:div>
    <w:div w:id="1506435509">
      <w:bodyDiv w:val="1"/>
      <w:marLeft w:val="0"/>
      <w:marRight w:val="0"/>
      <w:marTop w:val="0"/>
      <w:marBottom w:val="0"/>
      <w:divBdr>
        <w:top w:val="none" w:sz="0" w:space="0" w:color="auto"/>
        <w:left w:val="none" w:sz="0" w:space="0" w:color="auto"/>
        <w:bottom w:val="none" w:sz="0" w:space="0" w:color="auto"/>
        <w:right w:val="none" w:sz="0" w:space="0" w:color="auto"/>
      </w:divBdr>
    </w:div>
    <w:div w:id="1511095945">
      <w:bodyDiv w:val="1"/>
      <w:marLeft w:val="0"/>
      <w:marRight w:val="0"/>
      <w:marTop w:val="0"/>
      <w:marBottom w:val="0"/>
      <w:divBdr>
        <w:top w:val="none" w:sz="0" w:space="0" w:color="auto"/>
        <w:left w:val="none" w:sz="0" w:space="0" w:color="auto"/>
        <w:bottom w:val="none" w:sz="0" w:space="0" w:color="auto"/>
        <w:right w:val="none" w:sz="0" w:space="0" w:color="auto"/>
      </w:divBdr>
    </w:div>
    <w:div w:id="1518471419">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23127164">
      <w:bodyDiv w:val="1"/>
      <w:marLeft w:val="0"/>
      <w:marRight w:val="0"/>
      <w:marTop w:val="0"/>
      <w:marBottom w:val="0"/>
      <w:divBdr>
        <w:top w:val="none" w:sz="0" w:space="0" w:color="auto"/>
        <w:left w:val="none" w:sz="0" w:space="0" w:color="auto"/>
        <w:bottom w:val="none" w:sz="0" w:space="0" w:color="auto"/>
        <w:right w:val="none" w:sz="0" w:space="0" w:color="auto"/>
      </w:divBdr>
    </w:div>
    <w:div w:id="1525556401">
      <w:bodyDiv w:val="1"/>
      <w:marLeft w:val="0"/>
      <w:marRight w:val="0"/>
      <w:marTop w:val="0"/>
      <w:marBottom w:val="0"/>
      <w:divBdr>
        <w:top w:val="none" w:sz="0" w:space="0" w:color="auto"/>
        <w:left w:val="none" w:sz="0" w:space="0" w:color="auto"/>
        <w:bottom w:val="none" w:sz="0" w:space="0" w:color="auto"/>
        <w:right w:val="none" w:sz="0" w:space="0" w:color="auto"/>
      </w:divBdr>
    </w:div>
    <w:div w:id="1526744412">
      <w:bodyDiv w:val="1"/>
      <w:marLeft w:val="0"/>
      <w:marRight w:val="0"/>
      <w:marTop w:val="0"/>
      <w:marBottom w:val="0"/>
      <w:divBdr>
        <w:top w:val="none" w:sz="0" w:space="0" w:color="auto"/>
        <w:left w:val="none" w:sz="0" w:space="0" w:color="auto"/>
        <w:bottom w:val="none" w:sz="0" w:space="0" w:color="auto"/>
        <w:right w:val="none" w:sz="0" w:space="0" w:color="auto"/>
      </w:divBdr>
    </w:div>
    <w:div w:id="1528178381">
      <w:bodyDiv w:val="1"/>
      <w:marLeft w:val="0"/>
      <w:marRight w:val="0"/>
      <w:marTop w:val="0"/>
      <w:marBottom w:val="0"/>
      <w:divBdr>
        <w:top w:val="none" w:sz="0" w:space="0" w:color="auto"/>
        <w:left w:val="none" w:sz="0" w:space="0" w:color="auto"/>
        <w:bottom w:val="none" w:sz="0" w:space="0" w:color="auto"/>
        <w:right w:val="none" w:sz="0" w:space="0" w:color="auto"/>
      </w:divBdr>
    </w:div>
    <w:div w:id="1531799701">
      <w:bodyDiv w:val="1"/>
      <w:marLeft w:val="0"/>
      <w:marRight w:val="0"/>
      <w:marTop w:val="0"/>
      <w:marBottom w:val="0"/>
      <w:divBdr>
        <w:top w:val="none" w:sz="0" w:space="0" w:color="auto"/>
        <w:left w:val="none" w:sz="0" w:space="0" w:color="auto"/>
        <w:bottom w:val="none" w:sz="0" w:space="0" w:color="auto"/>
        <w:right w:val="none" w:sz="0" w:space="0" w:color="auto"/>
      </w:divBdr>
    </w:div>
    <w:div w:id="1534998553">
      <w:bodyDiv w:val="1"/>
      <w:marLeft w:val="0"/>
      <w:marRight w:val="0"/>
      <w:marTop w:val="0"/>
      <w:marBottom w:val="0"/>
      <w:divBdr>
        <w:top w:val="none" w:sz="0" w:space="0" w:color="auto"/>
        <w:left w:val="none" w:sz="0" w:space="0" w:color="auto"/>
        <w:bottom w:val="none" w:sz="0" w:space="0" w:color="auto"/>
        <w:right w:val="none" w:sz="0" w:space="0" w:color="auto"/>
      </w:divBdr>
    </w:div>
    <w:div w:id="1537692155">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3512777">
      <w:bodyDiv w:val="1"/>
      <w:marLeft w:val="0"/>
      <w:marRight w:val="0"/>
      <w:marTop w:val="0"/>
      <w:marBottom w:val="0"/>
      <w:divBdr>
        <w:top w:val="none" w:sz="0" w:space="0" w:color="auto"/>
        <w:left w:val="none" w:sz="0" w:space="0" w:color="auto"/>
        <w:bottom w:val="none" w:sz="0" w:space="0" w:color="auto"/>
        <w:right w:val="none" w:sz="0" w:space="0" w:color="auto"/>
      </w:divBdr>
    </w:div>
    <w:div w:id="1544052999">
      <w:bodyDiv w:val="1"/>
      <w:marLeft w:val="0"/>
      <w:marRight w:val="0"/>
      <w:marTop w:val="0"/>
      <w:marBottom w:val="0"/>
      <w:divBdr>
        <w:top w:val="none" w:sz="0" w:space="0" w:color="auto"/>
        <w:left w:val="none" w:sz="0" w:space="0" w:color="auto"/>
        <w:bottom w:val="none" w:sz="0" w:space="0" w:color="auto"/>
        <w:right w:val="none" w:sz="0" w:space="0" w:color="auto"/>
      </w:divBdr>
    </w:div>
    <w:div w:id="1547526656">
      <w:marLeft w:val="0"/>
      <w:marRight w:val="0"/>
      <w:marTop w:val="0"/>
      <w:marBottom w:val="0"/>
      <w:divBdr>
        <w:top w:val="none" w:sz="0" w:space="0" w:color="auto"/>
        <w:left w:val="none" w:sz="0" w:space="0" w:color="auto"/>
        <w:bottom w:val="none" w:sz="0" w:space="0" w:color="auto"/>
        <w:right w:val="none" w:sz="0" w:space="0" w:color="auto"/>
      </w:divBdr>
      <w:divsChild>
        <w:div w:id="1040476093">
          <w:marLeft w:val="0"/>
          <w:marRight w:val="0"/>
          <w:marTop w:val="0"/>
          <w:marBottom w:val="0"/>
          <w:divBdr>
            <w:top w:val="none" w:sz="0" w:space="0" w:color="auto"/>
            <w:left w:val="none" w:sz="0" w:space="0" w:color="auto"/>
            <w:bottom w:val="none" w:sz="0" w:space="0" w:color="auto"/>
            <w:right w:val="none" w:sz="0" w:space="0" w:color="auto"/>
          </w:divBdr>
        </w:div>
      </w:divsChild>
    </w:div>
    <w:div w:id="1548489125">
      <w:bodyDiv w:val="1"/>
      <w:marLeft w:val="0"/>
      <w:marRight w:val="0"/>
      <w:marTop w:val="0"/>
      <w:marBottom w:val="0"/>
      <w:divBdr>
        <w:top w:val="none" w:sz="0" w:space="0" w:color="auto"/>
        <w:left w:val="none" w:sz="0" w:space="0" w:color="auto"/>
        <w:bottom w:val="none" w:sz="0" w:space="0" w:color="auto"/>
        <w:right w:val="none" w:sz="0" w:space="0" w:color="auto"/>
      </w:divBdr>
    </w:div>
    <w:div w:id="1552157819">
      <w:bodyDiv w:val="1"/>
      <w:marLeft w:val="0"/>
      <w:marRight w:val="0"/>
      <w:marTop w:val="0"/>
      <w:marBottom w:val="0"/>
      <w:divBdr>
        <w:top w:val="none" w:sz="0" w:space="0" w:color="auto"/>
        <w:left w:val="none" w:sz="0" w:space="0" w:color="auto"/>
        <w:bottom w:val="none" w:sz="0" w:space="0" w:color="auto"/>
        <w:right w:val="none" w:sz="0" w:space="0" w:color="auto"/>
      </w:divBdr>
    </w:div>
    <w:div w:id="1560440495">
      <w:bodyDiv w:val="1"/>
      <w:marLeft w:val="0"/>
      <w:marRight w:val="0"/>
      <w:marTop w:val="0"/>
      <w:marBottom w:val="0"/>
      <w:divBdr>
        <w:top w:val="none" w:sz="0" w:space="0" w:color="auto"/>
        <w:left w:val="none" w:sz="0" w:space="0" w:color="auto"/>
        <w:bottom w:val="none" w:sz="0" w:space="0" w:color="auto"/>
        <w:right w:val="none" w:sz="0" w:space="0" w:color="auto"/>
      </w:divBdr>
    </w:div>
    <w:div w:id="1560628858">
      <w:bodyDiv w:val="1"/>
      <w:marLeft w:val="0"/>
      <w:marRight w:val="0"/>
      <w:marTop w:val="0"/>
      <w:marBottom w:val="0"/>
      <w:divBdr>
        <w:top w:val="none" w:sz="0" w:space="0" w:color="auto"/>
        <w:left w:val="none" w:sz="0" w:space="0" w:color="auto"/>
        <w:bottom w:val="none" w:sz="0" w:space="0" w:color="auto"/>
        <w:right w:val="none" w:sz="0" w:space="0" w:color="auto"/>
      </w:divBdr>
    </w:div>
    <w:div w:id="1564102269">
      <w:bodyDiv w:val="1"/>
      <w:marLeft w:val="0"/>
      <w:marRight w:val="0"/>
      <w:marTop w:val="0"/>
      <w:marBottom w:val="0"/>
      <w:divBdr>
        <w:top w:val="none" w:sz="0" w:space="0" w:color="auto"/>
        <w:left w:val="none" w:sz="0" w:space="0" w:color="auto"/>
        <w:bottom w:val="none" w:sz="0" w:space="0" w:color="auto"/>
        <w:right w:val="none" w:sz="0" w:space="0" w:color="auto"/>
      </w:divBdr>
    </w:div>
    <w:div w:id="1565526471">
      <w:marLeft w:val="0"/>
      <w:marRight w:val="0"/>
      <w:marTop w:val="0"/>
      <w:marBottom w:val="0"/>
      <w:divBdr>
        <w:top w:val="none" w:sz="0" w:space="0" w:color="auto"/>
        <w:left w:val="none" w:sz="0" w:space="0" w:color="auto"/>
        <w:bottom w:val="none" w:sz="0" w:space="0" w:color="auto"/>
        <w:right w:val="none" w:sz="0" w:space="0" w:color="auto"/>
      </w:divBdr>
      <w:divsChild>
        <w:div w:id="349069698">
          <w:marLeft w:val="0"/>
          <w:marRight w:val="0"/>
          <w:marTop w:val="0"/>
          <w:marBottom w:val="0"/>
          <w:divBdr>
            <w:top w:val="none" w:sz="0" w:space="0" w:color="auto"/>
            <w:left w:val="none" w:sz="0" w:space="0" w:color="auto"/>
            <w:bottom w:val="none" w:sz="0" w:space="0" w:color="auto"/>
            <w:right w:val="none" w:sz="0" w:space="0" w:color="auto"/>
          </w:divBdr>
        </w:div>
      </w:divsChild>
    </w:div>
    <w:div w:id="1567379188">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79899033">
      <w:bodyDiv w:val="1"/>
      <w:marLeft w:val="0"/>
      <w:marRight w:val="0"/>
      <w:marTop w:val="0"/>
      <w:marBottom w:val="0"/>
      <w:divBdr>
        <w:top w:val="none" w:sz="0" w:space="0" w:color="auto"/>
        <w:left w:val="none" w:sz="0" w:space="0" w:color="auto"/>
        <w:bottom w:val="none" w:sz="0" w:space="0" w:color="auto"/>
        <w:right w:val="none" w:sz="0" w:space="0" w:color="auto"/>
      </w:divBdr>
    </w:div>
    <w:div w:id="1580939530">
      <w:bodyDiv w:val="1"/>
      <w:marLeft w:val="0"/>
      <w:marRight w:val="0"/>
      <w:marTop w:val="0"/>
      <w:marBottom w:val="0"/>
      <w:divBdr>
        <w:top w:val="none" w:sz="0" w:space="0" w:color="auto"/>
        <w:left w:val="none" w:sz="0" w:space="0" w:color="auto"/>
        <w:bottom w:val="none" w:sz="0" w:space="0" w:color="auto"/>
        <w:right w:val="none" w:sz="0" w:space="0" w:color="auto"/>
      </w:divBdr>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760247">
      <w:bodyDiv w:val="1"/>
      <w:marLeft w:val="0"/>
      <w:marRight w:val="0"/>
      <w:marTop w:val="0"/>
      <w:marBottom w:val="0"/>
      <w:divBdr>
        <w:top w:val="none" w:sz="0" w:space="0" w:color="auto"/>
        <w:left w:val="none" w:sz="0" w:space="0" w:color="auto"/>
        <w:bottom w:val="none" w:sz="0" w:space="0" w:color="auto"/>
        <w:right w:val="none" w:sz="0" w:space="0" w:color="auto"/>
      </w:divBdr>
    </w:div>
    <w:div w:id="1588226517">
      <w:bodyDiv w:val="1"/>
      <w:marLeft w:val="0"/>
      <w:marRight w:val="0"/>
      <w:marTop w:val="0"/>
      <w:marBottom w:val="0"/>
      <w:divBdr>
        <w:top w:val="none" w:sz="0" w:space="0" w:color="auto"/>
        <w:left w:val="none" w:sz="0" w:space="0" w:color="auto"/>
        <w:bottom w:val="none" w:sz="0" w:space="0" w:color="auto"/>
        <w:right w:val="none" w:sz="0" w:space="0" w:color="auto"/>
      </w:divBdr>
    </w:div>
    <w:div w:id="1588274105">
      <w:bodyDiv w:val="1"/>
      <w:marLeft w:val="0"/>
      <w:marRight w:val="0"/>
      <w:marTop w:val="0"/>
      <w:marBottom w:val="0"/>
      <w:divBdr>
        <w:top w:val="none" w:sz="0" w:space="0" w:color="auto"/>
        <w:left w:val="none" w:sz="0" w:space="0" w:color="auto"/>
        <w:bottom w:val="none" w:sz="0" w:space="0" w:color="auto"/>
        <w:right w:val="none" w:sz="0" w:space="0" w:color="auto"/>
      </w:divBdr>
    </w:div>
    <w:div w:id="1588345337">
      <w:bodyDiv w:val="1"/>
      <w:marLeft w:val="0"/>
      <w:marRight w:val="0"/>
      <w:marTop w:val="0"/>
      <w:marBottom w:val="0"/>
      <w:divBdr>
        <w:top w:val="none" w:sz="0" w:space="0" w:color="auto"/>
        <w:left w:val="none" w:sz="0" w:space="0" w:color="auto"/>
        <w:bottom w:val="none" w:sz="0" w:space="0" w:color="auto"/>
        <w:right w:val="none" w:sz="0" w:space="0" w:color="auto"/>
      </w:divBdr>
    </w:div>
    <w:div w:id="1589000392">
      <w:bodyDiv w:val="1"/>
      <w:marLeft w:val="0"/>
      <w:marRight w:val="0"/>
      <w:marTop w:val="0"/>
      <w:marBottom w:val="0"/>
      <w:divBdr>
        <w:top w:val="none" w:sz="0" w:space="0" w:color="auto"/>
        <w:left w:val="none" w:sz="0" w:space="0" w:color="auto"/>
        <w:bottom w:val="none" w:sz="0" w:space="0" w:color="auto"/>
        <w:right w:val="none" w:sz="0" w:space="0" w:color="auto"/>
      </w:divBdr>
    </w:div>
    <w:div w:id="1594506468">
      <w:bodyDiv w:val="1"/>
      <w:marLeft w:val="0"/>
      <w:marRight w:val="0"/>
      <w:marTop w:val="0"/>
      <w:marBottom w:val="0"/>
      <w:divBdr>
        <w:top w:val="none" w:sz="0" w:space="0" w:color="auto"/>
        <w:left w:val="none" w:sz="0" w:space="0" w:color="auto"/>
        <w:bottom w:val="none" w:sz="0" w:space="0" w:color="auto"/>
        <w:right w:val="none" w:sz="0" w:space="0" w:color="auto"/>
      </w:divBdr>
    </w:div>
    <w:div w:id="1594510877">
      <w:bodyDiv w:val="1"/>
      <w:marLeft w:val="0"/>
      <w:marRight w:val="0"/>
      <w:marTop w:val="0"/>
      <w:marBottom w:val="0"/>
      <w:divBdr>
        <w:top w:val="none" w:sz="0" w:space="0" w:color="auto"/>
        <w:left w:val="none" w:sz="0" w:space="0" w:color="auto"/>
        <w:bottom w:val="none" w:sz="0" w:space="0" w:color="auto"/>
        <w:right w:val="none" w:sz="0" w:space="0" w:color="auto"/>
      </w:divBdr>
    </w:div>
    <w:div w:id="1596936874">
      <w:bodyDiv w:val="1"/>
      <w:marLeft w:val="0"/>
      <w:marRight w:val="0"/>
      <w:marTop w:val="0"/>
      <w:marBottom w:val="0"/>
      <w:divBdr>
        <w:top w:val="none" w:sz="0" w:space="0" w:color="auto"/>
        <w:left w:val="none" w:sz="0" w:space="0" w:color="auto"/>
        <w:bottom w:val="none" w:sz="0" w:space="0" w:color="auto"/>
        <w:right w:val="none" w:sz="0" w:space="0" w:color="auto"/>
      </w:divBdr>
    </w:div>
    <w:div w:id="1597833391">
      <w:bodyDiv w:val="1"/>
      <w:marLeft w:val="0"/>
      <w:marRight w:val="0"/>
      <w:marTop w:val="0"/>
      <w:marBottom w:val="0"/>
      <w:divBdr>
        <w:top w:val="none" w:sz="0" w:space="0" w:color="auto"/>
        <w:left w:val="none" w:sz="0" w:space="0" w:color="auto"/>
        <w:bottom w:val="none" w:sz="0" w:space="0" w:color="auto"/>
        <w:right w:val="none" w:sz="0" w:space="0" w:color="auto"/>
      </w:divBdr>
    </w:div>
    <w:div w:id="1598831561">
      <w:bodyDiv w:val="1"/>
      <w:marLeft w:val="0"/>
      <w:marRight w:val="0"/>
      <w:marTop w:val="0"/>
      <w:marBottom w:val="0"/>
      <w:divBdr>
        <w:top w:val="none" w:sz="0" w:space="0" w:color="auto"/>
        <w:left w:val="none" w:sz="0" w:space="0" w:color="auto"/>
        <w:bottom w:val="none" w:sz="0" w:space="0" w:color="auto"/>
        <w:right w:val="none" w:sz="0" w:space="0" w:color="auto"/>
      </w:divBdr>
    </w:div>
    <w:div w:id="1607882783">
      <w:bodyDiv w:val="1"/>
      <w:marLeft w:val="0"/>
      <w:marRight w:val="0"/>
      <w:marTop w:val="0"/>
      <w:marBottom w:val="0"/>
      <w:divBdr>
        <w:top w:val="none" w:sz="0" w:space="0" w:color="auto"/>
        <w:left w:val="none" w:sz="0" w:space="0" w:color="auto"/>
        <w:bottom w:val="none" w:sz="0" w:space="0" w:color="auto"/>
        <w:right w:val="none" w:sz="0" w:space="0" w:color="auto"/>
      </w:divBdr>
    </w:div>
    <w:div w:id="1609433234">
      <w:bodyDiv w:val="1"/>
      <w:marLeft w:val="0"/>
      <w:marRight w:val="0"/>
      <w:marTop w:val="0"/>
      <w:marBottom w:val="0"/>
      <w:divBdr>
        <w:top w:val="none" w:sz="0" w:space="0" w:color="auto"/>
        <w:left w:val="none" w:sz="0" w:space="0" w:color="auto"/>
        <w:bottom w:val="none" w:sz="0" w:space="0" w:color="auto"/>
        <w:right w:val="none" w:sz="0" w:space="0" w:color="auto"/>
      </w:divBdr>
    </w:div>
    <w:div w:id="1611627422">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20335282">
      <w:bodyDiv w:val="1"/>
      <w:marLeft w:val="0"/>
      <w:marRight w:val="0"/>
      <w:marTop w:val="0"/>
      <w:marBottom w:val="0"/>
      <w:divBdr>
        <w:top w:val="none" w:sz="0" w:space="0" w:color="auto"/>
        <w:left w:val="none" w:sz="0" w:space="0" w:color="auto"/>
        <w:bottom w:val="none" w:sz="0" w:space="0" w:color="auto"/>
        <w:right w:val="none" w:sz="0" w:space="0" w:color="auto"/>
      </w:divBdr>
    </w:div>
    <w:div w:id="1628705539">
      <w:bodyDiv w:val="1"/>
      <w:marLeft w:val="0"/>
      <w:marRight w:val="0"/>
      <w:marTop w:val="0"/>
      <w:marBottom w:val="0"/>
      <w:divBdr>
        <w:top w:val="none" w:sz="0" w:space="0" w:color="auto"/>
        <w:left w:val="none" w:sz="0" w:space="0" w:color="auto"/>
        <w:bottom w:val="none" w:sz="0" w:space="0" w:color="auto"/>
        <w:right w:val="none" w:sz="0" w:space="0" w:color="auto"/>
      </w:divBdr>
    </w:div>
    <w:div w:id="1630358667">
      <w:bodyDiv w:val="1"/>
      <w:marLeft w:val="0"/>
      <w:marRight w:val="0"/>
      <w:marTop w:val="0"/>
      <w:marBottom w:val="0"/>
      <w:divBdr>
        <w:top w:val="none" w:sz="0" w:space="0" w:color="auto"/>
        <w:left w:val="none" w:sz="0" w:space="0" w:color="auto"/>
        <w:bottom w:val="none" w:sz="0" w:space="0" w:color="auto"/>
        <w:right w:val="none" w:sz="0" w:space="0" w:color="auto"/>
      </w:divBdr>
    </w:div>
    <w:div w:id="1630667137">
      <w:bodyDiv w:val="1"/>
      <w:marLeft w:val="0"/>
      <w:marRight w:val="0"/>
      <w:marTop w:val="0"/>
      <w:marBottom w:val="0"/>
      <w:divBdr>
        <w:top w:val="none" w:sz="0" w:space="0" w:color="auto"/>
        <w:left w:val="none" w:sz="0" w:space="0" w:color="auto"/>
        <w:bottom w:val="none" w:sz="0" w:space="0" w:color="auto"/>
        <w:right w:val="none" w:sz="0" w:space="0" w:color="auto"/>
      </w:divBdr>
    </w:div>
    <w:div w:id="1631863935">
      <w:bodyDiv w:val="1"/>
      <w:marLeft w:val="0"/>
      <w:marRight w:val="0"/>
      <w:marTop w:val="0"/>
      <w:marBottom w:val="0"/>
      <w:divBdr>
        <w:top w:val="none" w:sz="0" w:space="0" w:color="auto"/>
        <w:left w:val="none" w:sz="0" w:space="0" w:color="auto"/>
        <w:bottom w:val="none" w:sz="0" w:space="0" w:color="auto"/>
        <w:right w:val="none" w:sz="0" w:space="0" w:color="auto"/>
      </w:divBdr>
    </w:div>
    <w:div w:id="1633512383">
      <w:bodyDiv w:val="1"/>
      <w:marLeft w:val="0"/>
      <w:marRight w:val="0"/>
      <w:marTop w:val="0"/>
      <w:marBottom w:val="0"/>
      <w:divBdr>
        <w:top w:val="none" w:sz="0" w:space="0" w:color="auto"/>
        <w:left w:val="none" w:sz="0" w:space="0" w:color="auto"/>
        <w:bottom w:val="none" w:sz="0" w:space="0" w:color="auto"/>
        <w:right w:val="none" w:sz="0" w:space="0" w:color="auto"/>
      </w:divBdr>
    </w:div>
    <w:div w:id="1635594478">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4846679">
      <w:bodyDiv w:val="1"/>
      <w:marLeft w:val="0"/>
      <w:marRight w:val="0"/>
      <w:marTop w:val="0"/>
      <w:marBottom w:val="0"/>
      <w:divBdr>
        <w:top w:val="none" w:sz="0" w:space="0" w:color="auto"/>
        <w:left w:val="none" w:sz="0" w:space="0" w:color="auto"/>
        <w:bottom w:val="none" w:sz="0" w:space="0" w:color="auto"/>
        <w:right w:val="none" w:sz="0" w:space="0" w:color="auto"/>
      </w:divBdr>
    </w:div>
    <w:div w:id="1647007572">
      <w:bodyDiv w:val="1"/>
      <w:marLeft w:val="0"/>
      <w:marRight w:val="0"/>
      <w:marTop w:val="0"/>
      <w:marBottom w:val="0"/>
      <w:divBdr>
        <w:top w:val="none" w:sz="0" w:space="0" w:color="auto"/>
        <w:left w:val="none" w:sz="0" w:space="0" w:color="auto"/>
        <w:bottom w:val="none" w:sz="0" w:space="0" w:color="auto"/>
        <w:right w:val="none" w:sz="0" w:space="0" w:color="auto"/>
      </w:divBdr>
    </w:div>
    <w:div w:id="1647054724">
      <w:bodyDiv w:val="1"/>
      <w:marLeft w:val="0"/>
      <w:marRight w:val="0"/>
      <w:marTop w:val="0"/>
      <w:marBottom w:val="0"/>
      <w:divBdr>
        <w:top w:val="none" w:sz="0" w:space="0" w:color="auto"/>
        <w:left w:val="none" w:sz="0" w:space="0" w:color="auto"/>
        <w:bottom w:val="none" w:sz="0" w:space="0" w:color="auto"/>
        <w:right w:val="none" w:sz="0" w:space="0" w:color="auto"/>
      </w:divBdr>
    </w:div>
    <w:div w:id="1648171811">
      <w:bodyDiv w:val="1"/>
      <w:marLeft w:val="0"/>
      <w:marRight w:val="0"/>
      <w:marTop w:val="0"/>
      <w:marBottom w:val="0"/>
      <w:divBdr>
        <w:top w:val="none" w:sz="0" w:space="0" w:color="auto"/>
        <w:left w:val="none" w:sz="0" w:space="0" w:color="auto"/>
        <w:bottom w:val="none" w:sz="0" w:space="0" w:color="auto"/>
        <w:right w:val="none" w:sz="0" w:space="0" w:color="auto"/>
      </w:divBdr>
    </w:div>
    <w:div w:id="1648627080">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1321663">
      <w:bodyDiv w:val="1"/>
      <w:marLeft w:val="0"/>
      <w:marRight w:val="0"/>
      <w:marTop w:val="0"/>
      <w:marBottom w:val="0"/>
      <w:divBdr>
        <w:top w:val="none" w:sz="0" w:space="0" w:color="auto"/>
        <w:left w:val="none" w:sz="0" w:space="0" w:color="auto"/>
        <w:bottom w:val="none" w:sz="0" w:space="0" w:color="auto"/>
        <w:right w:val="none" w:sz="0" w:space="0" w:color="auto"/>
      </w:divBdr>
    </w:div>
    <w:div w:id="1651792363">
      <w:bodyDiv w:val="1"/>
      <w:marLeft w:val="0"/>
      <w:marRight w:val="0"/>
      <w:marTop w:val="0"/>
      <w:marBottom w:val="0"/>
      <w:divBdr>
        <w:top w:val="none" w:sz="0" w:space="0" w:color="auto"/>
        <w:left w:val="none" w:sz="0" w:space="0" w:color="auto"/>
        <w:bottom w:val="none" w:sz="0" w:space="0" w:color="auto"/>
        <w:right w:val="none" w:sz="0" w:space="0" w:color="auto"/>
      </w:divBdr>
    </w:div>
    <w:div w:id="1660502416">
      <w:bodyDiv w:val="1"/>
      <w:marLeft w:val="0"/>
      <w:marRight w:val="0"/>
      <w:marTop w:val="0"/>
      <w:marBottom w:val="0"/>
      <w:divBdr>
        <w:top w:val="none" w:sz="0" w:space="0" w:color="auto"/>
        <w:left w:val="none" w:sz="0" w:space="0" w:color="auto"/>
        <w:bottom w:val="none" w:sz="0" w:space="0" w:color="auto"/>
        <w:right w:val="none" w:sz="0" w:space="0" w:color="auto"/>
      </w:divBdr>
    </w:div>
    <w:div w:id="1666321759">
      <w:bodyDiv w:val="1"/>
      <w:marLeft w:val="0"/>
      <w:marRight w:val="0"/>
      <w:marTop w:val="0"/>
      <w:marBottom w:val="0"/>
      <w:divBdr>
        <w:top w:val="none" w:sz="0" w:space="0" w:color="auto"/>
        <w:left w:val="none" w:sz="0" w:space="0" w:color="auto"/>
        <w:bottom w:val="none" w:sz="0" w:space="0" w:color="auto"/>
        <w:right w:val="none" w:sz="0" w:space="0" w:color="auto"/>
      </w:divBdr>
    </w:div>
    <w:div w:id="1667635877">
      <w:bodyDiv w:val="1"/>
      <w:marLeft w:val="0"/>
      <w:marRight w:val="0"/>
      <w:marTop w:val="0"/>
      <w:marBottom w:val="0"/>
      <w:divBdr>
        <w:top w:val="none" w:sz="0" w:space="0" w:color="auto"/>
        <w:left w:val="none" w:sz="0" w:space="0" w:color="auto"/>
        <w:bottom w:val="none" w:sz="0" w:space="0" w:color="auto"/>
        <w:right w:val="none" w:sz="0" w:space="0" w:color="auto"/>
      </w:divBdr>
    </w:div>
    <w:div w:id="1668172470">
      <w:bodyDiv w:val="1"/>
      <w:marLeft w:val="0"/>
      <w:marRight w:val="0"/>
      <w:marTop w:val="0"/>
      <w:marBottom w:val="0"/>
      <w:divBdr>
        <w:top w:val="none" w:sz="0" w:space="0" w:color="auto"/>
        <w:left w:val="none" w:sz="0" w:space="0" w:color="auto"/>
        <w:bottom w:val="none" w:sz="0" w:space="0" w:color="auto"/>
        <w:right w:val="none" w:sz="0" w:space="0" w:color="auto"/>
      </w:divBdr>
    </w:div>
    <w:div w:id="1669558011">
      <w:bodyDiv w:val="1"/>
      <w:marLeft w:val="0"/>
      <w:marRight w:val="0"/>
      <w:marTop w:val="0"/>
      <w:marBottom w:val="0"/>
      <w:divBdr>
        <w:top w:val="none" w:sz="0" w:space="0" w:color="auto"/>
        <w:left w:val="none" w:sz="0" w:space="0" w:color="auto"/>
        <w:bottom w:val="none" w:sz="0" w:space="0" w:color="auto"/>
        <w:right w:val="none" w:sz="0" w:space="0" w:color="auto"/>
      </w:divBdr>
    </w:div>
    <w:div w:id="1674257750">
      <w:bodyDiv w:val="1"/>
      <w:marLeft w:val="0"/>
      <w:marRight w:val="0"/>
      <w:marTop w:val="0"/>
      <w:marBottom w:val="0"/>
      <w:divBdr>
        <w:top w:val="none" w:sz="0" w:space="0" w:color="auto"/>
        <w:left w:val="none" w:sz="0" w:space="0" w:color="auto"/>
        <w:bottom w:val="none" w:sz="0" w:space="0" w:color="auto"/>
        <w:right w:val="none" w:sz="0" w:space="0" w:color="auto"/>
      </w:divBdr>
    </w:div>
    <w:div w:id="1678146210">
      <w:bodyDiv w:val="1"/>
      <w:marLeft w:val="0"/>
      <w:marRight w:val="0"/>
      <w:marTop w:val="0"/>
      <w:marBottom w:val="0"/>
      <w:divBdr>
        <w:top w:val="none" w:sz="0" w:space="0" w:color="auto"/>
        <w:left w:val="none" w:sz="0" w:space="0" w:color="auto"/>
        <w:bottom w:val="none" w:sz="0" w:space="0" w:color="auto"/>
        <w:right w:val="none" w:sz="0" w:space="0" w:color="auto"/>
      </w:divBdr>
    </w:div>
    <w:div w:id="1679111551">
      <w:bodyDiv w:val="1"/>
      <w:marLeft w:val="0"/>
      <w:marRight w:val="0"/>
      <w:marTop w:val="0"/>
      <w:marBottom w:val="0"/>
      <w:divBdr>
        <w:top w:val="none" w:sz="0" w:space="0" w:color="auto"/>
        <w:left w:val="none" w:sz="0" w:space="0" w:color="auto"/>
        <w:bottom w:val="none" w:sz="0" w:space="0" w:color="auto"/>
        <w:right w:val="none" w:sz="0" w:space="0" w:color="auto"/>
      </w:divBdr>
    </w:div>
    <w:div w:id="1682125475">
      <w:bodyDiv w:val="1"/>
      <w:marLeft w:val="0"/>
      <w:marRight w:val="0"/>
      <w:marTop w:val="0"/>
      <w:marBottom w:val="0"/>
      <w:divBdr>
        <w:top w:val="none" w:sz="0" w:space="0" w:color="auto"/>
        <w:left w:val="none" w:sz="0" w:space="0" w:color="auto"/>
        <w:bottom w:val="none" w:sz="0" w:space="0" w:color="auto"/>
        <w:right w:val="none" w:sz="0" w:space="0" w:color="auto"/>
      </w:divBdr>
    </w:div>
    <w:div w:id="1682971813">
      <w:bodyDiv w:val="1"/>
      <w:marLeft w:val="0"/>
      <w:marRight w:val="0"/>
      <w:marTop w:val="0"/>
      <w:marBottom w:val="0"/>
      <w:divBdr>
        <w:top w:val="none" w:sz="0" w:space="0" w:color="auto"/>
        <w:left w:val="none" w:sz="0" w:space="0" w:color="auto"/>
        <w:bottom w:val="none" w:sz="0" w:space="0" w:color="auto"/>
        <w:right w:val="none" w:sz="0" w:space="0" w:color="auto"/>
      </w:divBdr>
    </w:div>
    <w:div w:id="1685395186">
      <w:bodyDiv w:val="1"/>
      <w:marLeft w:val="0"/>
      <w:marRight w:val="0"/>
      <w:marTop w:val="0"/>
      <w:marBottom w:val="0"/>
      <w:divBdr>
        <w:top w:val="none" w:sz="0" w:space="0" w:color="auto"/>
        <w:left w:val="none" w:sz="0" w:space="0" w:color="auto"/>
        <w:bottom w:val="none" w:sz="0" w:space="0" w:color="auto"/>
        <w:right w:val="none" w:sz="0" w:space="0" w:color="auto"/>
      </w:divBdr>
    </w:div>
    <w:div w:id="1686789335">
      <w:bodyDiv w:val="1"/>
      <w:marLeft w:val="0"/>
      <w:marRight w:val="0"/>
      <w:marTop w:val="0"/>
      <w:marBottom w:val="0"/>
      <w:divBdr>
        <w:top w:val="none" w:sz="0" w:space="0" w:color="auto"/>
        <w:left w:val="none" w:sz="0" w:space="0" w:color="auto"/>
        <w:bottom w:val="none" w:sz="0" w:space="0" w:color="auto"/>
        <w:right w:val="none" w:sz="0" w:space="0" w:color="auto"/>
      </w:divBdr>
    </w:div>
    <w:div w:id="1689208599">
      <w:bodyDiv w:val="1"/>
      <w:marLeft w:val="0"/>
      <w:marRight w:val="0"/>
      <w:marTop w:val="0"/>
      <w:marBottom w:val="0"/>
      <w:divBdr>
        <w:top w:val="none" w:sz="0" w:space="0" w:color="auto"/>
        <w:left w:val="none" w:sz="0" w:space="0" w:color="auto"/>
        <w:bottom w:val="none" w:sz="0" w:space="0" w:color="auto"/>
        <w:right w:val="none" w:sz="0" w:space="0" w:color="auto"/>
      </w:divBdr>
    </w:div>
    <w:div w:id="1689257336">
      <w:bodyDiv w:val="1"/>
      <w:marLeft w:val="0"/>
      <w:marRight w:val="0"/>
      <w:marTop w:val="0"/>
      <w:marBottom w:val="0"/>
      <w:divBdr>
        <w:top w:val="none" w:sz="0" w:space="0" w:color="auto"/>
        <w:left w:val="none" w:sz="0" w:space="0" w:color="auto"/>
        <w:bottom w:val="none" w:sz="0" w:space="0" w:color="auto"/>
        <w:right w:val="none" w:sz="0" w:space="0" w:color="auto"/>
      </w:divBdr>
    </w:div>
    <w:div w:id="1689288018">
      <w:bodyDiv w:val="1"/>
      <w:marLeft w:val="0"/>
      <w:marRight w:val="0"/>
      <w:marTop w:val="0"/>
      <w:marBottom w:val="0"/>
      <w:divBdr>
        <w:top w:val="none" w:sz="0" w:space="0" w:color="auto"/>
        <w:left w:val="none" w:sz="0" w:space="0" w:color="auto"/>
        <w:bottom w:val="none" w:sz="0" w:space="0" w:color="auto"/>
        <w:right w:val="none" w:sz="0" w:space="0" w:color="auto"/>
      </w:divBdr>
    </w:div>
    <w:div w:id="1694763599">
      <w:bodyDiv w:val="1"/>
      <w:marLeft w:val="0"/>
      <w:marRight w:val="0"/>
      <w:marTop w:val="0"/>
      <w:marBottom w:val="0"/>
      <w:divBdr>
        <w:top w:val="none" w:sz="0" w:space="0" w:color="auto"/>
        <w:left w:val="none" w:sz="0" w:space="0" w:color="auto"/>
        <w:bottom w:val="none" w:sz="0" w:space="0" w:color="auto"/>
        <w:right w:val="none" w:sz="0" w:space="0" w:color="auto"/>
      </w:divBdr>
    </w:div>
    <w:div w:id="1695106049">
      <w:bodyDiv w:val="1"/>
      <w:marLeft w:val="0"/>
      <w:marRight w:val="0"/>
      <w:marTop w:val="0"/>
      <w:marBottom w:val="0"/>
      <w:divBdr>
        <w:top w:val="none" w:sz="0" w:space="0" w:color="auto"/>
        <w:left w:val="none" w:sz="0" w:space="0" w:color="auto"/>
        <w:bottom w:val="none" w:sz="0" w:space="0" w:color="auto"/>
        <w:right w:val="none" w:sz="0" w:space="0" w:color="auto"/>
      </w:divBdr>
    </w:div>
    <w:div w:id="1695498250">
      <w:bodyDiv w:val="1"/>
      <w:marLeft w:val="0"/>
      <w:marRight w:val="0"/>
      <w:marTop w:val="0"/>
      <w:marBottom w:val="0"/>
      <w:divBdr>
        <w:top w:val="none" w:sz="0" w:space="0" w:color="auto"/>
        <w:left w:val="none" w:sz="0" w:space="0" w:color="auto"/>
        <w:bottom w:val="none" w:sz="0" w:space="0" w:color="auto"/>
        <w:right w:val="none" w:sz="0" w:space="0" w:color="auto"/>
      </w:divBdr>
    </w:div>
    <w:div w:id="1696272523">
      <w:bodyDiv w:val="1"/>
      <w:marLeft w:val="0"/>
      <w:marRight w:val="0"/>
      <w:marTop w:val="0"/>
      <w:marBottom w:val="0"/>
      <w:divBdr>
        <w:top w:val="none" w:sz="0" w:space="0" w:color="auto"/>
        <w:left w:val="none" w:sz="0" w:space="0" w:color="auto"/>
        <w:bottom w:val="none" w:sz="0" w:space="0" w:color="auto"/>
        <w:right w:val="none" w:sz="0" w:space="0" w:color="auto"/>
      </w:divBdr>
    </w:div>
    <w:div w:id="1696466158">
      <w:bodyDiv w:val="1"/>
      <w:marLeft w:val="0"/>
      <w:marRight w:val="0"/>
      <w:marTop w:val="0"/>
      <w:marBottom w:val="0"/>
      <w:divBdr>
        <w:top w:val="none" w:sz="0" w:space="0" w:color="auto"/>
        <w:left w:val="none" w:sz="0" w:space="0" w:color="auto"/>
        <w:bottom w:val="none" w:sz="0" w:space="0" w:color="auto"/>
        <w:right w:val="none" w:sz="0" w:space="0" w:color="auto"/>
      </w:divBdr>
    </w:div>
    <w:div w:id="1696735458">
      <w:bodyDiv w:val="1"/>
      <w:marLeft w:val="0"/>
      <w:marRight w:val="0"/>
      <w:marTop w:val="0"/>
      <w:marBottom w:val="0"/>
      <w:divBdr>
        <w:top w:val="none" w:sz="0" w:space="0" w:color="auto"/>
        <w:left w:val="none" w:sz="0" w:space="0" w:color="auto"/>
        <w:bottom w:val="none" w:sz="0" w:space="0" w:color="auto"/>
        <w:right w:val="none" w:sz="0" w:space="0" w:color="auto"/>
      </w:divBdr>
    </w:div>
    <w:div w:id="1698769006">
      <w:bodyDiv w:val="1"/>
      <w:marLeft w:val="0"/>
      <w:marRight w:val="0"/>
      <w:marTop w:val="0"/>
      <w:marBottom w:val="0"/>
      <w:divBdr>
        <w:top w:val="none" w:sz="0" w:space="0" w:color="auto"/>
        <w:left w:val="none" w:sz="0" w:space="0" w:color="auto"/>
        <w:bottom w:val="none" w:sz="0" w:space="0" w:color="auto"/>
        <w:right w:val="none" w:sz="0" w:space="0" w:color="auto"/>
      </w:divBdr>
    </w:div>
    <w:div w:id="1699308136">
      <w:bodyDiv w:val="1"/>
      <w:marLeft w:val="0"/>
      <w:marRight w:val="0"/>
      <w:marTop w:val="0"/>
      <w:marBottom w:val="0"/>
      <w:divBdr>
        <w:top w:val="none" w:sz="0" w:space="0" w:color="auto"/>
        <w:left w:val="none" w:sz="0" w:space="0" w:color="auto"/>
        <w:bottom w:val="none" w:sz="0" w:space="0" w:color="auto"/>
        <w:right w:val="none" w:sz="0" w:space="0" w:color="auto"/>
      </w:divBdr>
    </w:div>
    <w:div w:id="1699771808">
      <w:bodyDiv w:val="1"/>
      <w:marLeft w:val="0"/>
      <w:marRight w:val="0"/>
      <w:marTop w:val="0"/>
      <w:marBottom w:val="0"/>
      <w:divBdr>
        <w:top w:val="none" w:sz="0" w:space="0" w:color="auto"/>
        <w:left w:val="none" w:sz="0" w:space="0" w:color="auto"/>
        <w:bottom w:val="none" w:sz="0" w:space="0" w:color="auto"/>
        <w:right w:val="none" w:sz="0" w:space="0" w:color="auto"/>
      </w:divBdr>
    </w:div>
    <w:div w:id="1700742602">
      <w:bodyDiv w:val="1"/>
      <w:marLeft w:val="0"/>
      <w:marRight w:val="0"/>
      <w:marTop w:val="0"/>
      <w:marBottom w:val="0"/>
      <w:divBdr>
        <w:top w:val="none" w:sz="0" w:space="0" w:color="auto"/>
        <w:left w:val="none" w:sz="0" w:space="0" w:color="auto"/>
        <w:bottom w:val="none" w:sz="0" w:space="0" w:color="auto"/>
        <w:right w:val="none" w:sz="0" w:space="0" w:color="auto"/>
      </w:divBdr>
    </w:div>
    <w:div w:id="1704020458">
      <w:bodyDiv w:val="1"/>
      <w:marLeft w:val="0"/>
      <w:marRight w:val="0"/>
      <w:marTop w:val="0"/>
      <w:marBottom w:val="0"/>
      <w:divBdr>
        <w:top w:val="none" w:sz="0" w:space="0" w:color="auto"/>
        <w:left w:val="none" w:sz="0" w:space="0" w:color="auto"/>
        <w:bottom w:val="none" w:sz="0" w:space="0" w:color="auto"/>
        <w:right w:val="none" w:sz="0" w:space="0" w:color="auto"/>
      </w:divBdr>
    </w:div>
    <w:div w:id="1705204110">
      <w:bodyDiv w:val="1"/>
      <w:marLeft w:val="0"/>
      <w:marRight w:val="0"/>
      <w:marTop w:val="0"/>
      <w:marBottom w:val="0"/>
      <w:divBdr>
        <w:top w:val="none" w:sz="0" w:space="0" w:color="auto"/>
        <w:left w:val="none" w:sz="0" w:space="0" w:color="auto"/>
        <w:bottom w:val="none" w:sz="0" w:space="0" w:color="auto"/>
        <w:right w:val="none" w:sz="0" w:space="0" w:color="auto"/>
      </w:divBdr>
    </w:div>
    <w:div w:id="1705792313">
      <w:bodyDiv w:val="1"/>
      <w:marLeft w:val="0"/>
      <w:marRight w:val="0"/>
      <w:marTop w:val="0"/>
      <w:marBottom w:val="0"/>
      <w:divBdr>
        <w:top w:val="none" w:sz="0" w:space="0" w:color="auto"/>
        <w:left w:val="none" w:sz="0" w:space="0" w:color="auto"/>
        <w:bottom w:val="none" w:sz="0" w:space="0" w:color="auto"/>
        <w:right w:val="none" w:sz="0" w:space="0" w:color="auto"/>
      </w:divBdr>
    </w:div>
    <w:div w:id="1706103654">
      <w:bodyDiv w:val="1"/>
      <w:marLeft w:val="0"/>
      <w:marRight w:val="0"/>
      <w:marTop w:val="0"/>
      <w:marBottom w:val="0"/>
      <w:divBdr>
        <w:top w:val="none" w:sz="0" w:space="0" w:color="auto"/>
        <w:left w:val="none" w:sz="0" w:space="0" w:color="auto"/>
        <w:bottom w:val="none" w:sz="0" w:space="0" w:color="auto"/>
        <w:right w:val="none" w:sz="0" w:space="0" w:color="auto"/>
      </w:divBdr>
    </w:div>
    <w:div w:id="1714648327">
      <w:bodyDiv w:val="1"/>
      <w:marLeft w:val="0"/>
      <w:marRight w:val="0"/>
      <w:marTop w:val="0"/>
      <w:marBottom w:val="0"/>
      <w:divBdr>
        <w:top w:val="none" w:sz="0" w:space="0" w:color="auto"/>
        <w:left w:val="none" w:sz="0" w:space="0" w:color="auto"/>
        <w:bottom w:val="none" w:sz="0" w:space="0" w:color="auto"/>
        <w:right w:val="none" w:sz="0" w:space="0" w:color="auto"/>
      </w:divBdr>
    </w:div>
    <w:div w:id="1714846841">
      <w:bodyDiv w:val="1"/>
      <w:marLeft w:val="0"/>
      <w:marRight w:val="0"/>
      <w:marTop w:val="0"/>
      <w:marBottom w:val="0"/>
      <w:divBdr>
        <w:top w:val="none" w:sz="0" w:space="0" w:color="auto"/>
        <w:left w:val="none" w:sz="0" w:space="0" w:color="auto"/>
        <w:bottom w:val="none" w:sz="0" w:space="0" w:color="auto"/>
        <w:right w:val="none" w:sz="0" w:space="0" w:color="auto"/>
      </w:divBdr>
    </w:div>
    <w:div w:id="1718239056">
      <w:bodyDiv w:val="1"/>
      <w:marLeft w:val="0"/>
      <w:marRight w:val="0"/>
      <w:marTop w:val="0"/>
      <w:marBottom w:val="0"/>
      <w:divBdr>
        <w:top w:val="none" w:sz="0" w:space="0" w:color="auto"/>
        <w:left w:val="none" w:sz="0" w:space="0" w:color="auto"/>
        <w:bottom w:val="none" w:sz="0" w:space="0" w:color="auto"/>
        <w:right w:val="none" w:sz="0" w:space="0" w:color="auto"/>
      </w:divBdr>
    </w:div>
    <w:div w:id="1719089427">
      <w:bodyDiv w:val="1"/>
      <w:marLeft w:val="0"/>
      <w:marRight w:val="0"/>
      <w:marTop w:val="0"/>
      <w:marBottom w:val="0"/>
      <w:divBdr>
        <w:top w:val="none" w:sz="0" w:space="0" w:color="auto"/>
        <w:left w:val="none" w:sz="0" w:space="0" w:color="auto"/>
        <w:bottom w:val="none" w:sz="0" w:space="0" w:color="auto"/>
        <w:right w:val="none" w:sz="0" w:space="0" w:color="auto"/>
      </w:divBdr>
    </w:div>
    <w:div w:id="1719863119">
      <w:bodyDiv w:val="1"/>
      <w:marLeft w:val="0"/>
      <w:marRight w:val="0"/>
      <w:marTop w:val="0"/>
      <w:marBottom w:val="0"/>
      <w:divBdr>
        <w:top w:val="none" w:sz="0" w:space="0" w:color="auto"/>
        <w:left w:val="none" w:sz="0" w:space="0" w:color="auto"/>
        <w:bottom w:val="none" w:sz="0" w:space="0" w:color="auto"/>
        <w:right w:val="none" w:sz="0" w:space="0" w:color="auto"/>
      </w:divBdr>
    </w:div>
    <w:div w:id="1721129218">
      <w:bodyDiv w:val="1"/>
      <w:marLeft w:val="0"/>
      <w:marRight w:val="0"/>
      <w:marTop w:val="0"/>
      <w:marBottom w:val="0"/>
      <w:divBdr>
        <w:top w:val="none" w:sz="0" w:space="0" w:color="auto"/>
        <w:left w:val="none" w:sz="0" w:space="0" w:color="auto"/>
        <w:bottom w:val="none" w:sz="0" w:space="0" w:color="auto"/>
        <w:right w:val="none" w:sz="0" w:space="0" w:color="auto"/>
      </w:divBdr>
    </w:div>
    <w:div w:id="1723287814">
      <w:bodyDiv w:val="1"/>
      <w:marLeft w:val="0"/>
      <w:marRight w:val="0"/>
      <w:marTop w:val="0"/>
      <w:marBottom w:val="0"/>
      <w:divBdr>
        <w:top w:val="none" w:sz="0" w:space="0" w:color="auto"/>
        <w:left w:val="none" w:sz="0" w:space="0" w:color="auto"/>
        <w:bottom w:val="none" w:sz="0" w:space="0" w:color="auto"/>
        <w:right w:val="none" w:sz="0" w:space="0" w:color="auto"/>
      </w:divBdr>
    </w:div>
    <w:div w:id="1725368249">
      <w:bodyDiv w:val="1"/>
      <w:marLeft w:val="0"/>
      <w:marRight w:val="0"/>
      <w:marTop w:val="0"/>
      <w:marBottom w:val="0"/>
      <w:divBdr>
        <w:top w:val="none" w:sz="0" w:space="0" w:color="auto"/>
        <w:left w:val="none" w:sz="0" w:space="0" w:color="auto"/>
        <w:bottom w:val="none" w:sz="0" w:space="0" w:color="auto"/>
        <w:right w:val="none" w:sz="0" w:space="0" w:color="auto"/>
      </w:divBdr>
    </w:div>
    <w:div w:id="1727488329">
      <w:marLeft w:val="0"/>
      <w:marRight w:val="0"/>
      <w:marTop w:val="0"/>
      <w:marBottom w:val="0"/>
      <w:divBdr>
        <w:top w:val="none" w:sz="0" w:space="0" w:color="auto"/>
        <w:left w:val="none" w:sz="0" w:space="0" w:color="auto"/>
        <w:bottom w:val="none" w:sz="0" w:space="0" w:color="auto"/>
        <w:right w:val="none" w:sz="0" w:space="0" w:color="auto"/>
      </w:divBdr>
      <w:divsChild>
        <w:div w:id="1886523219">
          <w:marLeft w:val="0"/>
          <w:marRight w:val="0"/>
          <w:marTop w:val="0"/>
          <w:marBottom w:val="0"/>
          <w:divBdr>
            <w:top w:val="none" w:sz="0" w:space="0" w:color="auto"/>
            <w:left w:val="none" w:sz="0" w:space="0" w:color="auto"/>
            <w:bottom w:val="none" w:sz="0" w:space="0" w:color="auto"/>
            <w:right w:val="none" w:sz="0" w:space="0" w:color="auto"/>
          </w:divBdr>
          <w:divsChild>
            <w:div w:id="1245456246">
              <w:marLeft w:val="0"/>
              <w:marRight w:val="0"/>
              <w:marTop w:val="0"/>
              <w:marBottom w:val="0"/>
              <w:divBdr>
                <w:top w:val="none" w:sz="0" w:space="0" w:color="auto"/>
                <w:left w:val="none" w:sz="0" w:space="0" w:color="auto"/>
                <w:bottom w:val="none" w:sz="0" w:space="0" w:color="auto"/>
                <w:right w:val="none" w:sz="0" w:space="0" w:color="auto"/>
              </w:divBdr>
              <w:divsChild>
                <w:div w:id="1301879558">
                  <w:marLeft w:val="0"/>
                  <w:marRight w:val="0"/>
                  <w:marTop w:val="0"/>
                  <w:marBottom w:val="0"/>
                  <w:divBdr>
                    <w:top w:val="none" w:sz="0" w:space="0" w:color="auto"/>
                    <w:left w:val="none" w:sz="0" w:space="0" w:color="auto"/>
                    <w:bottom w:val="none" w:sz="0" w:space="0" w:color="auto"/>
                    <w:right w:val="none" w:sz="0" w:space="0" w:color="auto"/>
                  </w:divBdr>
                  <w:divsChild>
                    <w:div w:id="114910063">
                      <w:marLeft w:val="0"/>
                      <w:marRight w:val="0"/>
                      <w:marTop w:val="0"/>
                      <w:marBottom w:val="0"/>
                      <w:divBdr>
                        <w:top w:val="none" w:sz="0" w:space="0" w:color="auto"/>
                        <w:left w:val="none" w:sz="0" w:space="0" w:color="auto"/>
                        <w:bottom w:val="none" w:sz="0" w:space="0" w:color="auto"/>
                        <w:right w:val="none" w:sz="0" w:space="0" w:color="auto"/>
                      </w:divBdr>
                      <w:divsChild>
                        <w:div w:id="466553957">
                          <w:marLeft w:val="0"/>
                          <w:marRight w:val="0"/>
                          <w:marTop w:val="0"/>
                          <w:marBottom w:val="0"/>
                          <w:divBdr>
                            <w:top w:val="none" w:sz="0" w:space="0" w:color="auto"/>
                            <w:left w:val="none" w:sz="0" w:space="0" w:color="auto"/>
                            <w:bottom w:val="none" w:sz="0" w:space="0" w:color="auto"/>
                            <w:right w:val="none" w:sz="0" w:space="0" w:color="auto"/>
                          </w:divBdr>
                          <w:divsChild>
                            <w:div w:id="10227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69056">
      <w:bodyDiv w:val="1"/>
      <w:marLeft w:val="0"/>
      <w:marRight w:val="0"/>
      <w:marTop w:val="0"/>
      <w:marBottom w:val="0"/>
      <w:divBdr>
        <w:top w:val="none" w:sz="0" w:space="0" w:color="auto"/>
        <w:left w:val="none" w:sz="0" w:space="0" w:color="auto"/>
        <w:bottom w:val="none" w:sz="0" w:space="0" w:color="auto"/>
        <w:right w:val="none" w:sz="0" w:space="0" w:color="auto"/>
      </w:divBdr>
    </w:div>
    <w:div w:id="1730032970">
      <w:bodyDiv w:val="1"/>
      <w:marLeft w:val="0"/>
      <w:marRight w:val="0"/>
      <w:marTop w:val="0"/>
      <w:marBottom w:val="0"/>
      <w:divBdr>
        <w:top w:val="none" w:sz="0" w:space="0" w:color="auto"/>
        <w:left w:val="none" w:sz="0" w:space="0" w:color="auto"/>
        <w:bottom w:val="none" w:sz="0" w:space="0" w:color="auto"/>
        <w:right w:val="none" w:sz="0" w:space="0" w:color="auto"/>
      </w:divBdr>
    </w:div>
    <w:div w:id="1732188220">
      <w:bodyDiv w:val="1"/>
      <w:marLeft w:val="0"/>
      <w:marRight w:val="0"/>
      <w:marTop w:val="0"/>
      <w:marBottom w:val="0"/>
      <w:divBdr>
        <w:top w:val="none" w:sz="0" w:space="0" w:color="auto"/>
        <w:left w:val="none" w:sz="0" w:space="0" w:color="auto"/>
        <w:bottom w:val="none" w:sz="0" w:space="0" w:color="auto"/>
        <w:right w:val="none" w:sz="0" w:space="0" w:color="auto"/>
      </w:divBdr>
    </w:div>
    <w:div w:id="1733000091">
      <w:bodyDiv w:val="1"/>
      <w:marLeft w:val="0"/>
      <w:marRight w:val="0"/>
      <w:marTop w:val="0"/>
      <w:marBottom w:val="0"/>
      <w:divBdr>
        <w:top w:val="none" w:sz="0" w:space="0" w:color="auto"/>
        <w:left w:val="none" w:sz="0" w:space="0" w:color="auto"/>
        <w:bottom w:val="none" w:sz="0" w:space="0" w:color="auto"/>
        <w:right w:val="none" w:sz="0" w:space="0" w:color="auto"/>
      </w:divBdr>
    </w:div>
    <w:div w:id="1737318358">
      <w:bodyDiv w:val="1"/>
      <w:marLeft w:val="0"/>
      <w:marRight w:val="0"/>
      <w:marTop w:val="0"/>
      <w:marBottom w:val="0"/>
      <w:divBdr>
        <w:top w:val="none" w:sz="0" w:space="0" w:color="auto"/>
        <w:left w:val="none" w:sz="0" w:space="0" w:color="auto"/>
        <w:bottom w:val="none" w:sz="0" w:space="0" w:color="auto"/>
        <w:right w:val="none" w:sz="0" w:space="0" w:color="auto"/>
      </w:divBdr>
    </w:div>
    <w:div w:id="1739740406">
      <w:bodyDiv w:val="1"/>
      <w:marLeft w:val="0"/>
      <w:marRight w:val="0"/>
      <w:marTop w:val="0"/>
      <w:marBottom w:val="0"/>
      <w:divBdr>
        <w:top w:val="none" w:sz="0" w:space="0" w:color="auto"/>
        <w:left w:val="none" w:sz="0" w:space="0" w:color="auto"/>
        <w:bottom w:val="none" w:sz="0" w:space="0" w:color="auto"/>
        <w:right w:val="none" w:sz="0" w:space="0" w:color="auto"/>
      </w:divBdr>
    </w:div>
    <w:div w:id="1740395505">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45057350">
      <w:bodyDiv w:val="1"/>
      <w:marLeft w:val="0"/>
      <w:marRight w:val="0"/>
      <w:marTop w:val="0"/>
      <w:marBottom w:val="0"/>
      <w:divBdr>
        <w:top w:val="none" w:sz="0" w:space="0" w:color="auto"/>
        <w:left w:val="none" w:sz="0" w:space="0" w:color="auto"/>
        <w:bottom w:val="none" w:sz="0" w:space="0" w:color="auto"/>
        <w:right w:val="none" w:sz="0" w:space="0" w:color="auto"/>
      </w:divBdr>
    </w:div>
    <w:div w:id="1746874118">
      <w:bodyDiv w:val="1"/>
      <w:marLeft w:val="0"/>
      <w:marRight w:val="0"/>
      <w:marTop w:val="0"/>
      <w:marBottom w:val="0"/>
      <w:divBdr>
        <w:top w:val="none" w:sz="0" w:space="0" w:color="auto"/>
        <w:left w:val="none" w:sz="0" w:space="0" w:color="auto"/>
        <w:bottom w:val="none" w:sz="0" w:space="0" w:color="auto"/>
        <w:right w:val="none" w:sz="0" w:space="0" w:color="auto"/>
      </w:divBdr>
      <w:divsChild>
        <w:div w:id="617369148">
          <w:marLeft w:val="0"/>
          <w:marRight w:val="0"/>
          <w:marTop w:val="0"/>
          <w:marBottom w:val="0"/>
          <w:divBdr>
            <w:top w:val="none" w:sz="0" w:space="0" w:color="auto"/>
            <w:left w:val="none" w:sz="0" w:space="0" w:color="auto"/>
            <w:bottom w:val="none" w:sz="0" w:space="0" w:color="auto"/>
            <w:right w:val="none" w:sz="0" w:space="0" w:color="auto"/>
          </w:divBdr>
          <w:divsChild>
            <w:div w:id="1277787176">
              <w:marLeft w:val="0"/>
              <w:marRight w:val="0"/>
              <w:marTop w:val="0"/>
              <w:marBottom w:val="0"/>
              <w:divBdr>
                <w:top w:val="none" w:sz="0" w:space="0" w:color="auto"/>
                <w:left w:val="none" w:sz="0" w:space="0" w:color="auto"/>
                <w:bottom w:val="none" w:sz="0" w:space="0" w:color="auto"/>
                <w:right w:val="none" w:sz="0" w:space="0" w:color="auto"/>
              </w:divBdr>
              <w:divsChild>
                <w:div w:id="1202787241">
                  <w:marLeft w:val="0"/>
                  <w:marRight w:val="0"/>
                  <w:marTop w:val="0"/>
                  <w:marBottom w:val="0"/>
                  <w:divBdr>
                    <w:top w:val="none" w:sz="0" w:space="0" w:color="auto"/>
                    <w:left w:val="none" w:sz="0" w:space="0" w:color="auto"/>
                    <w:bottom w:val="none" w:sz="0" w:space="0" w:color="auto"/>
                    <w:right w:val="none" w:sz="0" w:space="0" w:color="auto"/>
                  </w:divBdr>
                  <w:divsChild>
                    <w:div w:id="86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7145">
      <w:bodyDiv w:val="1"/>
      <w:marLeft w:val="0"/>
      <w:marRight w:val="0"/>
      <w:marTop w:val="0"/>
      <w:marBottom w:val="0"/>
      <w:divBdr>
        <w:top w:val="none" w:sz="0" w:space="0" w:color="auto"/>
        <w:left w:val="none" w:sz="0" w:space="0" w:color="auto"/>
        <w:bottom w:val="none" w:sz="0" w:space="0" w:color="auto"/>
        <w:right w:val="none" w:sz="0" w:space="0" w:color="auto"/>
      </w:divBdr>
    </w:div>
    <w:div w:id="1748303923">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6781743">
      <w:bodyDiv w:val="1"/>
      <w:marLeft w:val="0"/>
      <w:marRight w:val="0"/>
      <w:marTop w:val="0"/>
      <w:marBottom w:val="0"/>
      <w:divBdr>
        <w:top w:val="none" w:sz="0" w:space="0" w:color="auto"/>
        <w:left w:val="none" w:sz="0" w:space="0" w:color="auto"/>
        <w:bottom w:val="none" w:sz="0" w:space="0" w:color="auto"/>
        <w:right w:val="none" w:sz="0" w:space="0" w:color="auto"/>
      </w:divBdr>
    </w:div>
    <w:div w:id="1760369360">
      <w:bodyDiv w:val="1"/>
      <w:marLeft w:val="0"/>
      <w:marRight w:val="0"/>
      <w:marTop w:val="0"/>
      <w:marBottom w:val="0"/>
      <w:divBdr>
        <w:top w:val="none" w:sz="0" w:space="0" w:color="auto"/>
        <w:left w:val="none" w:sz="0" w:space="0" w:color="auto"/>
        <w:bottom w:val="none" w:sz="0" w:space="0" w:color="auto"/>
        <w:right w:val="none" w:sz="0" w:space="0" w:color="auto"/>
      </w:divBdr>
    </w:div>
    <w:div w:id="1764522903">
      <w:marLeft w:val="0"/>
      <w:marRight w:val="0"/>
      <w:marTop w:val="0"/>
      <w:marBottom w:val="0"/>
      <w:divBdr>
        <w:top w:val="none" w:sz="0" w:space="0" w:color="auto"/>
        <w:left w:val="none" w:sz="0" w:space="0" w:color="auto"/>
        <w:bottom w:val="none" w:sz="0" w:space="0" w:color="auto"/>
        <w:right w:val="none" w:sz="0" w:space="0" w:color="auto"/>
      </w:divBdr>
      <w:divsChild>
        <w:div w:id="585964288">
          <w:marLeft w:val="0"/>
          <w:marRight w:val="0"/>
          <w:marTop w:val="0"/>
          <w:marBottom w:val="0"/>
          <w:divBdr>
            <w:top w:val="none" w:sz="0" w:space="0" w:color="auto"/>
            <w:left w:val="none" w:sz="0" w:space="0" w:color="auto"/>
            <w:bottom w:val="none" w:sz="0" w:space="0" w:color="auto"/>
            <w:right w:val="none" w:sz="0" w:space="0" w:color="auto"/>
          </w:divBdr>
        </w:div>
      </w:divsChild>
    </w:div>
    <w:div w:id="1769151406">
      <w:bodyDiv w:val="1"/>
      <w:marLeft w:val="0"/>
      <w:marRight w:val="0"/>
      <w:marTop w:val="0"/>
      <w:marBottom w:val="0"/>
      <w:divBdr>
        <w:top w:val="none" w:sz="0" w:space="0" w:color="auto"/>
        <w:left w:val="none" w:sz="0" w:space="0" w:color="auto"/>
        <w:bottom w:val="none" w:sz="0" w:space="0" w:color="auto"/>
        <w:right w:val="none" w:sz="0" w:space="0" w:color="auto"/>
      </w:divBdr>
    </w:div>
    <w:div w:id="1769303813">
      <w:bodyDiv w:val="1"/>
      <w:marLeft w:val="0"/>
      <w:marRight w:val="0"/>
      <w:marTop w:val="0"/>
      <w:marBottom w:val="0"/>
      <w:divBdr>
        <w:top w:val="none" w:sz="0" w:space="0" w:color="auto"/>
        <w:left w:val="none" w:sz="0" w:space="0" w:color="auto"/>
        <w:bottom w:val="none" w:sz="0" w:space="0" w:color="auto"/>
        <w:right w:val="none" w:sz="0" w:space="0" w:color="auto"/>
      </w:divBdr>
    </w:div>
    <w:div w:id="1771773385">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77866601">
      <w:bodyDiv w:val="1"/>
      <w:marLeft w:val="0"/>
      <w:marRight w:val="0"/>
      <w:marTop w:val="0"/>
      <w:marBottom w:val="0"/>
      <w:divBdr>
        <w:top w:val="none" w:sz="0" w:space="0" w:color="auto"/>
        <w:left w:val="none" w:sz="0" w:space="0" w:color="auto"/>
        <w:bottom w:val="none" w:sz="0" w:space="0" w:color="auto"/>
        <w:right w:val="none" w:sz="0" w:space="0" w:color="auto"/>
      </w:divBdr>
    </w:div>
    <w:div w:id="1778063859">
      <w:bodyDiv w:val="1"/>
      <w:marLeft w:val="0"/>
      <w:marRight w:val="0"/>
      <w:marTop w:val="0"/>
      <w:marBottom w:val="0"/>
      <w:divBdr>
        <w:top w:val="none" w:sz="0" w:space="0" w:color="auto"/>
        <w:left w:val="none" w:sz="0" w:space="0" w:color="auto"/>
        <w:bottom w:val="none" w:sz="0" w:space="0" w:color="auto"/>
        <w:right w:val="none" w:sz="0" w:space="0" w:color="auto"/>
      </w:divBdr>
    </w:div>
    <w:div w:id="1778408844">
      <w:bodyDiv w:val="1"/>
      <w:marLeft w:val="0"/>
      <w:marRight w:val="0"/>
      <w:marTop w:val="0"/>
      <w:marBottom w:val="0"/>
      <w:divBdr>
        <w:top w:val="none" w:sz="0" w:space="0" w:color="auto"/>
        <w:left w:val="none" w:sz="0" w:space="0" w:color="auto"/>
        <w:bottom w:val="none" w:sz="0" w:space="0" w:color="auto"/>
        <w:right w:val="none" w:sz="0" w:space="0" w:color="auto"/>
      </w:divBdr>
    </w:div>
    <w:div w:id="1782333997">
      <w:bodyDiv w:val="1"/>
      <w:marLeft w:val="0"/>
      <w:marRight w:val="0"/>
      <w:marTop w:val="0"/>
      <w:marBottom w:val="0"/>
      <w:divBdr>
        <w:top w:val="none" w:sz="0" w:space="0" w:color="auto"/>
        <w:left w:val="none" w:sz="0" w:space="0" w:color="auto"/>
        <w:bottom w:val="none" w:sz="0" w:space="0" w:color="auto"/>
        <w:right w:val="none" w:sz="0" w:space="0" w:color="auto"/>
      </w:divBdr>
    </w:div>
    <w:div w:id="1785420032">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793746402">
      <w:bodyDiv w:val="1"/>
      <w:marLeft w:val="0"/>
      <w:marRight w:val="0"/>
      <w:marTop w:val="0"/>
      <w:marBottom w:val="0"/>
      <w:divBdr>
        <w:top w:val="none" w:sz="0" w:space="0" w:color="auto"/>
        <w:left w:val="none" w:sz="0" w:space="0" w:color="auto"/>
        <w:bottom w:val="none" w:sz="0" w:space="0" w:color="auto"/>
        <w:right w:val="none" w:sz="0" w:space="0" w:color="auto"/>
      </w:divBdr>
    </w:div>
    <w:div w:id="1793942300">
      <w:bodyDiv w:val="1"/>
      <w:marLeft w:val="0"/>
      <w:marRight w:val="0"/>
      <w:marTop w:val="0"/>
      <w:marBottom w:val="0"/>
      <w:divBdr>
        <w:top w:val="none" w:sz="0" w:space="0" w:color="auto"/>
        <w:left w:val="none" w:sz="0" w:space="0" w:color="auto"/>
        <w:bottom w:val="none" w:sz="0" w:space="0" w:color="auto"/>
        <w:right w:val="none" w:sz="0" w:space="0" w:color="auto"/>
      </w:divBdr>
    </w:div>
    <w:div w:id="1794010224">
      <w:bodyDiv w:val="1"/>
      <w:marLeft w:val="0"/>
      <w:marRight w:val="0"/>
      <w:marTop w:val="0"/>
      <w:marBottom w:val="0"/>
      <w:divBdr>
        <w:top w:val="none" w:sz="0" w:space="0" w:color="auto"/>
        <w:left w:val="none" w:sz="0" w:space="0" w:color="auto"/>
        <w:bottom w:val="none" w:sz="0" w:space="0" w:color="auto"/>
        <w:right w:val="none" w:sz="0" w:space="0" w:color="auto"/>
      </w:divBdr>
    </w:div>
    <w:div w:id="1794982710">
      <w:bodyDiv w:val="1"/>
      <w:marLeft w:val="0"/>
      <w:marRight w:val="0"/>
      <w:marTop w:val="0"/>
      <w:marBottom w:val="0"/>
      <w:divBdr>
        <w:top w:val="none" w:sz="0" w:space="0" w:color="auto"/>
        <w:left w:val="none" w:sz="0" w:space="0" w:color="auto"/>
        <w:bottom w:val="none" w:sz="0" w:space="0" w:color="auto"/>
        <w:right w:val="none" w:sz="0" w:space="0" w:color="auto"/>
      </w:divBdr>
    </w:div>
    <w:div w:id="1795976438">
      <w:bodyDiv w:val="1"/>
      <w:marLeft w:val="0"/>
      <w:marRight w:val="0"/>
      <w:marTop w:val="0"/>
      <w:marBottom w:val="0"/>
      <w:divBdr>
        <w:top w:val="none" w:sz="0" w:space="0" w:color="auto"/>
        <w:left w:val="none" w:sz="0" w:space="0" w:color="auto"/>
        <w:bottom w:val="none" w:sz="0" w:space="0" w:color="auto"/>
        <w:right w:val="none" w:sz="0" w:space="0" w:color="auto"/>
      </w:divBdr>
    </w:div>
    <w:div w:id="1796408123">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797019306">
      <w:bodyDiv w:val="1"/>
      <w:marLeft w:val="0"/>
      <w:marRight w:val="0"/>
      <w:marTop w:val="0"/>
      <w:marBottom w:val="0"/>
      <w:divBdr>
        <w:top w:val="none" w:sz="0" w:space="0" w:color="auto"/>
        <w:left w:val="none" w:sz="0" w:space="0" w:color="auto"/>
        <w:bottom w:val="none" w:sz="0" w:space="0" w:color="auto"/>
        <w:right w:val="none" w:sz="0" w:space="0" w:color="auto"/>
      </w:divBdr>
    </w:div>
    <w:div w:id="1797291201">
      <w:bodyDiv w:val="1"/>
      <w:marLeft w:val="0"/>
      <w:marRight w:val="0"/>
      <w:marTop w:val="0"/>
      <w:marBottom w:val="0"/>
      <w:divBdr>
        <w:top w:val="none" w:sz="0" w:space="0" w:color="auto"/>
        <w:left w:val="none" w:sz="0" w:space="0" w:color="auto"/>
        <w:bottom w:val="none" w:sz="0" w:space="0" w:color="auto"/>
        <w:right w:val="none" w:sz="0" w:space="0" w:color="auto"/>
      </w:divBdr>
    </w:div>
    <w:div w:id="1798713857">
      <w:bodyDiv w:val="1"/>
      <w:marLeft w:val="0"/>
      <w:marRight w:val="0"/>
      <w:marTop w:val="0"/>
      <w:marBottom w:val="0"/>
      <w:divBdr>
        <w:top w:val="none" w:sz="0" w:space="0" w:color="auto"/>
        <w:left w:val="none" w:sz="0" w:space="0" w:color="auto"/>
        <w:bottom w:val="none" w:sz="0" w:space="0" w:color="auto"/>
        <w:right w:val="none" w:sz="0" w:space="0" w:color="auto"/>
      </w:divBdr>
    </w:div>
    <w:div w:id="1799687632">
      <w:bodyDiv w:val="1"/>
      <w:marLeft w:val="0"/>
      <w:marRight w:val="0"/>
      <w:marTop w:val="0"/>
      <w:marBottom w:val="0"/>
      <w:divBdr>
        <w:top w:val="none" w:sz="0" w:space="0" w:color="auto"/>
        <w:left w:val="none" w:sz="0" w:space="0" w:color="auto"/>
        <w:bottom w:val="none" w:sz="0" w:space="0" w:color="auto"/>
        <w:right w:val="none" w:sz="0" w:space="0" w:color="auto"/>
      </w:divBdr>
    </w:div>
    <w:div w:id="1800293286">
      <w:bodyDiv w:val="1"/>
      <w:marLeft w:val="0"/>
      <w:marRight w:val="0"/>
      <w:marTop w:val="0"/>
      <w:marBottom w:val="0"/>
      <w:divBdr>
        <w:top w:val="none" w:sz="0" w:space="0" w:color="auto"/>
        <w:left w:val="none" w:sz="0" w:space="0" w:color="auto"/>
        <w:bottom w:val="none" w:sz="0" w:space="0" w:color="auto"/>
        <w:right w:val="none" w:sz="0" w:space="0" w:color="auto"/>
      </w:divBdr>
    </w:div>
    <w:div w:id="1804500240">
      <w:bodyDiv w:val="1"/>
      <w:marLeft w:val="0"/>
      <w:marRight w:val="0"/>
      <w:marTop w:val="0"/>
      <w:marBottom w:val="0"/>
      <w:divBdr>
        <w:top w:val="none" w:sz="0" w:space="0" w:color="auto"/>
        <w:left w:val="none" w:sz="0" w:space="0" w:color="auto"/>
        <w:bottom w:val="none" w:sz="0" w:space="0" w:color="auto"/>
        <w:right w:val="none" w:sz="0" w:space="0" w:color="auto"/>
      </w:divBdr>
    </w:div>
    <w:div w:id="1804736459">
      <w:bodyDiv w:val="1"/>
      <w:marLeft w:val="0"/>
      <w:marRight w:val="0"/>
      <w:marTop w:val="0"/>
      <w:marBottom w:val="0"/>
      <w:divBdr>
        <w:top w:val="none" w:sz="0" w:space="0" w:color="auto"/>
        <w:left w:val="none" w:sz="0" w:space="0" w:color="auto"/>
        <w:bottom w:val="none" w:sz="0" w:space="0" w:color="auto"/>
        <w:right w:val="none" w:sz="0" w:space="0" w:color="auto"/>
      </w:divBdr>
    </w:div>
    <w:div w:id="1807623799">
      <w:bodyDiv w:val="1"/>
      <w:marLeft w:val="0"/>
      <w:marRight w:val="0"/>
      <w:marTop w:val="0"/>
      <w:marBottom w:val="0"/>
      <w:divBdr>
        <w:top w:val="none" w:sz="0" w:space="0" w:color="auto"/>
        <w:left w:val="none" w:sz="0" w:space="0" w:color="auto"/>
        <w:bottom w:val="none" w:sz="0" w:space="0" w:color="auto"/>
        <w:right w:val="none" w:sz="0" w:space="0" w:color="auto"/>
      </w:divBdr>
    </w:div>
    <w:div w:id="1817530141">
      <w:bodyDiv w:val="1"/>
      <w:marLeft w:val="0"/>
      <w:marRight w:val="0"/>
      <w:marTop w:val="0"/>
      <w:marBottom w:val="0"/>
      <w:divBdr>
        <w:top w:val="none" w:sz="0" w:space="0" w:color="auto"/>
        <w:left w:val="none" w:sz="0" w:space="0" w:color="auto"/>
        <w:bottom w:val="none" w:sz="0" w:space="0" w:color="auto"/>
        <w:right w:val="none" w:sz="0" w:space="0" w:color="auto"/>
      </w:divBdr>
    </w:div>
    <w:div w:id="1821000349">
      <w:bodyDiv w:val="1"/>
      <w:marLeft w:val="0"/>
      <w:marRight w:val="0"/>
      <w:marTop w:val="0"/>
      <w:marBottom w:val="0"/>
      <w:divBdr>
        <w:top w:val="none" w:sz="0" w:space="0" w:color="auto"/>
        <w:left w:val="none" w:sz="0" w:space="0" w:color="auto"/>
        <w:bottom w:val="none" w:sz="0" w:space="0" w:color="auto"/>
        <w:right w:val="none" w:sz="0" w:space="0" w:color="auto"/>
      </w:divBdr>
    </w:div>
    <w:div w:id="1821382289">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28937346">
      <w:bodyDiv w:val="1"/>
      <w:marLeft w:val="0"/>
      <w:marRight w:val="0"/>
      <w:marTop w:val="0"/>
      <w:marBottom w:val="0"/>
      <w:divBdr>
        <w:top w:val="none" w:sz="0" w:space="0" w:color="auto"/>
        <w:left w:val="none" w:sz="0" w:space="0" w:color="auto"/>
        <w:bottom w:val="none" w:sz="0" w:space="0" w:color="auto"/>
        <w:right w:val="none" w:sz="0" w:space="0" w:color="auto"/>
      </w:divBdr>
    </w:div>
    <w:div w:id="1829443061">
      <w:bodyDiv w:val="1"/>
      <w:marLeft w:val="0"/>
      <w:marRight w:val="0"/>
      <w:marTop w:val="0"/>
      <w:marBottom w:val="0"/>
      <w:divBdr>
        <w:top w:val="none" w:sz="0" w:space="0" w:color="auto"/>
        <w:left w:val="none" w:sz="0" w:space="0" w:color="auto"/>
        <w:bottom w:val="none" w:sz="0" w:space="0" w:color="auto"/>
        <w:right w:val="none" w:sz="0" w:space="0" w:color="auto"/>
      </w:divBdr>
    </w:div>
    <w:div w:id="1831020739">
      <w:bodyDiv w:val="1"/>
      <w:marLeft w:val="0"/>
      <w:marRight w:val="0"/>
      <w:marTop w:val="0"/>
      <w:marBottom w:val="0"/>
      <w:divBdr>
        <w:top w:val="none" w:sz="0" w:space="0" w:color="auto"/>
        <w:left w:val="none" w:sz="0" w:space="0" w:color="auto"/>
        <w:bottom w:val="none" w:sz="0" w:space="0" w:color="auto"/>
        <w:right w:val="none" w:sz="0" w:space="0" w:color="auto"/>
      </w:divBdr>
    </w:div>
    <w:div w:id="1831678542">
      <w:marLeft w:val="0"/>
      <w:marRight w:val="0"/>
      <w:marTop w:val="0"/>
      <w:marBottom w:val="0"/>
      <w:divBdr>
        <w:top w:val="none" w:sz="0" w:space="0" w:color="auto"/>
        <w:left w:val="none" w:sz="0" w:space="0" w:color="auto"/>
        <w:bottom w:val="none" w:sz="0" w:space="0" w:color="auto"/>
        <w:right w:val="none" w:sz="0" w:space="0" w:color="auto"/>
      </w:divBdr>
      <w:divsChild>
        <w:div w:id="1960451444">
          <w:marLeft w:val="0"/>
          <w:marRight w:val="0"/>
          <w:marTop w:val="0"/>
          <w:marBottom w:val="0"/>
          <w:divBdr>
            <w:top w:val="none" w:sz="0" w:space="0" w:color="auto"/>
            <w:left w:val="none" w:sz="0" w:space="0" w:color="auto"/>
            <w:bottom w:val="none" w:sz="0" w:space="0" w:color="auto"/>
            <w:right w:val="none" w:sz="0" w:space="0" w:color="auto"/>
          </w:divBdr>
        </w:div>
      </w:divsChild>
    </w:div>
    <w:div w:id="1834905478">
      <w:bodyDiv w:val="1"/>
      <w:marLeft w:val="0"/>
      <w:marRight w:val="0"/>
      <w:marTop w:val="0"/>
      <w:marBottom w:val="0"/>
      <w:divBdr>
        <w:top w:val="none" w:sz="0" w:space="0" w:color="auto"/>
        <w:left w:val="none" w:sz="0" w:space="0" w:color="auto"/>
        <w:bottom w:val="none" w:sz="0" w:space="0" w:color="auto"/>
        <w:right w:val="none" w:sz="0" w:space="0" w:color="auto"/>
      </w:divBdr>
    </w:div>
    <w:div w:id="1839154491">
      <w:bodyDiv w:val="1"/>
      <w:marLeft w:val="0"/>
      <w:marRight w:val="0"/>
      <w:marTop w:val="0"/>
      <w:marBottom w:val="0"/>
      <w:divBdr>
        <w:top w:val="none" w:sz="0" w:space="0" w:color="auto"/>
        <w:left w:val="none" w:sz="0" w:space="0" w:color="auto"/>
        <w:bottom w:val="none" w:sz="0" w:space="0" w:color="auto"/>
        <w:right w:val="none" w:sz="0" w:space="0" w:color="auto"/>
      </w:divBdr>
    </w:div>
    <w:div w:id="1841000658">
      <w:bodyDiv w:val="1"/>
      <w:marLeft w:val="0"/>
      <w:marRight w:val="0"/>
      <w:marTop w:val="0"/>
      <w:marBottom w:val="0"/>
      <w:divBdr>
        <w:top w:val="none" w:sz="0" w:space="0" w:color="auto"/>
        <w:left w:val="none" w:sz="0" w:space="0" w:color="auto"/>
        <w:bottom w:val="none" w:sz="0" w:space="0" w:color="auto"/>
        <w:right w:val="none" w:sz="0" w:space="0" w:color="auto"/>
      </w:divBdr>
    </w:div>
    <w:div w:id="1846286504">
      <w:bodyDiv w:val="1"/>
      <w:marLeft w:val="0"/>
      <w:marRight w:val="0"/>
      <w:marTop w:val="0"/>
      <w:marBottom w:val="0"/>
      <w:divBdr>
        <w:top w:val="none" w:sz="0" w:space="0" w:color="auto"/>
        <w:left w:val="none" w:sz="0" w:space="0" w:color="auto"/>
        <w:bottom w:val="none" w:sz="0" w:space="0" w:color="auto"/>
        <w:right w:val="none" w:sz="0" w:space="0" w:color="auto"/>
      </w:divBdr>
    </w:div>
    <w:div w:id="1846505874">
      <w:bodyDiv w:val="1"/>
      <w:marLeft w:val="0"/>
      <w:marRight w:val="0"/>
      <w:marTop w:val="0"/>
      <w:marBottom w:val="0"/>
      <w:divBdr>
        <w:top w:val="none" w:sz="0" w:space="0" w:color="auto"/>
        <w:left w:val="none" w:sz="0" w:space="0" w:color="auto"/>
        <w:bottom w:val="none" w:sz="0" w:space="0" w:color="auto"/>
        <w:right w:val="none" w:sz="0" w:space="0" w:color="auto"/>
      </w:divBdr>
    </w:div>
    <w:div w:id="1851724953">
      <w:bodyDiv w:val="1"/>
      <w:marLeft w:val="0"/>
      <w:marRight w:val="0"/>
      <w:marTop w:val="0"/>
      <w:marBottom w:val="0"/>
      <w:divBdr>
        <w:top w:val="none" w:sz="0" w:space="0" w:color="auto"/>
        <w:left w:val="none" w:sz="0" w:space="0" w:color="auto"/>
        <w:bottom w:val="none" w:sz="0" w:space="0" w:color="auto"/>
        <w:right w:val="none" w:sz="0" w:space="0" w:color="auto"/>
      </w:divBdr>
    </w:div>
    <w:div w:id="1854689845">
      <w:bodyDiv w:val="1"/>
      <w:marLeft w:val="0"/>
      <w:marRight w:val="0"/>
      <w:marTop w:val="0"/>
      <w:marBottom w:val="0"/>
      <w:divBdr>
        <w:top w:val="none" w:sz="0" w:space="0" w:color="auto"/>
        <w:left w:val="none" w:sz="0" w:space="0" w:color="auto"/>
        <w:bottom w:val="none" w:sz="0" w:space="0" w:color="auto"/>
        <w:right w:val="none" w:sz="0" w:space="0" w:color="auto"/>
      </w:divBdr>
    </w:div>
    <w:div w:id="1874296778">
      <w:bodyDiv w:val="1"/>
      <w:marLeft w:val="0"/>
      <w:marRight w:val="0"/>
      <w:marTop w:val="0"/>
      <w:marBottom w:val="0"/>
      <w:divBdr>
        <w:top w:val="none" w:sz="0" w:space="0" w:color="auto"/>
        <w:left w:val="none" w:sz="0" w:space="0" w:color="auto"/>
        <w:bottom w:val="none" w:sz="0" w:space="0" w:color="auto"/>
        <w:right w:val="none" w:sz="0" w:space="0" w:color="auto"/>
      </w:divBdr>
    </w:div>
    <w:div w:id="1875120248">
      <w:bodyDiv w:val="1"/>
      <w:marLeft w:val="0"/>
      <w:marRight w:val="0"/>
      <w:marTop w:val="0"/>
      <w:marBottom w:val="0"/>
      <w:divBdr>
        <w:top w:val="none" w:sz="0" w:space="0" w:color="auto"/>
        <w:left w:val="none" w:sz="0" w:space="0" w:color="auto"/>
        <w:bottom w:val="none" w:sz="0" w:space="0" w:color="auto"/>
        <w:right w:val="none" w:sz="0" w:space="0" w:color="auto"/>
      </w:divBdr>
    </w:div>
    <w:div w:id="1879271798">
      <w:bodyDiv w:val="1"/>
      <w:marLeft w:val="0"/>
      <w:marRight w:val="0"/>
      <w:marTop w:val="0"/>
      <w:marBottom w:val="0"/>
      <w:divBdr>
        <w:top w:val="none" w:sz="0" w:space="0" w:color="auto"/>
        <w:left w:val="none" w:sz="0" w:space="0" w:color="auto"/>
        <w:bottom w:val="none" w:sz="0" w:space="0" w:color="auto"/>
        <w:right w:val="none" w:sz="0" w:space="0" w:color="auto"/>
      </w:divBdr>
    </w:div>
    <w:div w:id="1884635142">
      <w:bodyDiv w:val="1"/>
      <w:marLeft w:val="0"/>
      <w:marRight w:val="0"/>
      <w:marTop w:val="0"/>
      <w:marBottom w:val="0"/>
      <w:divBdr>
        <w:top w:val="none" w:sz="0" w:space="0" w:color="auto"/>
        <w:left w:val="none" w:sz="0" w:space="0" w:color="auto"/>
        <w:bottom w:val="none" w:sz="0" w:space="0" w:color="auto"/>
        <w:right w:val="none" w:sz="0" w:space="0" w:color="auto"/>
      </w:divBdr>
    </w:div>
    <w:div w:id="1885023424">
      <w:bodyDiv w:val="1"/>
      <w:marLeft w:val="0"/>
      <w:marRight w:val="0"/>
      <w:marTop w:val="0"/>
      <w:marBottom w:val="0"/>
      <w:divBdr>
        <w:top w:val="none" w:sz="0" w:space="0" w:color="auto"/>
        <w:left w:val="none" w:sz="0" w:space="0" w:color="auto"/>
        <w:bottom w:val="none" w:sz="0" w:space="0" w:color="auto"/>
        <w:right w:val="none" w:sz="0" w:space="0" w:color="auto"/>
      </w:divBdr>
    </w:div>
    <w:div w:id="1885360060">
      <w:bodyDiv w:val="1"/>
      <w:marLeft w:val="0"/>
      <w:marRight w:val="0"/>
      <w:marTop w:val="0"/>
      <w:marBottom w:val="0"/>
      <w:divBdr>
        <w:top w:val="none" w:sz="0" w:space="0" w:color="auto"/>
        <w:left w:val="none" w:sz="0" w:space="0" w:color="auto"/>
        <w:bottom w:val="none" w:sz="0" w:space="0" w:color="auto"/>
        <w:right w:val="none" w:sz="0" w:space="0" w:color="auto"/>
      </w:divBdr>
    </w:div>
    <w:div w:id="1889145462">
      <w:bodyDiv w:val="1"/>
      <w:marLeft w:val="0"/>
      <w:marRight w:val="0"/>
      <w:marTop w:val="0"/>
      <w:marBottom w:val="0"/>
      <w:divBdr>
        <w:top w:val="none" w:sz="0" w:space="0" w:color="auto"/>
        <w:left w:val="none" w:sz="0" w:space="0" w:color="auto"/>
        <w:bottom w:val="none" w:sz="0" w:space="0" w:color="auto"/>
        <w:right w:val="none" w:sz="0" w:space="0" w:color="auto"/>
      </w:divBdr>
    </w:div>
    <w:div w:id="1889877669">
      <w:bodyDiv w:val="1"/>
      <w:marLeft w:val="0"/>
      <w:marRight w:val="0"/>
      <w:marTop w:val="0"/>
      <w:marBottom w:val="0"/>
      <w:divBdr>
        <w:top w:val="none" w:sz="0" w:space="0" w:color="auto"/>
        <w:left w:val="none" w:sz="0" w:space="0" w:color="auto"/>
        <w:bottom w:val="none" w:sz="0" w:space="0" w:color="auto"/>
        <w:right w:val="none" w:sz="0" w:space="0" w:color="auto"/>
      </w:divBdr>
    </w:div>
    <w:div w:id="1893349966">
      <w:bodyDiv w:val="1"/>
      <w:marLeft w:val="0"/>
      <w:marRight w:val="0"/>
      <w:marTop w:val="0"/>
      <w:marBottom w:val="0"/>
      <w:divBdr>
        <w:top w:val="none" w:sz="0" w:space="0" w:color="auto"/>
        <w:left w:val="none" w:sz="0" w:space="0" w:color="auto"/>
        <w:bottom w:val="none" w:sz="0" w:space="0" w:color="auto"/>
        <w:right w:val="none" w:sz="0" w:space="0" w:color="auto"/>
      </w:divBdr>
    </w:div>
    <w:div w:id="1893419814">
      <w:bodyDiv w:val="1"/>
      <w:marLeft w:val="0"/>
      <w:marRight w:val="0"/>
      <w:marTop w:val="0"/>
      <w:marBottom w:val="0"/>
      <w:divBdr>
        <w:top w:val="none" w:sz="0" w:space="0" w:color="auto"/>
        <w:left w:val="none" w:sz="0" w:space="0" w:color="auto"/>
        <w:bottom w:val="none" w:sz="0" w:space="0" w:color="auto"/>
        <w:right w:val="none" w:sz="0" w:space="0" w:color="auto"/>
      </w:divBdr>
    </w:div>
    <w:div w:id="1896314268">
      <w:bodyDiv w:val="1"/>
      <w:marLeft w:val="0"/>
      <w:marRight w:val="0"/>
      <w:marTop w:val="0"/>
      <w:marBottom w:val="0"/>
      <w:divBdr>
        <w:top w:val="none" w:sz="0" w:space="0" w:color="auto"/>
        <w:left w:val="none" w:sz="0" w:space="0" w:color="auto"/>
        <w:bottom w:val="none" w:sz="0" w:space="0" w:color="auto"/>
        <w:right w:val="none" w:sz="0" w:space="0" w:color="auto"/>
      </w:divBdr>
    </w:div>
    <w:div w:id="1896577078">
      <w:bodyDiv w:val="1"/>
      <w:marLeft w:val="0"/>
      <w:marRight w:val="0"/>
      <w:marTop w:val="0"/>
      <w:marBottom w:val="0"/>
      <w:divBdr>
        <w:top w:val="none" w:sz="0" w:space="0" w:color="auto"/>
        <w:left w:val="none" w:sz="0" w:space="0" w:color="auto"/>
        <w:bottom w:val="none" w:sz="0" w:space="0" w:color="auto"/>
        <w:right w:val="none" w:sz="0" w:space="0" w:color="auto"/>
      </w:divBdr>
    </w:div>
    <w:div w:id="1899240631">
      <w:bodyDiv w:val="1"/>
      <w:marLeft w:val="0"/>
      <w:marRight w:val="0"/>
      <w:marTop w:val="0"/>
      <w:marBottom w:val="0"/>
      <w:divBdr>
        <w:top w:val="none" w:sz="0" w:space="0" w:color="auto"/>
        <w:left w:val="none" w:sz="0" w:space="0" w:color="auto"/>
        <w:bottom w:val="none" w:sz="0" w:space="0" w:color="auto"/>
        <w:right w:val="none" w:sz="0" w:space="0" w:color="auto"/>
      </w:divBdr>
    </w:div>
    <w:div w:id="1900047044">
      <w:bodyDiv w:val="1"/>
      <w:marLeft w:val="0"/>
      <w:marRight w:val="0"/>
      <w:marTop w:val="0"/>
      <w:marBottom w:val="0"/>
      <w:divBdr>
        <w:top w:val="none" w:sz="0" w:space="0" w:color="auto"/>
        <w:left w:val="none" w:sz="0" w:space="0" w:color="auto"/>
        <w:bottom w:val="none" w:sz="0" w:space="0" w:color="auto"/>
        <w:right w:val="none" w:sz="0" w:space="0" w:color="auto"/>
      </w:divBdr>
    </w:div>
    <w:div w:id="1900243360">
      <w:bodyDiv w:val="1"/>
      <w:marLeft w:val="0"/>
      <w:marRight w:val="0"/>
      <w:marTop w:val="0"/>
      <w:marBottom w:val="0"/>
      <w:divBdr>
        <w:top w:val="none" w:sz="0" w:space="0" w:color="auto"/>
        <w:left w:val="none" w:sz="0" w:space="0" w:color="auto"/>
        <w:bottom w:val="none" w:sz="0" w:space="0" w:color="auto"/>
        <w:right w:val="none" w:sz="0" w:space="0" w:color="auto"/>
      </w:divBdr>
    </w:div>
    <w:div w:id="1900434626">
      <w:bodyDiv w:val="1"/>
      <w:marLeft w:val="0"/>
      <w:marRight w:val="0"/>
      <w:marTop w:val="0"/>
      <w:marBottom w:val="0"/>
      <w:divBdr>
        <w:top w:val="none" w:sz="0" w:space="0" w:color="auto"/>
        <w:left w:val="none" w:sz="0" w:space="0" w:color="auto"/>
        <w:bottom w:val="none" w:sz="0" w:space="0" w:color="auto"/>
        <w:right w:val="none" w:sz="0" w:space="0" w:color="auto"/>
      </w:divBdr>
    </w:div>
    <w:div w:id="1901089278">
      <w:bodyDiv w:val="1"/>
      <w:marLeft w:val="0"/>
      <w:marRight w:val="0"/>
      <w:marTop w:val="0"/>
      <w:marBottom w:val="0"/>
      <w:divBdr>
        <w:top w:val="none" w:sz="0" w:space="0" w:color="auto"/>
        <w:left w:val="none" w:sz="0" w:space="0" w:color="auto"/>
        <w:bottom w:val="none" w:sz="0" w:space="0" w:color="auto"/>
        <w:right w:val="none" w:sz="0" w:space="0" w:color="auto"/>
      </w:divBdr>
    </w:div>
    <w:div w:id="1902714124">
      <w:bodyDiv w:val="1"/>
      <w:marLeft w:val="0"/>
      <w:marRight w:val="0"/>
      <w:marTop w:val="0"/>
      <w:marBottom w:val="0"/>
      <w:divBdr>
        <w:top w:val="none" w:sz="0" w:space="0" w:color="auto"/>
        <w:left w:val="none" w:sz="0" w:space="0" w:color="auto"/>
        <w:bottom w:val="none" w:sz="0" w:space="0" w:color="auto"/>
        <w:right w:val="none" w:sz="0" w:space="0" w:color="auto"/>
      </w:divBdr>
    </w:div>
    <w:div w:id="1906406992">
      <w:bodyDiv w:val="1"/>
      <w:marLeft w:val="0"/>
      <w:marRight w:val="0"/>
      <w:marTop w:val="0"/>
      <w:marBottom w:val="0"/>
      <w:divBdr>
        <w:top w:val="none" w:sz="0" w:space="0" w:color="auto"/>
        <w:left w:val="none" w:sz="0" w:space="0" w:color="auto"/>
        <w:bottom w:val="none" w:sz="0" w:space="0" w:color="auto"/>
        <w:right w:val="none" w:sz="0" w:space="0" w:color="auto"/>
      </w:divBdr>
    </w:div>
    <w:div w:id="1908763261">
      <w:bodyDiv w:val="1"/>
      <w:marLeft w:val="0"/>
      <w:marRight w:val="0"/>
      <w:marTop w:val="0"/>
      <w:marBottom w:val="0"/>
      <w:divBdr>
        <w:top w:val="none" w:sz="0" w:space="0" w:color="auto"/>
        <w:left w:val="none" w:sz="0" w:space="0" w:color="auto"/>
        <w:bottom w:val="none" w:sz="0" w:space="0" w:color="auto"/>
        <w:right w:val="none" w:sz="0" w:space="0" w:color="auto"/>
      </w:divBdr>
    </w:div>
    <w:div w:id="1913930237">
      <w:bodyDiv w:val="1"/>
      <w:marLeft w:val="0"/>
      <w:marRight w:val="0"/>
      <w:marTop w:val="0"/>
      <w:marBottom w:val="0"/>
      <w:divBdr>
        <w:top w:val="none" w:sz="0" w:space="0" w:color="auto"/>
        <w:left w:val="none" w:sz="0" w:space="0" w:color="auto"/>
        <w:bottom w:val="none" w:sz="0" w:space="0" w:color="auto"/>
        <w:right w:val="none" w:sz="0" w:space="0" w:color="auto"/>
      </w:divBdr>
    </w:div>
    <w:div w:id="1914393994">
      <w:bodyDiv w:val="1"/>
      <w:marLeft w:val="0"/>
      <w:marRight w:val="0"/>
      <w:marTop w:val="0"/>
      <w:marBottom w:val="0"/>
      <w:divBdr>
        <w:top w:val="none" w:sz="0" w:space="0" w:color="auto"/>
        <w:left w:val="none" w:sz="0" w:space="0" w:color="auto"/>
        <w:bottom w:val="none" w:sz="0" w:space="0" w:color="auto"/>
        <w:right w:val="none" w:sz="0" w:space="0" w:color="auto"/>
      </w:divBdr>
    </w:div>
    <w:div w:id="1915622614">
      <w:bodyDiv w:val="1"/>
      <w:marLeft w:val="0"/>
      <w:marRight w:val="0"/>
      <w:marTop w:val="0"/>
      <w:marBottom w:val="0"/>
      <w:divBdr>
        <w:top w:val="none" w:sz="0" w:space="0" w:color="auto"/>
        <w:left w:val="none" w:sz="0" w:space="0" w:color="auto"/>
        <w:bottom w:val="none" w:sz="0" w:space="0" w:color="auto"/>
        <w:right w:val="none" w:sz="0" w:space="0" w:color="auto"/>
      </w:divBdr>
    </w:div>
    <w:div w:id="1926065717">
      <w:bodyDiv w:val="1"/>
      <w:marLeft w:val="0"/>
      <w:marRight w:val="0"/>
      <w:marTop w:val="0"/>
      <w:marBottom w:val="0"/>
      <w:divBdr>
        <w:top w:val="none" w:sz="0" w:space="0" w:color="auto"/>
        <w:left w:val="none" w:sz="0" w:space="0" w:color="auto"/>
        <w:bottom w:val="none" w:sz="0" w:space="0" w:color="auto"/>
        <w:right w:val="none" w:sz="0" w:space="0" w:color="auto"/>
      </w:divBdr>
    </w:div>
    <w:div w:id="1926373499">
      <w:bodyDiv w:val="1"/>
      <w:marLeft w:val="0"/>
      <w:marRight w:val="0"/>
      <w:marTop w:val="0"/>
      <w:marBottom w:val="0"/>
      <w:divBdr>
        <w:top w:val="none" w:sz="0" w:space="0" w:color="auto"/>
        <w:left w:val="none" w:sz="0" w:space="0" w:color="auto"/>
        <w:bottom w:val="none" w:sz="0" w:space="0" w:color="auto"/>
        <w:right w:val="none" w:sz="0" w:space="0" w:color="auto"/>
      </w:divBdr>
    </w:div>
    <w:div w:id="1926915196">
      <w:bodyDiv w:val="1"/>
      <w:marLeft w:val="0"/>
      <w:marRight w:val="0"/>
      <w:marTop w:val="0"/>
      <w:marBottom w:val="0"/>
      <w:divBdr>
        <w:top w:val="none" w:sz="0" w:space="0" w:color="auto"/>
        <w:left w:val="none" w:sz="0" w:space="0" w:color="auto"/>
        <w:bottom w:val="none" w:sz="0" w:space="0" w:color="auto"/>
        <w:right w:val="none" w:sz="0" w:space="0" w:color="auto"/>
      </w:divBdr>
    </w:div>
    <w:div w:id="1927380830">
      <w:bodyDiv w:val="1"/>
      <w:marLeft w:val="0"/>
      <w:marRight w:val="0"/>
      <w:marTop w:val="0"/>
      <w:marBottom w:val="0"/>
      <w:divBdr>
        <w:top w:val="none" w:sz="0" w:space="0" w:color="auto"/>
        <w:left w:val="none" w:sz="0" w:space="0" w:color="auto"/>
        <w:bottom w:val="none" w:sz="0" w:space="0" w:color="auto"/>
        <w:right w:val="none" w:sz="0" w:space="0" w:color="auto"/>
      </w:divBdr>
    </w:div>
    <w:div w:id="1927643022">
      <w:bodyDiv w:val="1"/>
      <w:marLeft w:val="0"/>
      <w:marRight w:val="0"/>
      <w:marTop w:val="0"/>
      <w:marBottom w:val="0"/>
      <w:divBdr>
        <w:top w:val="none" w:sz="0" w:space="0" w:color="auto"/>
        <w:left w:val="none" w:sz="0" w:space="0" w:color="auto"/>
        <w:bottom w:val="none" w:sz="0" w:space="0" w:color="auto"/>
        <w:right w:val="none" w:sz="0" w:space="0" w:color="auto"/>
      </w:divBdr>
    </w:div>
    <w:div w:id="1927760531">
      <w:marLeft w:val="0"/>
      <w:marRight w:val="0"/>
      <w:marTop w:val="0"/>
      <w:marBottom w:val="0"/>
      <w:divBdr>
        <w:top w:val="none" w:sz="0" w:space="0" w:color="auto"/>
        <w:left w:val="none" w:sz="0" w:space="0" w:color="auto"/>
        <w:bottom w:val="none" w:sz="0" w:space="0" w:color="auto"/>
        <w:right w:val="none" w:sz="0" w:space="0" w:color="auto"/>
      </w:divBdr>
      <w:divsChild>
        <w:div w:id="814612726">
          <w:marLeft w:val="0"/>
          <w:marRight w:val="0"/>
          <w:marTop w:val="0"/>
          <w:marBottom w:val="0"/>
          <w:divBdr>
            <w:top w:val="none" w:sz="0" w:space="0" w:color="auto"/>
            <w:left w:val="none" w:sz="0" w:space="0" w:color="auto"/>
            <w:bottom w:val="none" w:sz="0" w:space="0" w:color="auto"/>
            <w:right w:val="none" w:sz="0" w:space="0" w:color="auto"/>
          </w:divBdr>
        </w:div>
      </w:divsChild>
    </w:div>
    <w:div w:id="1929732792">
      <w:bodyDiv w:val="1"/>
      <w:marLeft w:val="0"/>
      <w:marRight w:val="0"/>
      <w:marTop w:val="0"/>
      <w:marBottom w:val="0"/>
      <w:divBdr>
        <w:top w:val="none" w:sz="0" w:space="0" w:color="auto"/>
        <w:left w:val="none" w:sz="0" w:space="0" w:color="auto"/>
        <w:bottom w:val="none" w:sz="0" w:space="0" w:color="auto"/>
        <w:right w:val="none" w:sz="0" w:space="0" w:color="auto"/>
      </w:divBdr>
    </w:div>
    <w:div w:id="1931348249">
      <w:bodyDiv w:val="1"/>
      <w:marLeft w:val="0"/>
      <w:marRight w:val="0"/>
      <w:marTop w:val="0"/>
      <w:marBottom w:val="0"/>
      <w:divBdr>
        <w:top w:val="none" w:sz="0" w:space="0" w:color="auto"/>
        <w:left w:val="none" w:sz="0" w:space="0" w:color="auto"/>
        <w:bottom w:val="none" w:sz="0" w:space="0" w:color="auto"/>
        <w:right w:val="none" w:sz="0" w:space="0" w:color="auto"/>
      </w:divBdr>
    </w:div>
    <w:div w:id="1933126660">
      <w:bodyDiv w:val="1"/>
      <w:marLeft w:val="0"/>
      <w:marRight w:val="0"/>
      <w:marTop w:val="0"/>
      <w:marBottom w:val="0"/>
      <w:divBdr>
        <w:top w:val="none" w:sz="0" w:space="0" w:color="auto"/>
        <w:left w:val="none" w:sz="0" w:space="0" w:color="auto"/>
        <w:bottom w:val="none" w:sz="0" w:space="0" w:color="auto"/>
        <w:right w:val="none" w:sz="0" w:space="0" w:color="auto"/>
      </w:divBdr>
    </w:div>
    <w:div w:id="1935362724">
      <w:bodyDiv w:val="1"/>
      <w:marLeft w:val="0"/>
      <w:marRight w:val="0"/>
      <w:marTop w:val="0"/>
      <w:marBottom w:val="0"/>
      <w:divBdr>
        <w:top w:val="none" w:sz="0" w:space="0" w:color="auto"/>
        <w:left w:val="none" w:sz="0" w:space="0" w:color="auto"/>
        <w:bottom w:val="none" w:sz="0" w:space="0" w:color="auto"/>
        <w:right w:val="none" w:sz="0" w:space="0" w:color="auto"/>
      </w:divBdr>
    </w:div>
    <w:div w:id="1937519947">
      <w:bodyDiv w:val="1"/>
      <w:marLeft w:val="0"/>
      <w:marRight w:val="0"/>
      <w:marTop w:val="0"/>
      <w:marBottom w:val="0"/>
      <w:divBdr>
        <w:top w:val="none" w:sz="0" w:space="0" w:color="auto"/>
        <w:left w:val="none" w:sz="0" w:space="0" w:color="auto"/>
        <w:bottom w:val="none" w:sz="0" w:space="0" w:color="auto"/>
        <w:right w:val="none" w:sz="0" w:space="0" w:color="auto"/>
      </w:divBdr>
    </w:div>
    <w:div w:id="1939408069">
      <w:bodyDiv w:val="1"/>
      <w:marLeft w:val="0"/>
      <w:marRight w:val="0"/>
      <w:marTop w:val="0"/>
      <w:marBottom w:val="0"/>
      <w:divBdr>
        <w:top w:val="none" w:sz="0" w:space="0" w:color="auto"/>
        <w:left w:val="none" w:sz="0" w:space="0" w:color="auto"/>
        <w:bottom w:val="none" w:sz="0" w:space="0" w:color="auto"/>
        <w:right w:val="none" w:sz="0" w:space="0" w:color="auto"/>
      </w:divBdr>
    </w:div>
    <w:div w:id="1939409298">
      <w:bodyDiv w:val="1"/>
      <w:marLeft w:val="0"/>
      <w:marRight w:val="0"/>
      <w:marTop w:val="0"/>
      <w:marBottom w:val="0"/>
      <w:divBdr>
        <w:top w:val="none" w:sz="0" w:space="0" w:color="auto"/>
        <w:left w:val="none" w:sz="0" w:space="0" w:color="auto"/>
        <w:bottom w:val="none" w:sz="0" w:space="0" w:color="auto"/>
        <w:right w:val="none" w:sz="0" w:space="0" w:color="auto"/>
      </w:divBdr>
    </w:div>
    <w:div w:id="1942103282">
      <w:bodyDiv w:val="1"/>
      <w:marLeft w:val="0"/>
      <w:marRight w:val="0"/>
      <w:marTop w:val="0"/>
      <w:marBottom w:val="0"/>
      <w:divBdr>
        <w:top w:val="none" w:sz="0" w:space="0" w:color="auto"/>
        <w:left w:val="none" w:sz="0" w:space="0" w:color="auto"/>
        <w:bottom w:val="none" w:sz="0" w:space="0" w:color="auto"/>
        <w:right w:val="none" w:sz="0" w:space="0" w:color="auto"/>
      </w:divBdr>
    </w:div>
    <w:div w:id="1948464293">
      <w:bodyDiv w:val="1"/>
      <w:marLeft w:val="0"/>
      <w:marRight w:val="0"/>
      <w:marTop w:val="0"/>
      <w:marBottom w:val="0"/>
      <w:divBdr>
        <w:top w:val="none" w:sz="0" w:space="0" w:color="auto"/>
        <w:left w:val="none" w:sz="0" w:space="0" w:color="auto"/>
        <w:bottom w:val="none" w:sz="0" w:space="0" w:color="auto"/>
        <w:right w:val="none" w:sz="0" w:space="0" w:color="auto"/>
      </w:divBdr>
    </w:div>
    <w:div w:id="1949190067">
      <w:bodyDiv w:val="1"/>
      <w:marLeft w:val="0"/>
      <w:marRight w:val="0"/>
      <w:marTop w:val="0"/>
      <w:marBottom w:val="0"/>
      <w:divBdr>
        <w:top w:val="none" w:sz="0" w:space="0" w:color="auto"/>
        <w:left w:val="none" w:sz="0" w:space="0" w:color="auto"/>
        <w:bottom w:val="none" w:sz="0" w:space="0" w:color="auto"/>
        <w:right w:val="none" w:sz="0" w:space="0" w:color="auto"/>
      </w:divBdr>
    </w:div>
    <w:div w:id="1950620819">
      <w:bodyDiv w:val="1"/>
      <w:marLeft w:val="0"/>
      <w:marRight w:val="0"/>
      <w:marTop w:val="0"/>
      <w:marBottom w:val="0"/>
      <w:divBdr>
        <w:top w:val="none" w:sz="0" w:space="0" w:color="auto"/>
        <w:left w:val="none" w:sz="0" w:space="0" w:color="auto"/>
        <w:bottom w:val="none" w:sz="0" w:space="0" w:color="auto"/>
        <w:right w:val="none" w:sz="0" w:space="0" w:color="auto"/>
      </w:divBdr>
    </w:div>
    <w:div w:id="1956325712">
      <w:bodyDiv w:val="1"/>
      <w:marLeft w:val="0"/>
      <w:marRight w:val="0"/>
      <w:marTop w:val="0"/>
      <w:marBottom w:val="0"/>
      <w:divBdr>
        <w:top w:val="none" w:sz="0" w:space="0" w:color="auto"/>
        <w:left w:val="none" w:sz="0" w:space="0" w:color="auto"/>
        <w:bottom w:val="none" w:sz="0" w:space="0" w:color="auto"/>
        <w:right w:val="none" w:sz="0" w:space="0" w:color="auto"/>
      </w:divBdr>
    </w:div>
    <w:div w:id="1958558700">
      <w:bodyDiv w:val="1"/>
      <w:marLeft w:val="0"/>
      <w:marRight w:val="0"/>
      <w:marTop w:val="0"/>
      <w:marBottom w:val="0"/>
      <w:divBdr>
        <w:top w:val="none" w:sz="0" w:space="0" w:color="auto"/>
        <w:left w:val="none" w:sz="0" w:space="0" w:color="auto"/>
        <w:bottom w:val="none" w:sz="0" w:space="0" w:color="auto"/>
        <w:right w:val="none" w:sz="0" w:space="0" w:color="auto"/>
      </w:divBdr>
    </w:div>
    <w:div w:id="1959483351">
      <w:bodyDiv w:val="1"/>
      <w:marLeft w:val="0"/>
      <w:marRight w:val="0"/>
      <w:marTop w:val="0"/>
      <w:marBottom w:val="0"/>
      <w:divBdr>
        <w:top w:val="none" w:sz="0" w:space="0" w:color="auto"/>
        <w:left w:val="none" w:sz="0" w:space="0" w:color="auto"/>
        <w:bottom w:val="none" w:sz="0" w:space="0" w:color="auto"/>
        <w:right w:val="none" w:sz="0" w:space="0" w:color="auto"/>
      </w:divBdr>
    </w:div>
    <w:div w:id="1960640623">
      <w:bodyDiv w:val="1"/>
      <w:marLeft w:val="0"/>
      <w:marRight w:val="0"/>
      <w:marTop w:val="0"/>
      <w:marBottom w:val="0"/>
      <w:divBdr>
        <w:top w:val="none" w:sz="0" w:space="0" w:color="auto"/>
        <w:left w:val="none" w:sz="0" w:space="0" w:color="auto"/>
        <w:bottom w:val="none" w:sz="0" w:space="0" w:color="auto"/>
        <w:right w:val="none" w:sz="0" w:space="0" w:color="auto"/>
      </w:divBdr>
    </w:div>
    <w:div w:id="1960649666">
      <w:bodyDiv w:val="1"/>
      <w:marLeft w:val="0"/>
      <w:marRight w:val="0"/>
      <w:marTop w:val="0"/>
      <w:marBottom w:val="0"/>
      <w:divBdr>
        <w:top w:val="none" w:sz="0" w:space="0" w:color="auto"/>
        <w:left w:val="none" w:sz="0" w:space="0" w:color="auto"/>
        <w:bottom w:val="none" w:sz="0" w:space="0" w:color="auto"/>
        <w:right w:val="none" w:sz="0" w:space="0" w:color="auto"/>
      </w:divBdr>
    </w:div>
    <w:div w:id="1961446842">
      <w:bodyDiv w:val="1"/>
      <w:marLeft w:val="0"/>
      <w:marRight w:val="0"/>
      <w:marTop w:val="0"/>
      <w:marBottom w:val="0"/>
      <w:divBdr>
        <w:top w:val="none" w:sz="0" w:space="0" w:color="auto"/>
        <w:left w:val="none" w:sz="0" w:space="0" w:color="auto"/>
        <w:bottom w:val="none" w:sz="0" w:space="0" w:color="auto"/>
        <w:right w:val="none" w:sz="0" w:space="0" w:color="auto"/>
      </w:divBdr>
    </w:div>
    <w:div w:id="1961909503">
      <w:marLeft w:val="0"/>
      <w:marRight w:val="0"/>
      <w:marTop w:val="0"/>
      <w:marBottom w:val="0"/>
      <w:divBdr>
        <w:top w:val="none" w:sz="0" w:space="0" w:color="auto"/>
        <w:left w:val="none" w:sz="0" w:space="0" w:color="auto"/>
        <w:bottom w:val="none" w:sz="0" w:space="0" w:color="auto"/>
        <w:right w:val="none" w:sz="0" w:space="0" w:color="auto"/>
      </w:divBdr>
      <w:divsChild>
        <w:div w:id="2117021772">
          <w:marLeft w:val="0"/>
          <w:marRight w:val="0"/>
          <w:marTop w:val="0"/>
          <w:marBottom w:val="0"/>
          <w:divBdr>
            <w:top w:val="none" w:sz="0" w:space="0" w:color="auto"/>
            <w:left w:val="none" w:sz="0" w:space="0" w:color="auto"/>
            <w:bottom w:val="none" w:sz="0" w:space="0" w:color="auto"/>
            <w:right w:val="none" w:sz="0" w:space="0" w:color="auto"/>
          </w:divBdr>
        </w:div>
      </w:divsChild>
    </w:div>
    <w:div w:id="1962570484">
      <w:bodyDiv w:val="1"/>
      <w:marLeft w:val="0"/>
      <w:marRight w:val="0"/>
      <w:marTop w:val="0"/>
      <w:marBottom w:val="0"/>
      <w:divBdr>
        <w:top w:val="none" w:sz="0" w:space="0" w:color="auto"/>
        <w:left w:val="none" w:sz="0" w:space="0" w:color="auto"/>
        <w:bottom w:val="none" w:sz="0" w:space="0" w:color="auto"/>
        <w:right w:val="none" w:sz="0" w:space="0" w:color="auto"/>
      </w:divBdr>
    </w:div>
    <w:div w:id="1969314806">
      <w:bodyDiv w:val="1"/>
      <w:marLeft w:val="0"/>
      <w:marRight w:val="0"/>
      <w:marTop w:val="0"/>
      <w:marBottom w:val="0"/>
      <w:divBdr>
        <w:top w:val="none" w:sz="0" w:space="0" w:color="auto"/>
        <w:left w:val="none" w:sz="0" w:space="0" w:color="auto"/>
        <w:bottom w:val="none" w:sz="0" w:space="0" w:color="auto"/>
        <w:right w:val="none" w:sz="0" w:space="0" w:color="auto"/>
      </w:divBdr>
    </w:div>
    <w:div w:id="1974211244">
      <w:bodyDiv w:val="1"/>
      <w:marLeft w:val="0"/>
      <w:marRight w:val="0"/>
      <w:marTop w:val="0"/>
      <w:marBottom w:val="0"/>
      <w:divBdr>
        <w:top w:val="none" w:sz="0" w:space="0" w:color="auto"/>
        <w:left w:val="none" w:sz="0" w:space="0" w:color="auto"/>
        <w:bottom w:val="none" w:sz="0" w:space="0" w:color="auto"/>
        <w:right w:val="none" w:sz="0" w:space="0" w:color="auto"/>
      </w:divBdr>
    </w:div>
    <w:div w:id="1979216507">
      <w:bodyDiv w:val="1"/>
      <w:marLeft w:val="0"/>
      <w:marRight w:val="0"/>
      <w:marTop w:val="0"/>
      <w:marBottom w:val="0"/>
      <w:divBdr>
        <w:top w:val="none" w:sz="0" w:space="0" w:color="auto"/>
        <w:left w:val="none" w:sz="0" w:space="0" w:color="auto"/>
        <w:bottom w:val="none" w:sz="0" w:space="0" w:color="auto"/>
        <w:right w:val="none" w:sz="0" w:space="0" w:color="auto"/>
      </w:divBdr>
    </w:div>
    <w:div w:id="1979337306">
      <w:bodyDiv w:val="1"/>
      <w:marLeft w:val="0"/>
      <w:marRight w:val="0"/>
      <w:marTop w:val="0"/>
      <w:marBottom w:val="0"/>
      <w:divBdr>
        <w:top w:val="none" w:sz="0" w:space="0" w:color="auto"/>
        <w:left w:val="none" w:sz="0" w:space="0" w:color="auto"/>
        <w:bottom w:val="none" w:sz="0" w:space="0" w:color="auto"/>
        <w:right w:val="none" w:sz="0" w:space="0" w:color="auto"/>
      </w:divBdr>
    </w:div>
    <w:div w:id="1981425273">
      <w:bodyDiv w:val="1"/>
      <w:marLeft w:val="0"/>
      <w:marRight w:val="0"/>
      <w:marTop w:val="0"/>
      <w:marBottom w:val="0"/>
      <w:divBdr>
        <w:top w:val="none" w:sz="0" w:space="0" w:color="auto"/>
        <w:left w:val="none" w:sz="0" w:space="0" w:color="auto"/>
        <w:bottom w:val="none" w:sz="0" w:space="0" w:color="auto"/>
        <w:right w:val="none" w:sz="0" w:space="0" w:color="auto"/>
      </w:divBdr>
    </w:div>
    <w:div w:id="1985308904">
      <w:bodyDiv w:val="1"/>
      <w:marLeft w:val="0"/>
      <w:marRight w:val="0"/>
      <w:marTop w:val="0"/>
      <w:marBottom w:val="0"/>
      <w:divBdr>
        <w:top w:val="none" w:sz="0" w:space="0" w:color="auto"/>
        <w:left w:val="none" w:sz="0" w:space="0" w:color="auto"/>
        <w:bottom w:val="none" w:sz="0" w:space="0" w:color="auto"/>
        <w:right w:val="none" w:sz="0" w:space="0" w:color="auto"/>
      </w:divBdr>
    </w:div>
    <w:div w:id="1991519934">
      <w:bodyDiv w:val="1"/>
      <w:marLeft w:val="0"/>
      <w:marRight w:val="0"/>
      <w:marTop w:val="0"/>
      <w:marBottom w:val="0"/>
      <w:divBdr>
        <w:top w:val="none" w:sz="0" w:space="0" w:color="auto"/>
        <w:left w:val="none" w:sz="0" w:space="0" w:color="auto"/>
        <w:bottom w:val="none" w:sz="0" w:space="0" w:color="auto"/>
        <w:right w:val="none" w:sz="0" w:space="0" w:color="auto"/>
      </w:divBdr>
    </w:div>
    <w:div w:id="1993437396">
      <w:bodyDiv w:val="1"/>
      <w:marLeft w:val="0"/>
      <w:marRight w:val="0"/>
      <w:marTop w:val="0"/>
      <w:marBottom w:val="0"/>
      <w:divBdr>
        <w:top w:val="none" w:sz="0" w:space="0" w:color="auto"/>
        <w:left w:val="none" w:sz="0" w:space="0" w:color="auto"/>
        <w:bottom w:val="none" w:sz="0" w:space="0" w:color="auto"/>
        <w:right w:val="none" w:sz="0" w:space="0" w:color="auto"/>
      </w:divBdr>
    </w:div>
    <w:div w:id="1995378575">
      <w:bodyDiv w:val="1"/>
      <w:marLeft w:val="0"/>
      <w:marRight w:val="0"/>
      <w:marTop w:val="0"/>
      <w:marBottom w:val="0"/>
      <w:divBdr>
        <w:top w:val="none" w:sz="0" w:space="0" w:color="auto"/>
        <w:left w:val="none" w:sz="0" w:space="0" w:color="auto"/>
        <w:bottom w:val="none" w:sz="0" w:space="0" w:color="auto"/>
        <w:right w:val="none" w:sz="0" w:space="0" w:color="auto"/>
      </w:divBdr>
    </w:div>
    <w:div w:id="2000190960">
      <w:marLeft w:val="0"/>
      <w:marRight w:val="0"/>
      <w:marTop w:val="0"/>
      <w:marBottom w:val="0"/>
      <w:divBdr>
        <w:top w:val="none" w:sz="0" w:space="0" w:color="auto"/>
        <w:left w:val="none" w:sz="0" w:space="0" w:color="auto"/>
        <w:bottom w:val="none" w:sz="0" w:space="0" w:color="auto"/>
        <w:right w:val="none" w:sz="0" w:space="0" w:color="auto"/>
      </w:divBdr>
      <w:divsChild>
        <w:div w:id="108863396">
          <w:marLeft w:val="0"/>
          <w:marRight w:val="0"/>
          <w:marTop w:val="0"/>
          <w:marBottom w:val="0"/>
          <w:divBdr>
            <w:top w:val="none" w:sz="0" w:space="0" w:color="auto"/>
            <w:left w:val="none" w:sz="0" w:space="0" w:color="auto"/>
            <w:bottom w:val="none" w:sz="0" w:space="0" w:color="auto"/>
            <w:right w:val="none" w:sz="0" w:space="0" w:color="auto"/>
          </w:divBdr>
        </w:div>
      </w:divsChild>
    </w:div>
    <w:div w:id="2002616100">
      <w:bodyDiv w:val="1"/>
      <w:marLeft w:val="0"/>
      <w:marRight w:val="0"/>
      <w:marTop w:val="0"/>
      <w:marBottom w:val="0"/>
      <w:divBdr>
        <w:top w:val="none" w:sz="0" w:space="0" w:color="auto"/>
        <w:left w:val="none" w:sz="0" w:space="0" w:color="auto"/>
        <w:bottom w:val="none" w:sz="0" w:space="0" w:color="auto"/>
        <w:right w:val="none" w:sz="0" w:space="0" w:color="auto"/>
      </w:divBdr>
    </w:div>
    <w:div w:id="2003465452">
      <w:bodyDiv w:val="1"/>
      <w:marLeft w:val="0"/>
      <w:marRight w:val="0"/>
      <w:marTop w:val="0"/>
      <w:marBottom w:val="0"/>
      <w:divBdr>
        <w:top w:val="none" w:sz="0" w:space="0" w:color="auto"/>
        <w:left w:val="none" w:sz="0" w:space="0" w:color="auto"/>
        <w:bottom w:val="none" w:sz="0" w:space="0" w:color="auto"/>
        <w:right w:val="none" w:sz="0" w:space="0" w:color="auto"/>
      </w:divBdr>
    </w:div>
    <w:div w:id="2004551080">
      <w:bodyDiv w:val="1"/>
      <w:marLeft w:val="0"/>
      <w:marRight w:val="0"/>
      <w:marTop w:val="0"/>
      <w:marBottom w:val="0"/>
      <w:divBdr>
        <w:top w:val="none" w:sz="0" w:space="0" w:color="auto"/>
        <w:left w:val="none" w:sz="0" w:space="0" w:color="auto"/>
        <w:bottom w:val="none" w:sz="0" w:space="0" w:color="auto"/>
        <w:right w:val="none" w:sz="0" w:space="0" w:color="auto"/>
      </w:divBdr>
    </w:div>
    <w:div w:id="2009165774">
      <w:marLeft w:val="0"/>
      <w:marRight w:val="0"/>
      <w:marTop w:val="0"/>
      <w:marBottom w:val="0"/>
      <w:divBdr>
        <w:top w:val="none" w:sz="0" w:space="0" w:color="auto"/>
        <w:left w:val="none" w:sz="0" w:space="0" w:color="auto"/>
        <w:bottom w:val="none" w:sz="0" w:space="0" w:color="auto"/>
        <w:right w:val="none" w:sz="0" w:space="0" w:color="auto"/>
      </w:divBdr>
      <w:divsChild>
        <w:div w:id="354311438">
          <w:marLeft w:val="0"/>
          <w:marRight w:val="0"/>
          <w:marTop w:val="0"/>
          <w:marBottom w:val="0"/>
          <w:divBdr>
            <w:top w:val="none" w:sz="0" w:space="0" w:color="auto"/>
            <w:left w:val="none" w:sz="0" w:space="0" w:color="auto"/>
            <w:bottom w:val="none" w:sz="0" w:space="0" w:color="auto"/>
            <w:right w:val="none" w:sz="0" w:space="0" w:color="auto"/>
          </w:divBdr>
        </w:div>
      </w:divsChild>
    </w:div>
    <w:div w:id="2011910390">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18343897">
      <w:bodyDiv w:val="1"/>
      <w:marLeft w:val="0"/>
      <w:marRight w:val="0"/>
      <w:marTop w:val="0"/>
      <w:marBottom w:val="0"/>
      <w:divBdr>
        <w:top w:val="none" w:sz="0" w:space="0" w:color="auto"/>
        <w:left w:val="none" w:sz="0" w:space="0" w:color="auto"/>
        <w:bottom w:val="none" w:sz="0" w:space="0" w:color="auto"/>
        <w:right w:val="none" w:sz="0" w:space="0" w:color="auto"/>
      </w:divBdr>
    </w:div>
    <w:div w:id="2023126191">
      <w:bodyDiv w:val="1"/>
      <w:marLeft w:val="0"/>
      <w:marRight w:val="0"/>
      <w:marTop w:val="0"/>
      <w:marBottom w:val="0"/>
      <w:divBdr>
        <w:top w:val="none" w:sz="0" w:space="0" w:color="auto"/>
        <w:left w:val="none" w:sz="0" w:space="0" w:color="auto"/>
        <w:bottom w:val="none" w:sz="0" w:space="0" w:color="auto"/>
        <w:right w:val="none" w:sz="0" w:space="0" w:color="auto"/>
      </w:divBdr>
    </w:div>
    <w:div w:id="2026396013">
      <w:bodyDiv w:val="1"/>
      <w:marLeft w:val="0"/>
      <w:marRight w:val="0"/>
      <w:marTop w:val="0"/>
      <w:marBottom w:val="0"/>
      <w:divBdr>
        <w:top w:val="none" w:sz="0" w:space="0" w:color="auto"/>
        <w:left w:val="none" w:sz="0" w:space="0" w:color="auto"/>
        <w:bottom w:val="none" w:sz="0" w:space="0" w:color="auto"/>
        <w:right w:val="none" w:sz="0" w:space="0" w:color="auto"/>
      </w:divBdr>
    </w:div>
    <w:div w:id="2030835261">
      <w:bodyDiv w:val="1"/>
      <w:marLeft w:val="0"/>
      <w:marRight w:val="0"/>
      <w:marTop w:val="0"/>
      <w:marBottom w:val="0"/>
      <w:divBdr>
        <w:top w:val="none" w:sz="0" w:space="0" w:color="auto"/>
        <w:left w:val="none" w:sz="0" w:space="0" w:color="auto"/>
        <w:bottom w:val="none" w:sz="0" w:space="0" w:color="auto"/>
        <w:right w:val="none" w:sz="0" w:space="0" w:color="auto"/>
      </w:divBdr>
    </w:div>
    <w:div w:id="2031952493">
      <w:bodyDiv w:val="1"/>
      <w:marLeft w:val="0"/>
      <w:marRight w:val="0"/>
      <w:marTop w:val="0"/>
      <w:marBottom w:val="0"/>
      <w:divBdr>
        <w:top w:val="none" w:sz="0" w:space="0" w:color="auto"/>
        <w:left w:val="none" w:sz="0" w:space="0" w:color="auto"/>
        <w:bottom w:val="none" w:sz="0" w:space="0" w:color="auto"/>
        <w:right w:val="none" w:sz="0" w:space="0" w:color="auto"/>
      </w:divBdr>
    </w:div>
    <w:div w:id="2033528193">
      <w:bodyDiv w:val="1"/>
      <w:marLeft w:val="0"/>
      <w:marRight w:val="0"/>
      <w:marTop w:val="0"/>
      <w:marBottom w:val="0"/>
      <w:divBdr>
        <w:top w:val="none" w:sz="0" w:space="0" w:color="auto"/>
        <w:left w:val="none" w:sz="0" w:space="0" w:color="auto"/>
        <w:bottom w:val="none" w:sz="0" w:space="0" w:color="auto"/>
        <w:right w:val="none" w:sz="0" w:space="0" w:color="auto"/>
      </w:divBdr>
    </w:div>
    <w:div w:id="2033533957">
      <w:bodyDiv w:val="1"/>
      <w:marLeft w:val="0"/>
      <w:marRight w:val="0"/>
      <w:marTop w:val="0"/>
      <w:marBottom w:val="0"/>
      <w:divBdr>
        <w:top w:val="none" w:sz="0" w:space="0" w:color="auto"/>
        <w:left w:val="none" w:sz="0" w:space="0" w:color="auto"/>
        <w:bottom w:val="none" w:sz="0" w:space="0" w:color="auto"/>
        <w:right w:val="none" w:sz="0" w:space="0" w:color="auto"/>
      </w:divBdr>
    </w:div>
    <w:div w:id="2035033457">
      <w:bodyDiv w:val="1"/>
      <w:marLeft w:val="0"/>
      <w:marRight w:val="0"/>
      <w:marTop w:val="0"/>
      <w:marBottom w:val="0"/>
      <w:divBdr>
        <w:top w:val="none" w:sz="0" w:space="0" w:color="auto"/>
        <w:left w:val="none" w:sz="0" w:space="0" w:color="auto"/>
        <w:bottom w:val="none" w:sz="0" w:space="0" w:color="auto"/>
        <w:right w:val="none" w:sz="0" w:space="0" w:color="auto"/>
      </w:divBdr>
    </w:div>
    <w:div w:id="2035114811">
      <w:bodyDiv w:val="1"/>
      <w:marLeft w:val="0"/>
      <w:marRight w:val="0"/>
      <w:marTop w:val="0"/>
      <w:marBottom w:val="0"/>
      <w:divBdr>
        <w:top w:val="none" w:sz="0" w:space="0" w:color="auto"/>
        <w:left w:val="none" w:sz="0" w:space="0" w:color="auto"/>
        <w:bottom w:val="none" w:sz="0" w:space="0" w:color="auto"/>
        <w:right w:val="none" w:sz="0" w:space="0" w:color="auto"/>
      </w:divBdr>
    </w:div>
    <w:div w:id="2036228993">
      <w:bodyDiv w:val="1"/>
      <w:marLeft w:val="0"/>
      <w:marRight w:val="0"/>
      <w:marTop w:val="0"/>
      <w:marBottom w:val="0"/>
      <w:divBdr>
        <w:top w:val="none" w:sz="0" w:space="0" w:color="auto"/>
        <w:left w:val="none" w:sz="0" w:space="0" w:color="auto"/>
        <w:bottom w:val="none" w:sz="0" w:space="0" w:color="auto"/>
        <w:right w:val="none" w:sz="0" w:space="0" w:color="auto"/>
      </w:divBdr>
    </w:div>
    <w:div w:id="2036497230">
      <w:bodyDiv w:val="1"/>
      <w:marLeft w:val="0"/>
      <w:marRight w:val="0"/>
      <w:marTop w:val="0"/>
      <w:marBottom w:val="0"/>
      <w:divBdr>
        <w:top w:val="none" w:sz="0" w:space="0" w:color="auto"/>
        <w:left w:val="none" w:sz="0" w:space="0" w:color="auto"/>
        <w:bottom w:val="none" w:sz="0" w:space="0" w:color="auto"/>
        <w:right w:val="none" w:sz="0" w:space="0" w:color="auto"/>
      </w:divBdr>
    </w:div>
    <w:div w:id="2036537903">
      <w:bodyDiv w:val="1"/>
      <w:marLeft w:val="0"/>
      <w:marRight w:val="0"/>
      <w:marTop w:val="0"/>
      <w:marBottom w:val="0"/>
      <w:divBdr>
        <w:top w:val="none" w:sz="0" w:space="0" w:color="auto"/>
        <w:left w:val="none" w:sz="0" w:space="0" w:color="auto"/>
        <w:bottom w:val="none" w:sz="0" w:space="0" w:color="auto"/>
        <w:right w:val="none" w:sz="0" w:space="0" w:color="auto"/>
      </w:divBdr>
    </w:div>
    <w:div w:id="2037844914">
      <w:bodyDiv w:val="1"/>
      <w:marLeft w:val="0"/>
      <w:marRight w:val="0"/>
      <w:marTop w:val="0"/>
      <w:marBottom w:val="0"/>
      <w:divBdr>
        <w:top w:val="none" w:sz="0" w:space="0" w:color="auto"/>
        <w:left w:val="none" w:sz="0" w:space="0" w:color="auto"/>
        <w:bottom w:val="none" w:sz="0" w:space="0" w:color="auto"/>
        <w:right w:val="none" w:sz="0" w:space="0" w:color="auto"/>
      </w:divBdr>
    </w:div>
    <w:div w:id="2038850639">
      <w:bodyDiv w:val="1"/>
      <w:marLeft w:val="0"/>
      <w:marRight w:val="0"/>
      <w:marTop w:val="0"/>
      <w:marBottom w:val="0"/>
      <w:divBdr>
        <w:top w:val="none" w:sz="0" w:space="0" w:color="auto"/>
        <w:left w:val="none" w:sz="0" w:space="0" w:color="auto"/>
        <w:bottom w:val="none" w:sz="0" w:space="0" w:color="auto"/>
        <w:right w:val="none" w:sz="0" w:space="0" w:color="auto"/>
      </w:divBdr>
    </w:div>
    <w:div w:id="2040812734">
      <w:bodyDiv w:val="1"/>
      <w:marLeft w:val="0"/>
      <w:marRight w:val="0"/>
      <w:marTop w:val="0"/>
      <w:marBottom w:val="0"/>
      <w:divBdr>
        <w:top w:val="none" w:sz="0" w:space="0" w:color="auto"/>
        <w:left w:val="none" w:sz="0" w:space="0" w:color="auto"/>
        <w:bottom w:val="none" w:sz="0" w:space="0" w:color="auto"/>
        <w:right w:val="none" w:sz="0" w:space="0" w:color="auto"/>
      </w:divBdr>
    </w:div>
    <w:div w:id="2042514289">
      <w:bodyDiv w:val="1"/>
      <w:marLeft w:val="0"/>
      <w:marRight w:val="0"/>
      <w:marTop w:val="0"/>
      <w:marBottom w:val="0"/>
      <w:divBdr>
        <w:top w:val="none" w:sz="0" w:space="0" w:color="auto"/>
        <w:left w:val="none" w:sz="0" w:space="0" w:color="auto"/>
        <w:bottom w:val="none" w:sz="0" w:space="0" w:color="auto"/>
        <w:right w:val="none" w:sz="0" w:space="0" w:color="auto"/>
      </w:divBdr>
    </w:div>
    <w:div w:id="2046099702">
      <w:bodyDiv w:val="1"/>
      <w:marLeft w:val="0"/>
      <w:marRight w:val="0"/>
      <w:marTop w:val="0"/>
      <w:marBottom w:val="0"/>
      <w:divBdr>
        <w:top w:val="none" w:sz="0" w:space="0" w:color="auto"/>
        <w:left w:val="none" w:sz="0" w:space="0" w:color="auto"/>
        <w:bottom w:val="none" w:sz="0" w:space="0" w:color="auto"/>
        <w:right w:val="none" w:sz="0" w:space="0" w:color="auto"/>
      </w:divBdr>
    </w:div>
    <w:div w:id="2049061930">
      <w:bodyDiv w:val="1"/>
      <w:marLeft w:val="0"/>
      <w:marRight w:val="0"/>
      <w:marTop w:val="0"/>
      <w:marBottom w:val="0"/>
      <w:divBdr>
        <w:top w:val="none" w:sz="0" w:space="0" w:color="auto"/>
        <w:left w:val="none" w:sz="0" w:space="0" w:color="auto"/>
        <w:bottom w:val="none" w:sz="0" w:space="0" w:color="auto"/>
        <w:right w:val="none" w:sz="0" w:space="0" w:color="auto"/>
      </w:divBdr>
    </w:div>
    <w:div w:id="2051494218">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57776199">
      <w:bodyDiv w:val="1"/>
      <w:marLeft w:val="0"/>
      <w:marRight w:val="0"/>
      <w:marTop w:val="0"/>
      <w:marBottom w:val="0"/>
      <w:divBdr>
        <w:top w:val="none" w:sz="0" w:space="0" w:color="auto"/>
        <w:left w:val="none" w:sz="0" w:space="0" w:color="auto"/>
        <w:bottom w:val="none" w:sz="0" w:space="0" w:color="auto"/>
        <w:right w:val="none" w:sz="0" w:space="0" w:color="auto"/>
      </w:divBdr>
    </w:div>
    <w:div w:id="2058508452">
      <w:bodyDiv w:val="1"/>
      <w:marLeft w:val="0"/>
      <w:marRight w:val="0"/>
      <w:marTop w:val="0"/>
      <w:marBottom w:val="0"/>
      <w:divBdr>
        <w:top w:val="none" w:sz="0" w:space="0" w:color="auto"/>
        <w:left w:val="none" w:sz="0" w:space="0" w:color="auto"/>
        <w:bottom w:val="none" w:sz="0" w:space="0" w:color="auto"/>
        <w:right w:val="none" w:sz="0" w:space="0" w:color="auto"/>
      </w:divBdr>
    </w:div>
    <w:div w:id="2059162454">
      <w:bodyDiv w:val="1"/>
      <w:marLeft w:val="0"/>
      <w:marRight w:val="0"/>
      <w:marTop w:val="0"/>
      <w:marBottom w:val="0"/>
      <w:divBdr>
        <w:top w:val="none" w:sz="0" w:space="0" w:color="auto"/>
        <w:left w:val="none" w:sz="0" w:space="0" w:color="auto"/>
        <w:bottom w:val="none" w:sz="0" w:space="0" w:color="auto"/>
        <w:right w:val="none" w:sz="0" w:space="0" w:color="auto"/>
      </w:divBdr>
    </w:div>
    <w:div w:id="2059551933">
      <w:bodyDiv w:val="1"/>
      <w:marLeft w:val="0"/>
      <w:marRight w:val="0"/>
      <w:marTop w:val="0"/>
      <w:marBottom w:val="0"/>
      <w:divBdr>
        <w:top w:val="none" w:sz="0" w:space="0" w:color="auto"/>
        <w:left w:val="none" w:sz="0" w:space="0" w:color="auto"/>
        <w:bottom w:val="none" w:sz="0" w:space="0" w:color="auto"/>
        <w:right w:val="none" w:sz="0" w:space="0" w:color="auto"/>
      </w:divBdr>
    </w:div>
    <w:div w:id="2061439971">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67102459">
      <w:bodyDiv w:val="1"/>
      <w:marLeft w:val="0"/>
      <w:marRight w:val="0"/>
      <w:marTop w:val="0"/>
      <w:marBottom w:val="0"/>
      <w:divBdr>
        <w:top w:val="none" w:sz="0" w:space="0" w:color="auto"/>
        <w:left w:val="none" w:sz="0" w:space="0" w:color="auto"/>
        <w:bottom w:val="none" w:sz="0" w:space="0" w:color="auto"/>
        <w:right w:val="none" w:sz="0" w:space="0" w:color="auto"/>
      </w:divBdr>
    </w:div>
    <w:div w:id="2070376959">
      <w:bodyDiv w:val="1"/>
      <w:marLeft w:val="0"/>
      <w:marRight w:val="0"/>
      <w:marTop w:val="0"/>
      <w:marBottom w:val="0"/>
      <w:divBdr>
        <w:top w:val="none" w:sz="0" w:space="0" w:color="auto"/>
        <w:left w:val="none" w:sz="0" w:space="0" w:color="auto"/>
        <w:bottom w:val="none" w:sz="0" w:space="0" w:color="auto"/>
        <w:right w:val="none" w:sz="0" w:space="0" w:color="auto"/>
      </w:divBdr>
    </w:div>
    <w:div w:id="2072649416">
      <w:bodyDiv w:val="1"/>
      <w:marLeft w:val="0"/>
      <w:marRight w:val="0"/>
      <w:marTop w:val="0"/>
      <w:marBottom w:val="0"/>
      <w:divBdr>
        <w:top w:val="none" w:sz="0" w:space="0" w:color="auto"/>
        <w:left w:val="none" w:sz="0" w:space="0" w:color="auto"/>
        <w:bottom w:val="none" w:sz="0" w:space="0" w:color="auto"/>
        <w:right w:val="none" w:sz="0" w:space="0" w:color="auto"/>
      </w:divBdr>
    </w:div>
    <w:div w:id="2073846051">
      <w:bodyDiv w:val="1"/>
      <w:marLeft w:val="0"/>
      <w:marRight w:val="0"/>
      <w:marTop w:val="0"/>
      <w:marBottom w:val="0"/>
      <w:divBdr>
        <w:top w:val="none" w:sz="0" w:space="0" w:color="auto"/>
        <w:left w:val="none" w:sz="0" w:space="0" w:color="auto"/>
        <w:bottom w:val="none" w:sz="0" w:space="0" w:color="auto"/>
        <w:right w:val="none" w:sz="0" w:space="0" w:color="auto"/>
      </w:divBdr>
    </w:div>
    <w:div w:id="2074044042">
      <w:bodyDiv w:val="1"/>
      <w:marLeft w:val="0"/>
      <w:marRight w:val="0"/>
      <w:marTop w:val="0"/>
      <w:marBottom w:val="0"/>
      <w:divBdr>
        <w:top w:val="none" w:sz="0" w:space="0" w:color="auto"/>
        <w:left w:val="none" w:sz="0" w:space="0" w:color="auto"/>
        <w:bottom w:val="none" w:sz="0" w:space="0" w:color="auto"/>
        <w:right w:val="none" w:sz="0" w:space="0" w:color="auto"/>
      </w:divBdr>
    </w:div>
    <w:div w:id="2077779140">
      <w:bodyDiv w:val="1"/>
      <w:marLeft w:val="0"/>
      <w:marRight w:val="0"/>
      <w:marTop w:val="0"/>
      <w:marBottom w:val="0"/>
      <w:divBdr>
        <w:top w:val="none" w:sz="0" w:space="0" w:color="auto"/>
        <w:left w:val="none" w:sz="0" w:space="0" w:color="auto"/>
        <w:bottom w:val="none" w:sz="0" w:space="0" w:color="auto"/>
        <w:right w:val="none" w:sz="0" w:space="0" w:color="auto"/>
      </w:divBdr>
    </w:div>
    <w:div w:id="2082022993">
      <w:bodyDiv w:val="1"/>
      <w:marLeft w:val="0"/>
      <w:marRight w:val="0"/>
      <w:marTop w:val="0"/>
      <w:marBottom w:val="0"/>
      <w:divBdr>
        <w:top w:val="none" w:sz="0" w:space="0" w:color="auto"/>
        <w:left w:val="none" w:sz="0" w:space="0" w:color="auto"/>
        <w:bottom w:val="none" w:sz="0" w:space="0" w:color="auto"/>
        <w:right w:val="none" w:sz="0" w:space="0" w:color="auto"/>
      </w:divBdr>
    </w:div>
    <w:div w:id="2083410086">
      <w:bodyDiv w:val="1"/>
      <w:marLeft w:val="0"/>
      <w:marRight w:val="0"/>
      <w:marTop w:val="0"/>
      <w:marBottom w:val="0"/>
      <w:divBdr>
        <w:top w:val="none" w:sz="0" w:space="0" w:color="auto"/>
        <w:left w:val="none" w:sz="0" w:space="0" w:color="auto"/>
        <w:bottom w:val="none" w:sz="0" w:space="0" w:color="auto"/>
        <w:right w:val="none" w:sz="0" w:space="0" w:color="auto"/>
      </w:divBdr>
    </w:div>
    <w:div w:id="2084326740">
      <w:bodyDiv w:val="1"/>
      <w:marLeft w:val="0"/>
      <w:marRight w:val="0"/>
      <w:marTop w:val="0"/>
      <w:marBottom w:val="0"/>
      <w:divBdr>
        <w:top w:val="none" w:sz="0" w:space="0" w:color="auto"/>
        <w:left w:val="none" w:sz="0" w:space="0" w:color="auto"/>
        <w:bottom w:val="none" w:sz="0" w:space="0" w:color="auto"/>
        <w:right w:val="none" w:sz="0" w:space="0" w:color="auto"/>
      </w:divBdr>
    </w:div>
    <w:div w:id="2087065158">
      <w:bodyDiv w:val="1"/>
      <w:marLeft w:val="0"/>
      <w:marRight w:val="0"/>
      <w:marTop w:val="0"/>
      <w:marBottom w:val="0"/>
      <w:divBdr>
        <w:top w:val="none" w:sz="0" w:space="0" w:color="auto"/>
        <w:left w:val="none" w:sz="0" w:space="0" w:color="auto"/>
        <w:bottom w:val="none" w:sz="0" w:space="0" w:color="auto"/>
        <w:right w:val="none" w:sz="0" w:space="0" w:color="auto"/>
      </w:divBdr>
    </w:div>
    <w:div w:id="2087412621">
      <w:bodyDiv w:val="1"/>
      <w:marLeft w:val="0"/>
      <w:marRight w:val="0"/>
      <w:marTop w:val="0"/>
      <w:marBottom w:val="0"/>
      <w:divBdr>
        <w:top w:val="none" w:sz="0" w:space="0" w:color="auto"/>
        <w:left w:val="none" w:sz="0" w:space="0" w:color="auto"/>
        <w:bottom w:val="none" w:sz="0" w:space="0" w:color="auto"/>
        <w:right w:val="none" w:sz="0" w:space="0" w:color="auto"/>
      </w:divBdr>
    </w:div>
    <w:div w:id="2087800486">
      <w:marLeft w:val="0"/>
      <w:marRight w:val="0"/>
      <w:marTop w:val="0"/>
      <w:marBottom w:val="0"/>
      <w:divBdr>
        <w:top w:val="none" w:sz="0" w:space="0" w:color="auto"/>
        <w:left w:val="none" w:sz="0" w:space="0" w:color="auto"/>
        <w:bottom w:val="none" w:sz="0" w:space="0" w:color="auto"/>
        <w:right w:val="none" w:sz="0" w:space="0" w:color="auto"/>
      </w:divBdr>
      <w:divsChild>
        <w:div w:id="1588540496">
          <w:marLeft w:val="0"/>
          <w:marRight w:val="0"/>
          <w:marTop w:val="0"/>
          <w:marBottom w:val="0"/>
          <w:divBdr>
            <w:top w:val="none" w:sz="0" w:space="0" w:color="auto"/>
            <w:left w:val="none" w:sz="0" w:space="0" w:color="auto"/>
            <w:bottom w:val="none" w:sz="0" w:space="0" w:color="auto"/>
            <w:right w:val="none" w:sz="0" w:space="0" w:color="auto"/>
          </w:divBdr>
        </w:div>
      </w:divsChild>
    </w:div>
    <w:div w:id="2090347613">
      <w:bodyDiv w:val="1"/>
      <w:marLeft w:val="0"/>
      <w:marRight w:val="0"/>
      <w:marTop w:val="0"/>
      <w:marBottom w:val="0"/>
      <w:divBdr>
        <w:top w:val="none" w:sz="0" w:space="0" w:color="auto"/>
        <w:left w:val="none" w:sz="0" w:space="0" w:color="auto"/>
        <w:bottom w:val="none" w:sz="0" w:space="0" w:color="auto"/>
        <w:right w:val="none" w:sz="0" w:space="0" w:color="auto"/>
      </w:divBdr>
    </w:div>
    <w:div w:id="2092698435">
      <w:bodyDiv w:val="1"/>
      <w:marLeft w:val="0"/>
      <w:marRight w:val="0"/>
      <w:marTop w:val="0"/>
      <w:marBottom w:val="0"/>
      <w:divBdr>
        <w:top w:val="none" w:sz="0" w:space="0" w:color="auto"/>
        <w:left w:val="none" w:sz="0" w:space="0" w:color="auto"/>
        <w:bottom w:val="none" w:sz="0" w:space="0" w:color="auto"/>
        <w:right w:val="none" w:sz="0" w:space="0" w:color="auto"/>
      </w:divBdr>
    </w:div>
    <w:div w:id="2093233489">
      <w:bodyDiv w:val="1"/>
      <w:marLeft w:val="0"/>
      <w:marRight w:val="0"/>
      <w:marTop w:val="0"/>
      <w:marBottom w:val="0"/>
      <w:divBdr>
        <w:top w:val="none" w:sz="0" w:space="0" w:color="auto"/>
        <w:left w:val="none" w:sz="0" w:space="0" w:color="auto"/>
        <w:bottom w:val="none" w:sz="0" w:space="0" w:color="auto"/>
        <w:right w:val="none" w:sz="0" w:space="0" w:color="auto"/>
      </w:divBdr>
    </w:div>
    <w:div w:id="2094810892">
      <w:bodyDiv w:val="1"/>
      <w:marLeft w:val="0"/>
      <w:marRight w:val="0"/>
      <w:marTop w:val="0"/>
      <w:marBottom w:val="0"/>
      <w:divBdr>
        <w:top w:val="none" w:sz="0" w:space="0" w:color="auto"/>
        <w:left w:val="none" w:sz="0" w:space="0" w:color="auto"/>
        <w:bottom w:val="none" w:sz="0" w:space="0" w:color="auto"/>
        <w:right w:val="none" w:sz="0" w:space="0" w:color="auto"/>
      </w:divBdr>
    </w:div>
    <w:div w:id="2095398609">
      <w:bodyDiv w:val="1"/>
      <w:marLeft w:val="0"/>
      <w:marRight w:val="0"/>
      <w:marTop w:val="0"/>
      <w:marBottom w:val="0"/>
      <w:divBdr>
        <w:top w:val="none" w:sz="0" w:space="0" w:color="auto"/>
        <w:left w:val="none" w:sz="0" w:space="0" w:color="auto"/>
        <w:bottom w:val="none" w:sz="0" w:space="0" w:color="auto"/>
        <w:right w:val="none" w:sz="0" w:space="0" w:color="auto"/>
      </w:divBdr>
    </w:div>
    <w:div w:id="2097825671">
      <w:bodyDiv w:val="1"/>
      <w:marLeft w:val="0"/>
      <w:marRight w:val="0"/>
      <w:marTop w:val="0"/>
      <w:marBottom w:val="0"/>
      <w:divBdr>
        <w:top w:val="none" w:sz="0" w:space="0" w:color="auto"/>
        <w:left w:val="none" w:sz="0" w:space="0" w:color="auto"/>
        <w:bottom w:val="none" w:sz="0" w:space="0" w:color="auto"/>
        <w:right w:val="none" w:sz="0" w:space="0" w:color="auto"/>
      </w:divBdr>
    </w:div>
    <w:div w:id="2098364133">
      <w:bodyDiv w:val="1"/>
      <w:marLeft w:val="0"/>
      <w:marRight w:val="0"/>
      <w:marTop w:val="0"/>
      <w:marBottom w:val="0"/>
      <w:divBdr>
        <w:top w:val="none" w:sz="0" w:space="0" w:color="auto"/>
        <w:left w:val="none" w:sz="0" w:space="0" w:color="auto"/>
        <w:bottom w:val="none" w:sz="0" w:space="0" w:color="auto"/>
        <w:right w:val="none" w:sz="0" w:space="0" w:color="auto"/>
      </w:divBdr>
    </w:div>
    <w:div w:id="2099791104">
      <w:bodyDiv w:val="1"/>
      <w:marLeft w:val="0"/>
      <w:marRight w:val="0"/>
      <w:marTop w:val="0"/>
      <w:marBottom w:val="0"/>
      <w:divBdr>
        <w:top w:val="none" w:sz="0" w:space="0" w:color="auto"/>
        <w:left w:val="none" w:sz="0" w:space="0" w:color="auto"/>
        <w:bottom w:val="none" w:sz="0" w:space="0" w:color="auto"/>
        <w:right w:val="none" w:sz="0" w:space="0" w:color="auto"/>
      </w:divBdr>
    </w:div>
    <w:div w:id="2101678180">
      <w:bodyDiv w:val="1"/>
      <w:marLeft w:val="0"/>
      <w:marRight w:val="0"/>
      <w:marTop w:val="0"/>
      <w:marBottom w:val="0"/>
      <w:divBdr>
        <w:top w:val="none" w:sz="0" w:space="0" w:color="auto"/>
        <w:left w:val="none" w:sz="0" w:space="0" w:color="auto"/>
        <w:bottom w:val="none" w:sz="0" w:space="0" w:color="auto"/>
        <w:right w:val="none" w:sz="0" w:space="0" w:color="auto"/>
      </w:divBdr>
    </w:div>
    <w:div w:id="2104953086">
      <w:bodyDiv w:val="1"/>
      <w:marLeft w:val="0"/>
      <w:marRight w:val="0"/>
      <w:marTop w:val="0"/>
      <w:marBottom w:val="0"/>
      <w:divBdr>
        <w:top w:val="none" w:sz="0" w:space="0" w:color="auto"/>
        <w:left w:val="none" w:sz="0" w:space="0" w:color="auto"/>
        <w:bottom w:val="none" w:sz="0" w:space="0" w:color="auto"/>
        <w:right w:val="none" w:sz="0" w:space="0" w:color="auto"/>
      </w:divBdr>
    </w:div>
    <w:div w:id="2106607003">
      <w:bodyDiv w:val="1"/>
      <w:marLeft w:val="0"/>
      <w:marRight w:val="0"/>
      <w:marTop w:val="0"/>
      <w:marBottom w:val="0"/>
      <w:divBdr>
        <w:top w:val="none" w:sz="0" w:space="0" w:color="auto"/>
        <w:left w:val="none" w:sz="0" w:space="0" w:color="auto"/>
        <w:bottom w:val="none" w:sz="0" w:space="0" w:color="auto"/>
        <w:right w:val="none" w:sz="0" w:space="0" w:color="auto"/>
      </w:divBdr>
    </w:div>
    <w:div w:id="2108234668">
      <w:bodyDiv w:val="1"/>
      <w:marLeft w:val="0"/>
      <w:marRight w:val="0"/>
      <w:marTop w:val="0"/>
      <w:marBottom w:val="0"/>
      <w:divBdr>
        <w:top w:val="none" w:sz="0" w:space="0" w:color="auto"/>
        <w:left w:val="none" w:sz="0" w:space="0" w:color="auto"/>
        <w:bottom w:val="none" w:sz="0" w:space="0" w:color="auto"/>
        <w:right w:val="none" w:sz="0" w:space="0" w:color="auto"/>
      </w:divBdr>
    </w:div>
    <w:div w:id="2109231633">
      <w:bodyDiv w:val="1"/>
      <w:marLeft w:val="0"/>
      <w:marRight w:val="0"/>
      <w:marTop w:val="0"/>
      <w:marBottom w:val="0"/>
      <w:divBdr>
        <w:top w:val="none" w:sz="0" w:space="0" w:color="auto"/>
        <w:left w:val="none" w:sz="0" w:space="0" w:color="auto"/>
        <w:bottom w:val="none" w:sz="0" w:space="0" w:color="auto"/>
        <w:right w:val="none" w:sz="0" w:space="0" w:color="auto"/>
      </w:divBdr>
    </w:div>
    <w:div w:id="2109234016">
      <w:bodyDiv w:val="1"/>
      <w:marLeft w:val="0"/>
      <w:marRight w:val="0"/>
      <w:marTop w:val="0"/>
      <w:marBottom w:val="0"/>
      <w:divBdr>
        <w:top w:val="none" w:sz="0" w:space="0" w:color="auto"/>
        <w:left w:val="none" w:sz="0" w:space="0" w:color="auto"/>
        <w:bottom w:val="none" w:sz="0" w:space="0" w:color="auto"/>
        <w:right w:val="none" w:sz="0" w:space="0" w:color="auto"/>
      </w:divBdr>
    </w:div>
    <w:div w:id="2110271799">
      <w:bodyDiv w:val="1"/>
      <w:marLeft w:val="0"/>
      <w:marRight w:val="0"/>
      <w:marTop w:val="0"/>
      <w:marBottom w:val="0"/>
      <w:divBdr>
        <w:top w:val="none" w:sz="0" w:space="0" w:color="auto"/>
        <w:left w:val="none" w:sz="0" w:space="0" w:color="auto"/>
        <w:bottom w:val="none" w:sz="0" w:space="0" w:color="auto"/>
        <w:right w:val="none" w:sz="0" w:space="0" w:color="auto"/>
      </w:divBdr>
    </w:div>
    <w:div w:id="2110738157">
      <w:bodyDiv w:val="1"/>
      <w:marLeft w:val="0"/>
      <w:marRight w:val="0"/>
      <w:marTop w:val="0"/>
      <w:marBottom w:val="0"/>
      <w:divBdr>
        <w:top w:val="none" w:sz="0" w:space="0" w:color="auto"/>
        <w:left w:val="none" w:sz="0" w:space="0" w:color="auto"/>
        <w:bottom w:val="none" w:sz="0" w:space="0" w:color="auto"/>
        <w:right w:val="none" w:sz="0" w:space="0" w:color="auto"/>
      </w:divBdr>
    </w:div>
    <w:div w:id="2111536965">
      <w:bodyDiv w:val="1"/>
      <w:marLeft w:val="0"/>
      <w:marRight w:val="0"/>
      <w:marTop w:val="0"/>
      <w:marBottom w:val="0"/>
      <w:divBdr>
        <w:top w:val="none" w:sz="0" w:space="0" w:color="auto"/>
        <w:left w:val="none" w:sz="0" w:space="0" w:color="auto"/>
        <w:bottom w:val="none" w:sz="0" w:space="0" w:color="auto"/>
        <w:right w:val="none" w:sz="0" w:space="0" w:color="auto"/>
      </w:divBdr>
    </w:div>
    <w:div w:id="2115586042">
      <w:bodyDiv w:val="1"/>
      <w:marLeft w:val="0"/>
      <w:marRight w:val="0"/>
      <w:marTop w:val="0"/>
      <w:marBottom w:val="0"/>
      <w:divBdr>
        <w:top w:val="none" w:sz="0" w:space="0" w:color="auto"/>
        <w:left w:val="none" w:sz="0" w:space="0" w:color="auto"/>
        <w:bottom w:val="none" w:sz="0" w:space="0" w:color="auto"/>
        <w:right w:val="none" w:sz="0" w:space="0" w:color="auto"/>
      </w:divBdr>
    </w:div>
    <w:div w:id="2115975781">
      <w:bodyDiv w:val="1"/>
      <w:marLeft w:val="0"/>
      <w:marRight w:val="0"/>
      <w:marTop w:val="0"/>
      <w:marBottom w:val="0"/>
      <w:divBdr>
        <w:top w:val="none" w:sz="0" w:space="0" w:color="auto"/>
        <w:left w:val="none" w:sz="0" w:space="0" w:color="auto"/>
        <w:bottom w:val="none" w:sz="0" w:space="0" w:color="auto"/>
        <w:right w:val="none" w:sz="0" w:space="0" w:color="auto"/>
      </w:divBdr>
    </w:div>
    <w:div w:id="2116514790">
      <w:bodyDiv w:val="1"/>
      <w:marLeft w:val="0"/>
      <w:marRight w:val="0"/>
      <w:marTop w:val="0"/>
      <w:marBottom w:val="0"/>
      <w:divBdr>
        <w:top w:val="none" w:sz="0" w:space="0" w:color="auto"/>
        <w:left w:val="none" w:sz="0" w:space="0" w:color="auto"/>
        <w:bottom w:val="none" w:sz="0" w:space="0" w:color="auto"/>
        <w:right w:val="none" w:sz="0" w:space="0" w:color="auto"/>
      </w:divBdr>
    </w:div>
    <w:div w:id="2117171508">
      <w:bodyDiv w:val="1"/>
      <w:marLeft w:val="0"/>
      <w:marRight w:val="0"/>
      <w:marTop w:val="0"/>
      <w:marBottom w:val="0"/>
      <w:divBdr>
        <w:top w:val="none" w:sz="0" w:space="0" w:color="auto"/>
        <w:left w:val="none" w:sz="0" w:space="0" w:color="auto"/>
        <w:bottom w:val="none" w:sz="0" w:space="0" w:color="auto"/>
        <w:right w:val="none" w:sz="0" w:space="0" w:color="auto"/>
      </w:divBdr>
    </w:div>
    <w:div w:id="2118215893">
      <w:bodyDiv w:val="1"/>
      <w:marLeft w:val="0"/>
      <w:marRight w:val="0"/>
      <w:marTop w:val="0"/>
      <w:marBottom w:val="0"/>
      <w:divBdr>
        <w:top w:val="none" w:sz="0" w:space="0" w:color="auto"/>
        <w:left w:val="none" w:sz="0" w:space="0" w:color="auto"/>
        <w:bottom w:val="none" w:sz="0" w:space="0" w:color="auto"/>
        <w:right w:val="none" w:sz="0" w:space="0" w:color="auto"/>
      </w:divBdr>
    </w:div>
    <w:div w:id="2121996900">
      <w:bodyDiv w:val="1"/>
      <w:marLeft w:val="0"/>
      <w:marRight w:val="0"/>
      <w:marTop w:val="0"/>
      <w:marBottom w:val="0"/>
      <w:divBdr>
        <w:top w:val="none" w:sz="0" w:space="0" w:color="auto"/>
        <w:left w:val="none" w:sz="0" w:space="0" w:color="auto"/>
        <w:bottom w:val="none" w:sz="0" w:space="0" w:color="auto"/>
        <w:right w:val="none" w:sz="0" w:space="0" w:color="auto"/>
      </w:divBdr>
    </w:div>
    <w:div w:id="2122525961">
      <w:bodyDiv w:val="1"/>
      <w:marLeft w:val="0"/>
      <w:marRight w:val="0"/>
      <w:marTop w:val="0"/>
      <w:marBottom w:val="0"/>
      <w:divBdr>
        <w:top w:val="none" w:sz="0" w:space="0" w:color="auto"/>
        <w:left w:val="none" w:sz="0" w:space="0" w:color="auto"/>
        <w:bottom w:val="none" w:sz="0" w:space="0" w:color="auto"/>
        <w:right w:val="none" w:sz="0" w:space="0" w:color="auto"/>
      </w:divBdr>
    </w:div>
    <w:div w:id="2126343665">
      <w:bodyDiv w:val="1"/>
      <w:marLeft w:val="0"/>
      <w:marRight w:val="0"/>
      <w:marTop w:val="0"/>
      <w:marBottom w:val="0"/>
      <w:divBdr>
        <w:top w:val="none" w:sz="0" w:space="0" w:color="auto"/>
        <w:left w:val="none" w:sz="0" w:space="0" w:color="auto"/>
        <w:bottom w:val="none" w:sz="0" w:space="0" w:color="auto"/>
        <w:right w:val="none" w:sz="0" w:space="0" w:color="auto"/>
      </w:divBdr>
    </w:div>
    <w:div w:id="2128428411">
      <w:bodyDiv w:val="1"/>
      <w:marLeft w:val="0"/>
      <w:marRight w:val="0"/>
      <w:marTop w:val="0"/>
      <w:marBottom w:val="0"/>
      <w:divBdr>
        <w:top w:val="none" w:sz="0" w:space="0" w:color="auto"/>
        <w:left w:val="none" w:sz="0" w:space="0" w:color="auto"/>
        <w:bottom w:val="none" w:sz="0" w:space="0" w:color="auto"/>
        <w:right w:val="none" w:sz="0" w:space="0" w:color="auto"/>
      </w:divBdr>
    </w:div>
    <w:div w:id="2130004803">
      <w:marLeft w:val="0"/>
      <w:marRight w:val="0"/>
      <w:marTop w:val="0"/>
      <w:marBottom w:val="0"/>
      <w:divBdr>
        <w:top w:val="none" w:sz="0" w:space="0" w:color="auto"/>
        <w:left w:val="none" w:sz="0" w:space="0" w:color="auto"/>
        <w:bottom w:val="none" w:sz="0" w:space="0" w:color="auto"/>
        <w:right w:val="none" w:sz="0" w:space="0" w:color="auto"/>
      </w:divBdr>
      <w:divsChild>
        <w:div w:id="49765002">
          <w:marLeft w:val="0"/>
          <w:marRight w:val="0"/>
          <w:marTop w:val="0"/>
          <w:marBottom w:val="0"/>
          <w:divBdr>
            <w:top w:val="none" w:sz="0" w:space="0" w:color="auto"/>
            <w:left w:val="none" w:sz="0" w:space="0" w:color="auto"/>
            <w:bottom w:val="none" w:sz="0" w:space="0" w:color="auto"/>
            <w:right w:val="none" w:sz="0" w:space="0" w:color="auto"/>
          </w:divBdr>
        </w:div>
      </w:divsChild>
    </w:div>
    <w:div w:id="2131780352">
      <w:bodyDiv w:val="1"/>
      <w:marLeft w:val="0"/>
      <w:marRight w:val="0"/>
      <w:marTop w:val="0"/>
      <w:marBottom w:val="0"/>
      <w:divBdr>
        <w:top w:val="none" w:sz="0" w:space="0" w:color="auto"/>
        <w:left w:val="none" w:sz="0" w:space="0" w:color="auto"/>
        <w:bottom w:val="none" w:sz="0" w:space="0" w:color="auto"/>
        <w:right w:val="none" w:sz="0" w:space="0" w:color="auto"/>
      </w:divBdr>
    </w:div>
    <w:div w:id="2133395769">
      <w:bodyDiv w:val="1"/>
      <w:marLeft w:val="0"/>
      <w:marRight w:val="0"/>
      <w:marTop w:val="0"/>
      <w:marBottom w:val="0"/>
      <w:divBdr>
        <w:top w:val="none" w:sz="0" w:space="0" w:color="auto"/>
        <w:left w:val="none" w:sz="0" w:space="0" w:color="auto"/>
        <w:bottom w:val="none" w:sz="0" w:space="0" w:color="auto"/>
        <w:right w:val="none" w:sz="0" w:space="0" w:color="auto"/>
      </w:divBdr>
    </w:div>
    <w:div w:id="2134401583">
      <w:bodyDiv w:val="1"/>
      <w:marLeft w:val="0"/>
      <w:marRight w:val="0"/>
      <w:marTop w:val="0"/>
      <w:marBottom w:val="0"/>
      <w:divBdr>
        <w:top w:val="none" w:sz="0" w:space="0" w:color="auto"/>
        <w:left w:val="none" w:sz="0" w:space="0" w:color="auto"/>
        <w:bottom w:val="none" w:sz="0" w:space="0" w:color="auto"/>
        <w:right w:val="none" w:sz="0" w:space="0" w:color="auto"/>
      </w:divBdr>
    </w:div>
    <w:div w:id="2134402002">
      <w:bodyDiv w:val="1"/>
      <w:marLeft w:val="0"/>
      <w:marRight w:val="0"/>
      <w:marTop w:val="0"/>
      <w:marBottom w:val="0"/>
      <w:divBdr>
        <w:top w:val="none" w:sz="0" w:space="0" w:color="auto"/>
        <w:left w:val="none" w:sz="0" w:space="0" w:color="auto"/>
        <w:bottom w:val="none" w:sz="0" w:space="0" w:color="auto"/>
        <w:right w:val="none" w:sz="0" w:space="0" w:color="auto"/>
      </w:divBdr>
    </w:div>
    <w:div w:id="2136021601">
      <w:bodyDiv w:val="1"/>
      <w:marLeft w:val="0"/>
      <w:marRight w:val="0"/>
      <w:marTop w:val="0"/>
      <w:marBottom w:val="0"/>
      <w:divBdr>
        <w:top w:val="none" w:sz="0" w:space="0" w:color="auto"/>
        <w:left w:val="none" w:sz="0" w:space="0" w:color="auto"/>
        <w:bottom w:val="none" w:sz="0" w:space="0" w:color="auto"/>
        <w:right w:val="none" w:sz="0" w:space="0" w:color="auto"/>
      </w:divBdr>
    </w:div>
    <w:div w:id="2136826757">
      <w:bodyDiv w:val="1"/>
      <w:marLeft w:val="0"/>
      <w:marRight w:val="0"/>
      <w:marTop w:val="0"/>
      <w:marBottom w:val="0"/>
      <w:divBdr>
        <w:top w:val="none" w:sz="0" w:space="0" w:color="auto"/>
        <w:left w:val="none" w:sz="0" w:space="0" w:color="auto"/>
        <w:bottom w:val="none" w:sz="0" w:space="0" w:color="auto"/>
        <w:right w:val="none" w:sz="0" w:space="0" w:color="auto"/>
      </w:divBdr>
    </w:div>
    <w:div w:id="2141797770">
      <w:bodyDiv w:val="1"/>
      <w:marLeft w:val="0"/>
      <w:marRight w:val="0"/>
      <w:marTop w:val="0"/>
      <w:marBottom w:val="0"/>
      <w:divBdr>
        <w:top w:val="none" w:sz="0" w:space="0" w:color="auto"/>
        <w:left w:val="none" w:sz="0" w:space="0" w:color="auto"/>
        <w:bottom w:val="none" w:sz="0" w:space="0" w:color="auto"/>
        <w:right w:val="none" w:sz="0" w:space="0" w:color="auto"/>
      </w:divBdr>
    </w:div>
    <w:div w:id="2142991672">
      <w:bodyDiv w:val="1"/>
      <w:marLeft w:val="0"/>
      <w:marRight w:val="0"/>
      <w:marTop w:val="0"/>
      <w:marBottom w:val="0"/>
      <w:divBdr>
        <w:top w:val="none" w:sz="0" w:space="0" w:color="auto"/>
        <w:left w:val="none" w:sz="0" w:space="0" w:color="auto"/>
        <w:bottom w:val="none" w:sz="0" w:space="0" w:color="auto"/>
        <w:right w:val="none" w:sz="0" w:space="0" w:color="auto"/>
      </w:divBdr>
    </w:div>
    <w:div w:id="2143186854">
      <w:bodyDiv w:val="1"/>
      <w:marLeft w:val="0"/>
      <w:marRight w:val="0"/>
      <w:marTop w:val="0"/>
      <w:marBottom w:val="0"/>
      <w:divBdr>
        <w:top w:val="none" w:sz="0" w:space="0" w:color="auto"/>
        <w:left w:val="none" w:sz="0" w:space="0" w:color="auto"/>
        <w:bottom w:val="none" w:sz="0" w:space="0" w:color="auto"/>
        <w:right w:val="none" w:sz="0" w:space="0" w:color="auto"/>
      </w:divBdr>
    </w:div>
    <w:div w:id="2144153270">
      <w:bodyDiv w:val="1"/>
      <w:marLeft w:val="0"/>
      <w:marRight w:val="0"/>
      <w:marTop w:val="0"/>
      <w:marBottom w:val="0"/>
      <w:divBdr>
        <w:top w:val="none" w:sz="0" w:space="0" w:color="auto"/>
        <w:left w:val="none" w:sz="0" w:space="0" w:color="auto"/>
        <w:bottom w:val="none" w:sz="0" w:space="0" w:color="auto"/>
        <w:right w:val="none" w:sz="0" w:space="0" w:color="auto"/>
      </w:divBdr>
    </w:div>
    <w:div w:id="214704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hart" Target="charts/chart7.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8.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ocs.cntd.ru/document/469401651" TargetMode="External"/><Relationship Id="rId32" Type="http://schemas.openxmlformats.org/officeDocument/2006/relationships/chart" Target="charts/chart9.xml"/><Relationship Id="rId37" Type="http://schemas.openxmlformats.org/officeDocument/2006/relationships/image" Target="media/image5.png"/><Relationship Id="rId40"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hyperlink" Target="consultantplus://offline/ref=1F145279319EF9C56B3D8682DCC75A2BBD94A11326807403474F7D26D9446A7BDA2897ED68023D8CX475N"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hyperlink" Target="consultantplus://offline/ref=1F145279319EF9C56B3D988FCAAB0425B898F61D26827D5C131D7B7186146C2E9A6891B82B46338B41650D2FX677N" TargetMode="External"/><Relationship Id="rId30" Type="http://schemas.openxmlformats.org/officeDocument/2006/relationships/header" Target="header6.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Динамика численности населения, чел.</a:t>
            </a:r>
          </a:p>
        </c:rich>
      </c:tx>
      <c:layout>
        <c:manualLayout>
          <c:xMode val="edge"/>
          <c:yMode val="edge"/>
          <c:x val="0.19999488959529635"/>
          <c:y val="3.703703703703707E-2"/>
        </c:manualLayout>
      </c:layout>
      <c:spPr>
        <a:noFill/>
        <a:ln>
          <a:noFill/>
        </a:ln>
        <a:effectLst/>
      </c:spPr>
    </c:title>
    <c:plotArea>
      <c:layout/>
      <c:barChart>
        <c:barDir val="col"/>
        <c:grouping val="clustered"/>
        <c:ser>
          <c:idx val="0"/>
          <c:order val="0"/>
          <c:tx>
            <c:strRef>
              <c:f>насел!$B$6</c:f>
              <c:strCache>
                <c:ptCount val="1"/>
                <c:pt idx="0">
                  <c:v>Численность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насел!$C$5:$O$5</c:f>
              <c:strCache>
                <c:ptCount val="13"/>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2023 г.</c:v>
                </c:pt>
                <c:pt idx="12">
                  <c:v>2024 г.</c:v>
                </c:pt>
              </c:strCache>
            </c:strRef>
          </c:cat>
          <c:val>
            <c:numRef>
              <c:f>насел!$C$6:$O$6</c:f>
              <c:numCache>
                <c:formatCode>General</c:formatCode>
                <c:ptCount val="13"/>
                <c:pt idx="0">
                  <c:v>11600</c:v>
                </c:pt>
                <c:pt idx="1">
                  <c:v>11351</c:v>
                </c:pt>
                <c:pt idx="2">
                  <c:v>11172</c:v>
                </c:pt>
                <c:pt idx="3">
                  <c:v>10958</c:v>
                </c:pt>
                <c:pt idx="4">
                  <c:v>10854</c:v>
                </c:pt>
                <c:pt idx="5">
                  <c:v>10774</c:v>
                </c:pt>
                <c:pt idx="6">
                  <c:v>10692</c:v>
                </c:pt>
                <c:pt idx="7">
                  <c:v>10587</c:v>
                </c:pt>
                <c:pt idx="8">
                  <c:v>10416</c:v>
                </c:pt>
                <c:pt idx="9">
                  <c:v>10278</c:v>
                </c:pt>
                <c:pt idx="10">
                  <c:v>11745</c:v>
                </c:pt>
                <c:pt idx="11">
                  <c:v>11637</c:v>
                </c:pt>
                <c:pt idx="12">
                  <c:v>11518</c:v>
                </c:pt>
              </c:numCache>
            </c:numRef>
          </c:val>
          <c:extLst xmlns:c16r2="http://schemas.microsoft.com/office/drawing/2015/06/chart">
            <c:ext xmlns:c16="http://schemas.microsoft.com/office/drawing/2014/chart" uri="{C3380CC4-5D6E-409C-BE32-E72D297353CC}">
              <c16:uniqueId val="{00000000-EDA7-49EC-92BA-D92EF4D83A33}"/>
            </c:ext>
          </c:extLst>
        </c:ser>
        <c:gapWidth val="219"/>
        <c:overlap val="-27"/>
        <c:axId val="122698368"/>
        <c:axId val="171262336"/>
      </c:barChart>
      <c:catAx>
        <c:axId val="122698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2336"/>
        <c:crosses val="autoZero"/>
        <c:auto val="1"/>
        <c:lblAlgn val="ctr"/>
        <c:lblOffset val="100"/>
      </c:catAx>
      <c:valAx>
        <c:axId val="171262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6983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Соотношение</a:t>
            </a:r>
            <a:r>
              <a:rPr lang="ru-RU" sz="1050" baseline="0">
                <a:solidFill>
                  <a:sysClr val="windowText" lastClr="000000"/>
                </a:solidFill>
                <a:latin typeface="Times New Roman" panose="02020603050405020304" pitchFamily="18" charset="0"/>
                <a:cs typeface="Times New Roman" panose="02020603050405020304" pitchFamily="18" charset="0"/>
              </a:rPr>
              <a:t> производственной мощности ВЗС и требуемой мощности водозаборных сооружения до 2028 года, %</a:t>
            </a:r>
            <a:endParaRPr lang="ru-RU" sz="105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0064550857467501E-2"/>
          <c:y val="0.14847222222222242"/>
          <c:w val="0.92455728613400467"/>
          <c:h val="0.74562445319335224"/>
        </c:manualLayout>
      </c:layout>
      <c:bar3DChart>
        <c:barDir val="col"/>
        <c:grouping val="percentStacked"/>
        <c:ser>
          <c:idx val="0"/>
          <c:order val="0"/>
          <c:tx>
            <c:strRef>
              <c:f>'рез деф'!$B$6</c:f>
              <c:strCache>
                <c:ptCount val="1"/>
                <c:pt idx="0">
                  <c:v>Максимальная фактическая производительность за 2023 год, %</c:v>
                </c:pt>
              </c:strCache>
            </c:strRef>
          </c:tx>
          <c:spPr>
            <a:solidFill>
              <a:schemeClr val="accent1"/>
            </a:solidFill>
            <a:ln>
              <a:noFill/>
            </a:ln>
            <a:effectLst/>
            <a:sp3d/>
          </c:spPr>
          <c:dLbls>
            <c:dLbl>
              <c:idx val="0"/>
              <c:layout>
                <c:manualLayout>
                  <c:x val="-0.12721934852509476"/>
                  <c:y val="1.85185185185185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2C-4A03-9E34-41F7B03B6B5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'рез деф'!$C$6</c:f>
              <c:numCache>
                <c:formatCode>0.0%</c:formatCode>
                <c:ptCount val="1"/>
                <c:pt idx="0">
                  <c:v>0.3391999334414314</c:v>
                </c:pt>
              </c:numCache>
            </c:numRef>
          </c:val>
          <c:extLst xmlns:c16r2="http://schemas.microsoft.com/office/drawing/2015/06/chart">
            <c:ext xmlns:c16="http://schemas.microsoft.com/office/drawing/2014/chart" uri="{C3380CC4-5D6E-409C-BE32-E72D297353CC}">
              <c16:uniqueId val="{00000000-EC2C-4A03-9E34-41F7B03B6B54}"/>
            </c:ext>
          </c:extLst>
        </c:ser>
        <c:ser>
          <c:idx val="1"/>
          <c:order val="1"/>
          <c:tx>
            <c:strRef>
              <c:f>'рез деф'!$B$7</c:f>
              <c:strCache>
                <c:ptCount val="1"/>
                <c:pt idx="0">
                  <c:v>Резерв (+)/дефицит (-) производственных мощностей системы водоснабжения, %</c:v>
                </c:pt>
              </c:strCache>
            </c:strRef>
          </c:tx>
          <c:spPr>
            <a:solidFill>
              <a:schemeClr val="accent2"/>
            </a:solidFill>
            <a:ln>
              <a:noFill/>
            </a:ln>
            <a:effectLst/>
            <a:sp3d/>
          </c:spPr>
          <c:dLbls>
            <c:dLbl>
              <c:idx val="0"/>
              <c:layout>
                <c:manualLayout>
                  <c:x val="-0.13980148189570832"/>
                  <c:y val="-1.38888888888889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2C-4A03-9E34-41F7B03B6B5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'рез деф'!$C$7</c:f>
              <c:numCache>
                <c:formatCode>0.0%</c:formatCode>
                <c:ptCount val="1"/>
                <c:pt idx="0">
                  <c:v>0.66080006655857004</c:v>
                </c:pt>
              </c:numCache>
            </c:numRef>
          </c:val>
          <c:extLst xmlns:c16r2="http://schemas.microsoft.com/office/drawing/2015/06/chart">
            <c:ext xmlns:c16="http://schemas.microsoft.com/office/drawing/2014/chart" uri="{C3380CC4-5D6E-409C-BE32-E72D297353CC}">
              <c16:uniqueId val="{00000001-EC2C-4A03-9E34-41F7B03B6B54}"/>
            </c:ext>
          </c:extLst>
        </c:ser>
        <c:shape val="box"/>
        <c:axId val="253785600"/>
        <c:axId val="253787136"/>
        <c:axId val="0"/>
      </c:bar3DChart>
      <c:catAx>
        <c:axId val="253785600"/>
        <c:scaling>
          <c:orientation val="minMax"/>
        </c:scaling>
        <c:delete val="1"/>
        <c:axPos val="b"/>
        <c:numFmt formatCode="General" sourceLinked="1"/>
        <c:majorTickMark val="none"/>
        <c:tickLblPos val="none"/>
        <c:crossAx val="253787136"/>
        <c:crosses val="autoZero"/>
        <c:auto val="1"/>
        <c:lblAlgn val="ctr"/>
        <c:lblOffset val="100"/>
      </c:catAx>
      <c:valAx>
        <c:axId val="2537871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785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поступления</a:t>
            </a:r>
            <a:r>
              <a:rPr lang="ru-RU" sz="1100" baseline="0">
                <a:solidFill>
                  <a:sysClr val="windowText" lastClr="000000"/>
                </a:solidFill>
                <a:latin typeface="Times New Roman" panose="02020603050405020304" pitchFamily="18" charset="0"/>
                <a:cs typeface="Times New Roman" panose="02020603050405020304" pitchFamily="18" charset="0"/>
              </a:rPr>
              <a:t> сточных вод в систему централизованного водоотведения, тыс.м</a:t>
            </a:r>
            <a:r>
              <a:rPr lang="ru-RU" sz="1100" baseline="30000">
                <a:solidFill>
                  <a:sysClr val="windowText" lastClr="000000"/>
                </a:solidFill>
                <a:latin typeface="Times New Roman" panose="02020603050405020304" pitchFamily="18" charset="0"/>
                <a:cs typeface="Times New Roman" panose="02020603050405020304" pitchFamily="18" charset="0"/>
              </a:rPr>
              <a:t>3</a:t>
            </a:r>
            <a:r>
              <a:rPr lang="ru-RU" sz="1100" baseline="0">
                <a:solidFill>
                  <a:sysClr val="windowText" lastClr="000000"/>
                </a:solidFill>
                <a:latin typeface="Times New Roman" panose="02020603050405020304" pitchFamily="18" charset="0"/>
                <a:cs typeface="Times New Roman" panose="02020603050405020304" pitchFamily="18" charset="0"/>
              </a:rPr>
              <a:t>/год.</a:t>
            </a:r>
            <a:endParaRPr lang="ru-RU" sz="11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 ВО'!$E$3:$G$3</c:f>
              <c:strCache>
                <c:ptCount val="3"/>
                <c:pt idx="0">
                  <c:v>2021 г.</c:v>
                </c:pt>
                <c:pt idx="1">
                  <c:v>2022 г.</c:v>
                </c:pt>
                <c:pt idx="2">
                  <c:v>2023 г.</c:v>
                </c:pt>
              </c:strCache>
            </c:strRef>
          </c:cat>
          <c:val>
            <c:numRef>
              <c:f>'БАЛАНС ВО'!$E$4:$G$4</c:f>
              <c:numCache>
                <c:formatCode>General</c:formatCode>
                <c:ptCount val="3"/>
                <c:pt idx="0">
                  <c:v>724.7</c:v>
                </c:pt>
                <c:pt idx="1">
                  <c:v>717.23</c:v>
                </c:pt>
                <c:pt idx="2">
                  <c:v>740.14</c:v>
                </c:pt>
              </c:numCache>
            </c:numRef>
          </c:val>
          <c:extLst xmlns:c16r2="http://schemas.microsoft.com/office/drawing/2015/06/chart">
            <c:ext xmlns:c16="http://schemas.microsoft.com/office/drawing/2014/chart" uri="{C3380CC4-5D6E-409C-BE32-E72D297353CC}">
              <c16:uniqueId val="{00000000-13F7-4EA3-B7FE-A03127E1C646}"/>
            </c:ext>
          </c:extLst>
        </c:ser>
        <c:marker val="1"/>
        <c:axId val="254119296"/>
        <c:axId val="253969536"/>
      </c:lineChart>
      <c:catAx>
        <c:axId val="254119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69536"/>
        <c:crosses val="autoZero"/>
        <c:auto val="1"/>
        <c:lblAlgn val="ctr"/>
        <c:lblOffset val="100"/>
      </c:catAx>
      <c:valAx>
        <c:axId val="253969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1192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Баланс поступления сточных вод по видам абонентов,%.</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'БАЛАНС ВО'!$D$13</c:f>
              <c:strCache>
                <c:ptCount val="1"/>
                <c:pt idx="0">
                  <c:v>         от населения</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 ВО'!$E$12:$G$12</c:f>
              <c:strCache>
                <c:ptCount val="3"/>
                <c:pt idx="0">
                  <c:v>2021 г.</c:v>
                </c:pt>
                <c:pt idx="1">
                  <c:v>2022 г.</c:v>
                </c:pt>
                <c:pt idx="2">
                  <c:v>2023 г.</c:v>
                </c:pt>
              </c:strCache>
            </c:strRef>
          </c:cat>
          <c:val>
            <c:numRef>
              <c:f>'БАЛАНС ВО'!$E$13:$G$13</c:f>
              <c:numCache>
                <c:formatCode>0%</c:formatCode>
                <c:ptCount val="3"/>
                <c:pt idx="0">
                  <c:v>0.8379191389540499</c:v>
                </c:pt>
                <c:pt idx="1">
                  <c:v>0.84143161886703011</c:v>
                </c:pt>
                <c:pt idx="2">
                  <c:v>0.81275164158132263</c:v>
                </c:pt>
              </c:numCache>
            </c:numRef>
          </c:val>
          <c:extLst xmlns:c16r2="http://schemas.microsoft.com/office/drawing/2015/06/chart">
            <c:ext xmlns:c16="http://schemas.microsoft.com/office/drawing/2014/chart" uri="{C3380CC4-5D6E-409C-BE32-E72D297353CC}">
              <c16:uniqueId val="{00000000-4C23-436D-9CA5-CFF612924104}"/>
            </c:ext>
          </c:extLst>
        </c:ser>
        <c:ser>
          <c:idx val="1"/>
          <c:order val="1"/>
          <c:tx>
            <c:strRef>
              <c:f>'БАЛАНС ВО'!$D$14</c:f>
              <c:strCache>
                <c:ptCount val="1"/>
                <c:pt idx="0">
                  <c:v>         от  бюджетных организаций</c:v>
                </c:pt>
              </c:strCache>
            </c:strRef>
          </c:tx>
          <c:spPr>
            <a:solidFill>
              <a:schemeClr val="accent2"/>
            </a:solidFill>
            <a:ln>
              <a:noFill/>
            </a:ln>
            <a:effectLst/>
            <a:sp3d/>
          </c:spPr>
          <c:dLbls>
            <c:dLbl>
              <c:idx val="0"/>
              <c:layout>
                <c:manualLayout>
                  <c:x val="-5.2573046203619488E-2"/>
                  <c:y val="-4.629629629629682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C23-436D-9CA5-CFF612924104}"/>
                </c:ext>
              </c:extLst>
            </c:dLbl>
            <c:dLbl>
              <c:idx val="1"/>
              <c:layout>
                <c:manualLayout>
                  <c:x val="-4.4484885249216524E-2"/>
                  <c:y val="4.629629629629634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C23-436D-9CA5-CFF612924104}"/>
                </c:ext>
              </c:extLst>
            </c:dLbl>
            <c:dLbl>
              <c:idx val="2"/>
              <c:layout>
                <c:manualLayout>
                  <c:x val="-6.8749368112425435E-2"/>
                  <c:y val="-4.2437781360066913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C23-436D-9CA5-CFF61292410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'БАЛАНС ВО'!$E$12:$G$12</c:f>
              <c:strCache>
                <c:ptCount val="3"/>
                <c:pt idx="0">
                  <c:v>2021 г.</c:v>
                </c:pt>
                <c:pt idx="1">
                  <c:v>2022 г.</c:v>
                </c:pt>
                <c:pt idx="2">
                  <c:v>2023 г.</c:v>
                </c:pt>
              </c:strCache>
            </c:strRef>
          </c:cat>
          <c:val>
            <c:numRef>
              <c:f>'БАЛАНС ВО'!$E$14:$G$14</c:f>
              <c:numCache>
                <c:formatCode>0%</c:formatCode>
                <c:ptCount val="3"/>
                <c:pt idx="0">
                  <c:v>1.5123499379053405E-2</c:v>
                </c:pt>
                <c:pt idx="1">
                  <c:v>1.5964195585795361E-2</c:v>
                </c:pt>
                <c:pt idx="2">
                  <c:v>1.7902018537033541E-2</c:v>
                </c:pt>
              </c:numCache>
            </c:numRef>
          </c:val>
          <c:extLst xmlns:c16r2="http://schemas.microsoft.com/office/drawing/2015/06/chart">
            <c:ext xmlns:c16="http://schemas.microsoft.com/office/drawing/2014/chart" uri="{C3380CC4-5D6E-409C-BE32-E72D297353CC}">
              <c16:uniqueId val="{00000001-4C23-436D-9CA5-CFF612924104}"/>
            </c:ext>
          </c:extLst>
        </c:ser>
        <c:ser>
          <c:idx val="2"/>
          <c:order val="2"/>
          <c:tx>
            <c:strRef>
              <c:f>'БАЛАНС ВО'!$D$15</c:f>
              <c:strCache>
                <c:ptCount val="1"/>
                <c:pt idx="0">
                  <c:v>         от  прочих потребителей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 ВО'!$E$12:$G$12</c:f>
              <c:strCache>
                <c:ptCount val="3"/>
                <c:pt idx="0">
                  <c:v>2021 г.</c:v>
                </c:pt>
                <c:pt idx="1">
                  <c:v>2022 г.</c:v>
                </c:pt>
                <c:pt idx="2">
                  <c:v>2023 г.</c:v>
                </c:pt>
              </c:strCache>
            </c:strRef>
          </c:cat>
          <c:val>
            <c:numRef>
              <c:f>'БАЛАНС ВО'!$E$15:$G$15</c:f>
              <c:numCache>
                <c:formatCode>0%</c:formatCode>
                <c:ptCount val="3"/>
                <c:pt idx="0">
                  <c:v>0.13618048847799119</c:v>
                </c:pt>
                <c:pt idx="1">
                  <c:v>0.14260418554717488</c:v>
                </c:pt>
                <c:pt idx="2">
                  <c:v>0.15960493960602073</c:v>
                </c:pt>
              </c:numCache>
            </c:numRef>
          </c:val>
          <c:extLst xmlns:c16r2="http://schemas.microsoft.com/office/drawing/2015/06/chart">
            <c:ext xmlns:c16="http://schemas.microsoft.com/office/drawing/2014/chart" uri="{C3380CC4-5D6E-409C-BE32-E72D297353CC}">
              <c16:uniqueId val="{00000002-4C23-436D-9CA5-CFF612924104}"/>
            </c:ext>
          </c:extLst>
        </c:ser>
        <c:shape val="box"/>
        <c:axId val="254343040"/>
        <c:axId val="254344576"/>
        <c:axId val="0"/>
      </c:bar3DChart>
      <c:catAx>
        <c:axId val="2543430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4344576"/>
        <c:crosses val="autoZero"/>
        <c:auto val="1"/>
        <c:lblAlgn val="ctr"/>
        <c:lblOffset val="100"/>
      </c:catAx>
      <c:valAx>
        <c:axId val="2543445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43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Динамика</a:t>
            </a:r>
            <a:r>
              <a:rPr lang="ru-RU" sz="1050" baseline="0">
                <a:solidFill>
                  <a:sysClr val="windowText" lastClr="000000"/>
                </a:solidFill>
                <a:latin typeface="Times New Roman" panose="02020603050405020304" pitchFamily="18" charset="0"/>
                <a:cs typeface="Times New Roman" panose="02020603050405020304" pitchFamily="18" charset="0"/>
              </a:rPr>
              <a:t> ч</a:t>
            </a:r>
            <a:r>
              <a:rPr lang="ru-RU" sz="1050">
                <a:solidFill>
                  <a:sysClr val="windowText" lastClr="000000"/>
                </a:solidFill>
                <a:latin typeface="Times New Roman" panose="02020603050405020304" pitchFamily="18" charset="0"/>
                <a:cs typeface="Times New Roman" panose="02020603050405020304" pitchFamily="18" charset="0"/>
              </a:rPr>
              <a:t>исленности населения до 2028 года, чел.</a:t>
            </a:r>
          </a:p>
        </c:rich>
      </c:tx>
      <c:spPr>
        <a:noFill/>
        <a:ln>
          <a:noFill/>
        </a:ln>
        <a:effectLst/>
      </c:spPr>
    </c:title>
    <c:plotArea>
      <c:layout/>
      <c:barChart>
        <c:barDir val="col"/>
        <c:grouping val="clustered"/>
        <c:ser>
          <c:idx val="0"/>
          <c:order val="0"/>
          <c:tx>
            <c:strRef>
              <c:f>насел!$B$6</c:f>
              <c:strCache>
                <c:ptCount val="1"/>
                <c:pt idx="0">
                  <c:v>Численность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насел!$C$5:$P$5</c:f>
              <c:strCache>
                <c:ptCount val="14"/>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2023 г.</c:v>
                </c:pt>
                <c:pt idx="12">
                  <c:v>2024 г.</c:v>
                </c:pt>
                <c:pt idx="13">
                  <c:v>2028 г.</c:v>
                </c:pt>
              </c:strCache>
            </c:strRef>
          </c:cat>
          <c:val>
            <c:numRef>
              <c:f>насел!$C$6:$P$6</c:f>
              <c:numCache>
                <c:formatCode>General</c:formatCode>
                <c:ptCount val="14"/>
                <c:pt idx="0">
                  <c:v>11600</c:v>
                </c:pt>
                <c:pt idx="1">
                  <c:v>11351</c:v>
                </c:pt>
                <c:pt idx="2">
                  <c:v>11172</c:v>
                </c:pt>
                <c:pt idx="3">
                  <c:v>10958</c:v>
                </c:pt>
                <c:pt idx="4">
                  <c:v>10854</c:v>
                </c:pt>
                <c:pt idx="5">
                  <c:v>10774</c:v>
                </c:pt>
                <c:pt idx="6">
                  <c:v>10692</c:v>
                </c:pt>
                <c:pt idx="7">
                  <c:v>10587</c:v>
                </c:pt>
                <c:pt idx="8">
                  <c:v>10416</c:v>
                </c:pt>
                <c:pt idx="9">
                  <c:v>10278</c:v>
                </c:pt>
                <c:pt idx="10">
                  <c:v>11745</c:v>
                </c:pt>
                <c:pt idx="11">
                  <c:v>11637</c:v>
                </c:pt>
                <c:pt idx="12">
                  <c:v>11518</c:v>
                </c:pt>
                <c:pt idx="13" formatCode="0">
                  <c:v>12900.160000000002</c:v>
                </c:pt>
              </c:numCache>
            </c:numRef>
          </c:val>
          <c:extLst xmlns:c16r2="http://schemas.microsoft.com/office/drawing/2015/06/chart">
            <c:ext xmlns:c16="http://schemas.microsoft.com/office/drawing/2014/chart" uri="{C3380CC4-5D6E-409C-BE32-E72D297353CC}">
              <c16:uniqueId val="{00000000-7741-4BDD-AAAA-2C68F4CE8584}"/>
            </c:ext>
          </c:extLst>
        </c:ser>
        <c:gapWidth val="219"/>
        <c:overlap val="-27"/>
        <c:axId val="167612800"/>
        <c:axId val="167614336"/>
      </c:barChart>
      <c:catAx>
        <c:axId val="167612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14336"/>
        <c:crosses val="autoZero"/>
        <c:auto val="1"/>
        <c:lblAlgn val="ctr"/>
        <c:lblOffset val="100"/>
      </c:catAx>
      <c:valAx>
        <c:axId val="167614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12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Показатели удельного потребления электрической энергии за 2021-2023 г.г.</a:t>
            </a:r>
          </a:p>
        </c:rich>
      </c:tx>
      <c:spPr>
        <a:noFill/>
        <a:ln>
          <a:noFill/>
        </a:ln>
        <a:effectLst/>
      </c:spPr>
    </c:title>
    <c:plotArea>
      <c:layout/>
      <c:barChart>
        <c:barDir val="col"/>
        <c:grouping val="clustered"/>
        <c:ser>
          <c:idx val="0"/>
          <c:order val="0"/>
          <c:tx>
            <c:strRef>
              <c:f>ЭЭ!$D$17</c:f>
              <c:strCache>
                <c:ptCount val="1"/>
                <c:pt idx="0">
                  <c:v>2021 г.</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ЭЭ!$E$17</c:f>
              <c:numCache>
                <c:formatCode>0.00</c:formatCode>
                <c:ptCount val="1"/>
                <c:pt idx="0">
                  <c:v>1.0700925488452253</c:v>
                </c:pt>
              </c:numCache>
            </c:numRef>
          </c:val>
          <c:extLst xmlns:c16r2="http://schemas.microsoft.com/office/drawing/2015/06/chart">
            <c:ext xmlns:c16="http://schemas.microsoft.com/office/drawing/2014/chart" uri="{C3380CC4-5D6E-409C-BE32-E72D297353CC}">
              <c16:uniqueId val="{00000000-75CA-47BD-A20E-09A190236C57}"/>
            </c:ext>
          </c:extLst>
        </c:ser>
        <c:ser>
          <c:idx val="1"/>
          <c:order val="1"/>
          <c:tx>
            <c:strRef>
              <c:f>ЭЭ!$D$18</c:f>
              <c:strCache>
                <c:ptCount val="1"/>
                <c:pt idx="0">
                  <c:v>2022 г.</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ЭЭ!$E$18</c:f>
              <c:numCache>
                <c:formatCode>0.00</c:formatCode>
                <c:ptCount val="1"/>
                <c:pt idx="0">
                  <c:v>0.90184816605061169</c:v>
                </c:pt>
              </c:numCache>
            </c:numRef>
          </c:val>
          <c:extLst xmlns:c16r2="http://schemas.microsoft.com/office/drawing/2015/06/chart">
            <c:ext xmlns:c16="http://schemas.microsoft.com/office/drawing/2014/chart" uri="{C3380CC4-5D6E-409C-BE32-E72D297353CC}">
              <c16:uniqueId val="{00000001-75CA-47BD-A20E-09A190236C57}"/>
            </c:ext>
          </c:extLst>
        </c:ser>
        <c:ser>
          <c:idx val="2"/>
          <c:order val="2"/>
          <c:tx>
            <c:strRef>
              <c:f>ЭЭ!$D$19</c:f>
              <c:strCache>
                <c:ptCount val="1"/>
                <c:pt idx="0">
                  <c:v>2023 г.</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ЭЭ!$E$19</c:f>
              <c:numCache>
                <c:formatCode>0.00</c:formatCode>
                <c:ptCount val="1"/>
                <c:pt idx="0">
                  <c:v>0.68796169812071462</c:v>
                </c:pt>
              </c:numCache>
            </c:numRef>
          </c:val>
          <c:extLst xmlns:c16r2="http://schemas.microsoft.com/office/drawing/2015/06/chart">
            <c:ext xmlns:c16="http://schemas.microsoft.com/office/drawing/2014/chart" uri="{C3380CC4-5D6E-409C-BE32-E72D297353CC}">
              <c16:uniqueId val="{00000002-75CA-47BD-A20E-09A190236C57}"/>
            </c:ext>
          </c:extLst>
        </c:ser>
        <c:gapWidth val="219"/>
        <c:overlap val="-27"/>
        <c:axId val="171385984"/>
        <c:axId val="171387520"/>
      </c:barChart>
      <c:catAx>
        <c:axId val="17138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87520"/>
        <c:crosses val="autoZero"/>
        <c:auto val="1"/>
        <c:lblAlgn val="ctr"/>
        <c:lblOffset val="100"/>
      </c:catAx>
      <c:valAx>
        <c:axId val="17138752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85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Соотношение протяженности водопровода</a:t>
            </a:r>
            <a:r>
              <a:rPr lang="ru-RU" sz="1050" baseline="0">
                <a:solidFill>
                  <a:sysClr val="windowText" lastClr="000000"/>
                </a:solidFill>
                <a:latin typeface="Times New Roman" panose="02020603050405020304" pitchFamily="18" charset="0"/>
                <a:cs typeface="Times New Roman" panose="02020603050405020304" pitchFamily="18" charset="0"/>
              </a:rPr>
              <a:t> по материалу изготовления,%.</a:t>
            </a:r>
            <a:endParaRPr lang="ru-RU" sz="105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22004447360746596"/>
          <c:w val="1"/>
          <c:h val="0.74609106153397609"/>
        </c:manualLayout>
      </c:layout>
      <c:pie3DChart>
        <c:varyColors val="1"/>
        <c:ser>
          <c:idx val="0"/>
          <c:order val="0"/>
          <c:explosion val="15"/>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583-4EBB-A490-1D23372C2676}"/>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583-4EBB-A490-1D23372C2676}"/>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583-4EBB-A490-1D23372C2676}"/>
              </c:ext>
            </c:extLst>
          </c:dPt>
          <c:dLbls>
            <c:dLbl>
              <c:idx val="0"/>
              <c:tx>
                <c:rich>
                  <a:bodyPr/>
                  <a:lstStyle/>
                  <a:p>
                    <a:r>
                      <a:rPr lang="en-US"/>
                      <a:t>62%</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583-4EBB-A490-1D23372C2676}"/>
                </c:ext>
              </c:extLst>
            </c:dLbl>
            <c:dLbl>
              <c:idx val="1"/>
              <c:tx>
                <c:rich>
                  <a:bodyPr/>
                  <a:lstStyle/>
                  <a:p>
                    <a:r>
                      <a:rPr lang="en-US"/>
                      <a:t>26%</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583-4EBB-A490-1D23372C2676}"/>
                </c:ext>
              </c:extLst>
            </c:dLbl>
            <c:dLbl>
              <c:idx val="2"/>
              <c:tx>
                <c:rich>
                  <a:bodyPr/>
                  <a:lstStyle/>
                  <a:p>
                    <a:r>
                      <a:rPr lang="en-US"/>
                      <a:t>20%</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583-4EBB-A490-1D23372C267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сети!$H$1:$H$3</c:f>
              <c:strCache>
                <c:ptCount val="3"/>
                <c:pt idx="0">
                  <c:v>сталь</c:v>
                </c:pt>
                <c:pt idx="1">
                  <c:v>чугун</c:v>
                </c:pt>
                <c:pt idx="2">
                  <c:v>ПЭ</c:v>
                </c:pt>
              </c:strCache>
            </c:strRef>
          </c:cat>
          <c:val>
            <c:numRef>
              <c:f>сети!$I$1:$I$3</c:f>
              <c:numCache>
                <c:formatCode>0%</c:formatCode>
                <c:ptCount val="3"/>
                <c:pt idx="0">
                  <c:v>0.57303431214370315</c:v>
                </c:pt>
                <c:pt idx="1">
                  <c:v>0.24486393460255998</c:v>
                </c:pt>
                <c:pt idx="2">
                  <c:v>0.18210175325373767</c:v>
                </c:pt>
              </c:numCache>
            </c:numRef>
          </c:val>
          <c:extLst xmlns:c16r2="http://schemas.microsoft.com/office/drawing/2015/06/chart">
            <c:ext xmlns:c16="http://schemas.microsoft.com/office/drawing/2014/chart" uri="{C3380CC4-5D6E-409C-BE32-E72D297353CC}">
              <c16:uniqueId val="{00000006-5583-4EBB-A490-1D23372C267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Численность населения, чел.</a:t>
            </a:r>
          </a:p>
        </c:rich>
      </c:tx>
      <c:spPr>
        <a:noFill/>
        <a:ln>
          <a:noFill/>
        </a:ln>
        <a:effectLst/>
      </c:spPr>
    </c:title>
    <c:plotArea>
      <c:layout/>
      <c:lineChart>
        <c:grouping val="standard"/>
        <c:ser>
          <c:idx val="0"/>
          <c:order val="0"/>
          <c:tx>
            <c:strRef>
              <c:f>насел!$B$6</c:f>
              <c:strCache>
                <c:ptCount val="1"/>
                <c:pt idx="0">
                  <c:v>Численность населения, чел.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насел!$C$5:$P$5</c:f>
              <c:strCache>
                <c:ptCount val="14"/>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2023 г.</c:v>
                </c:pt>
                <c:pt idx="12">
                  <c:v>2024 г.</c:v>
                </c:pt>
                <c:pt idx="13">
                  <c:v>2028 г.</c:v>
                </c:pt>
              </c:strCache>
            </c:strRef>
          </c:cat>
          <c:val>
            <c:numRef>
              <c:f>насел!$C$6:$P$6</c:f>
              <c:numCache>
                <c:formatCode>General</c:formatCode>
                <c:ptCount val="14"/>
                <c:pt idx="0">
                  <c:v>11600</c:v>
                </c:pt>
                <c:pt idx="1">
                  <c:v>11351</c:v>
                </c:pt>
                <c:pt idx="2">
                  <c:v>11172</c:v>
                </c:pt>
                <c:pt idx="3">
                  <c:v>10958</c:v>
                </c:pt>
                <c:pt idx="4">
                  <c:v>10854</c:v>
                </c:pt>
                <c:pt idx="5">
                  <c:v>10774</c:v>
                </c:pt>
                <c:pt idx="6">
                  <c:v>10692</c:v>
                </c:pt>
                <c:pt idx="7">
                  <c:v>10587</c:v>
                </c:pt>
                <c:pt idx="8">
                  <c:v>10416</c:v>
                </c:pt>
                <c:pt idx="9">
                  <c:v>10278</c:v>
                </c:pt>
                <c:pt idx="10">
                  <c:v>11745</c:v>
                </c:pt>
                <c:pt idx="11">
                  <c:v>11637</c:v>
                </c:pt>
                <c:pt idx="12">
                  <c:v>11518</c:v>
                </c:pt>
                <c:pt idx="13" formatCode="0">
                  <c:v>12900.160000000002</c:v>
                </c:pt>
              </c:numCache>
            </c:numRef>
          </c:val>
          <c:extLst xmlns:c16r2="http://schemas.microsoft.com/office/drawing/2015/06/chart">
            <c:ext xmlns:c16="http://schemas.microsoft.com/office/drawing/2014/chart" uri="{C3380CC4-5D6E-409C-BE32-E72D297353CC}">
              <c16:uniqueId val="{00000000-A0C0-479F-BF33-F4E1AFE9CFD3}"/>
            </c:ext>
          </c:extLst>
        </c:ser>
        <c:marker val="1"/>
        <c:axId val="218146304"/>
        <c:axId val="218147840"/>
      </c:lineChart>
      <c:catAx>
        <c:axId val="218146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147840"/>
        <c:crosses val="autoZero"/>
        <c:auto val="1"/>
        <c:lblAlgn val="ctr"/>
        <c:lblOffset val="100"/>
      </c:catAx>
      <c:valAx>
        <c:axId val="218147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1463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Общий баланс подачи и реализации воды за 2023 год,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8097222222222245"/>
          <c:w val="1"/>
          <c:h val="0.61011410032079361"/>
        </c:manualLayout>
      </c:layout>
      <c:pie3DChart>
        <c:varyColors val="1"/>
        <c:ser>
          <c:idx val="0"/>
          <c:order val="0"/>
          <c:explosion val="12"/>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7D2-4567-BB4C-CF232095BB6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7D2-4567-BB4C-CF232095BB68}"/>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7D2-4567-BB4C-CF232095BB68}"/>
              </c:ext>
            </c:extLst>
          </c:dPt>
          <c:dLbls>
            <c:dLbl>
              <c:idx val="0"/>
              <c:layout>
                <c:manualLayout>
                  <c:x val="8.3965690501758214E-2"/>
                  <c:y val="2.064390343859143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D2-4567-BB4C-CF232095BB68}"/>
                </c:ext>
              </c:extLst>
            </c:dLbl>
            <c:dLbl>
              <c:idx val="1"/>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D2-4567-BB4C-CF232095BB68}"/>
                </c:ext>
              </c:extLst>
            </c:dLbl>
            <c:delete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extLst xmlns:c16r2="http://schemas.microsoft.com/office/drawing/2015/06/chart">
              <c:ext xmlns:c15="http://schemas.microsoft.com/office/drawing/2012/chart" uri="{CE6537A1-D6FC-4f65-9D91-7224C49458BB}"/>
            </c:extLst>
          </c:dLbls>
          <c:cat>
            <c:strRef>
              <c:f>БАЛАНС!$L$2:$L$4</c:f>
              <c:strCache>
                <c:ptCount val="3"/>
                <c:pt idx="0">
                  <c:v>Утечки и неучтенный расход воды</c:v>
                </c:pt>
                <c:pt idx="1">
                  <c:v>Объем воды, отпущенной абонентам</c:v>
                </c:pt>
                <c:pt idx="2">
                  <c:v>Расход воды на производственные (технологические) нужды</c:v>
                </c:pt>
              </c:strCache>
            </c:strRef>
          </c:cat>
          <c:val>
            <c:numRef>
              <c:f>БАЛАНС!$M$2:$M$4</c:f>
              <c:numCache>
                <c:formatCode>0.0%</c:formatCode>
                <c:ptCount val="3"/>
                <c:pt idx="0">
                  <c:v>5.5993952334849731E-2</c:v>
                </c:pt>
                <c:pt idx="1">
                  <c:v>0.94300604766515062</c:v>
                </c:pt>
                <c:pt idx="2">
                  <c:v>5.1723451943608333E-4</c:v>
                </c:pt>
              </c:numCache>
            </c:numRef>
          </c:val>
          <c:extLst xmlns:c16r2="http://schemas.microsoft.com/office/drawing/2015/06/chart">
            <c:ext xmlns:c16="http://schemas.microsoft.com/office/drawing/2014/chart" uri="{C3380CC4-5D6E-409C-BE32-E72D297353CC}">
              <c16:uniqueId val="{00000006-27D2-4567-BB4C-CF232095BB6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Структурный баланс реализации</a:t>
            </a:r>
            <a:r>
              <a:rPr lang="ru-RU" sz="1050" baseline="0">
                <a:solidFill>
                  <a:sysClr val="windowText" lastClr="000000"/>
                </a:solidFill>
                <a:latin typeface="Times New Roman" panose="02020603050405020304" pitchFamily="18" charset="0"/>
                <a:cs typeface="Times New Roman" panose="02020603050405020304" pitchFamily="18" charset="0"/>
              </a:rPr>
              <a:t> водоснабжения по группам абонентов, %.</a:t>
            </a:r>
            <a:endParaRPr lang="ru-RU" sz="105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2589570881953098E-3"/>
          <c:y val="0.17500101955891614"/>
          <c:w val="0.91315276855453309"/>
          <c:h val="0.70829407402148858"/>
        </c:manualLayout>
      </c:layout>
      <c:pie3DChart>
        <c:varyColors val="1"/>
        <c:ser>
          <c:idx val="0"/>
          <c:order val="0"/>
          <c:explosion val="14"/>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8CA-4468-8EE3-E5DE00BA043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8CA-4468-8EE3-E5DE00BA043E}"/>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8CA-4468-8EE3-E5DE00BA043E}"/>
              </c:ext>
            </c:extLst>
          </c:dPt>
          <c:dLbls>
            <c:dLbl>
              <c:idx val="2"/>
              <c:layout>
                <c:manualLayout>
                  <c:x val="5.4967665939348084E-2"/>
                  <c:y val="1.05813600462804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8CA-4468-8EE3-E5DE00BA043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БАЛАНС!$C$26:$C$28</c:f>
              <c:strCache>
                <c:ptCount val="3"/>
                <c:pt idx="0">
                  <c:v>население</c:v>
                </c:pt>
                <c:pt idx="1">
                  <c:v>бюджетные организации</c:v>
                </c:pt>
                <c:pt idx="2">
                  <c:v>прочие предприятия</c:v>
                </c:pt>
              </c:strCache>
            </c:strRef>
          </c:cat>
          <c:val>
            <c:numRef>
              <c:f>БАЛАНС!$D$26:$D$28</c:f>
              <c:numCache>
                <c:formatCode>0.0%</c:formatCode>
                <c:ptCount val="3"/>
                <c:pt idx="0">
                  <c:v>0.92777364110201044</c:v>
                </c:pt>
                <c:pt idx="1">
                  <c:v>1.2798718723218926E-2</c:v>
                </c:pt>
                <c:pt idx="2">
                  <c:v>5.9427640174770709E-2</c:v>
                </c:pt>
              </c:numCache>
            </c:numRef>
          </c:val>
          <c:extLst xmlns:c16r2="http://schemas.microsoft.com/office/drawing/2015/06/chart">
            <c:ext xmlns:c16="http://schemas.microsoft.com/office/drawing/2014/chart" uri="{C3380CC4-5D6E-409C-BE32-E72D297353CC}">
              <c16:uniqueId val="{00000006-58CA-4468-8EE3-E5DE00BA043E}"/>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утвержденных и ожидаемых тарифов на питьевое</a:t>
            </a:r>
            <a:r>
              <a:rPr lang="ru-RU" sz="1100" baseline="0">
                <a:solidFill>
                  <a:sysClr val="windowText" lastClr="000000"/>
                </a:solidFill>
                <a:latin typeface="Times New Roman" panose="02020603050405020304" pitchFamily="18" charset="0"/>
                <a:cs typeface="Times New Roman" panose="02020603050405020304" pitchFamily="18" charset="0"/>
              </a:rPr>
              <a:t> водоснабжения и водоотведение 2022-2028 г.г., руб./м</a:t>
            </a:r>
            <a:r>
              <a:rPr lang="ru-RU" sz="1100" baseline="30000">
                <a:solidFill>
                  <a:sysClr val="windowText" lastClr="000000"/>
                </a:solidFill>
                <a:latin typeface="Times New Roman" panose="02020603050405020304" pitchFamily="18" charset="0"/>
                <a:cs typeface="Times New Roman" panose="02020603050405020304" pitchFamily="18" charset="0"/>
              </a:rPr>
              <a:t>3</a:t>
            </a:r>
            <a:r>
              <a:rPr lang="ru-RU"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'диагр тариф'!$D$1</c:f>
              <c:strCache>
                <c:ptCount val="1"/>
                <c:pt idx="0">
                  <c:v>Питьевая вода (питьевое водоснабжение)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тариф'!$C$2:$C$14</c:f>
              <c:strCache>
                <c:ptCount val="13"/>
                <c:pt idx="0">
                  <c:v>01.01-30.06.2022г.</c:v>
                </c:pt>
                <c:pt idx="1">
                  <c:v>01.07.-30.11.2022г.</c:v>
                </c:pt>
                <c:pt idx="2">
                  <c:v>с 01.12.2022г. по 31.12.2023г.</c:v>
                </c:pt>
                <c:pt idx="3">
                  <c:v>01.01-30.06.2024г.</c:v>
                </c:pt>
                <c:pt idx="4">
                  <c:v>01.07.-31.12.2024г.</c:v>
                </c:pt>
                <c:pt idx="5">
                  <c:v>01.01-30.06.2025г.</c:v>
                </c:pt>
                <c:pt idx="6">
                  <c:v>01.07.-31.12.2025г.</c:v>
                </c:pt>
                <c:pt idx="7">
                  <c:v>01.01-30.06.2026г.</c:v>
                </c:pt>
                <c:pt idx="8">
                  <c:v>01.07.-31.12.2026г.</c:v>
                </c:pt>
                <c:pt idx="9">
                  <c:v>01.01-30.06.2027г.</c:v>
                </c:pt>
                <c:pt idx="10">
                  <c:v>01.07.-31.12.2027г.</c:v>
                </c:pt>
                <c:pt idx="11">
                  <c:v>01.01-30.06.2028г.</c:v>
                </c:pt>
                <c:pt idx="12">
                  <c:v>01.07.-31.12.2028г.</c:v>
                </c:pt>
              </c:strCache>
            </c:strRef>
          </c:cat>
          <c:val>
            <c:numRef>
              <c:f>'диагр тариф'!$D$2:$D$14</c:f>
              <c:numCache>
                <c:formatCode>0.00</c:formatCode>
                <c:ptCount val="13"/>
                <c:pt idx="0">
                  <c:v>16.04</c:v>
                </c:pt>
                <c:pt idx="1">
                  <c:v>16.52</c:v>
                </c:pt>
                <c:pt idx="2">
                  <c:v>18</c:v>
                </c:pt>
                <c:pt idx="3">
                  <c:v>18</c:v>
                </c:pt>
                <c:pt idx="4">
                  <c:v>21.24</c:v>
                </c:pt>
                <c:pt idx="5">
                  <c:v>21.24</c:v>
                </c:pt>
                <c:pt idx="6">
                  <c:v>22.03</c:v>
                </c:pt>
                <c:pt idx="7">
                  <c:v>22.03</c:v>
                </c:pt>
                <c:pt idx="8">
                  <c:v>22.74</c:v>
                </c:pt>
                <c:pt idx="9">
                  <c:v>22.74</c:v>
                </c:pt>
                <c:pt idx="10">
                  <c:v>23.5</c:v>
                </c:pt>
                <c:pt idx="11">
                  <c:v>23.5</c:v>
                </c:pt>
                <c:pt idx="12">
                  <c:v>24.279999999999987</c:v>
                </c:pt>
              </c:numCache>
            </c:numRef>
          </c:val>
          <c:extLst xmlns:c16r2="http://schemas.microsoft.com/office/drawing/2015/06/chart">
            <c:ext xmlns:c16="http://schemas.microsoft.com/office/drawing/2014/chart" uri="{C3380CC4-5D6E-409C-BE32-E72D297353CC}">
              <c16:uniqueId val="{00000000-481A-4837-B121-412FB4BD92F2}"/>
            </c:ext>
          </c:extLst>
        </c:ser>
        <c:ser>
          <c:idx val="1"/>
          <c:order val="1"/>
          <c:tx>
            <c:strRef>
              <c:f>'диагр тариф'!$E$1</c:f>
              <c:strCache>
                <c:ptCount val="1"/>
                <c:pt idx="0">
                  <c:v>Водоотведение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тариф'!$C$2:$C$14</c:f>
              <c:strCache>
                <c:ptCount val="13"/>
                <c:pt idx="0">
                  <c:v>01.01-30.06.2022г.</c:v>
                </c:pt>
                <c:pt idx="1">
                  <c:v>01.07.-30.11.2022г.</c:v>
                </c:pt>
                <c:pt idx="2">
                  <c:v>с 01.12.2022г. по 31.12.2023г.</c:v>
                </c:pt>
                <c:pt idx="3">
                  <c:v>01.01-30.06.2024г.</c:v>
                </c:pt>
                <c:pt idx="4">
                  <c:v>01.07.-31.12.2024г.</c:v>
                </c:pt>
                <c:pt idx="5">
                  <c:v>01.01-30.06.2025г.</c:v>
                </c:pt>
                <c:pt idx="6">
                  <c:v>01.07.-31.12.2025г.</c:v>
                </c:pt>
                <c:pt idx="7">
                  <c:v>01.01-30.06.2026г.</c:v>
                </c:pt>
                <c:pt idx="8">
                  <c:v>01.07.-31.12.2026г.</c:v>
                </c:pt>
                <c:pt idx="9">
                  <c:v>01.01-30.06.2027г.</c:v>
                </c:pt>
                <c:pt idx="10">
                  <c:v>01.07.-31.12.2027г.</c:v>
                </c:pt>
                <c:pt idx="11">
                  <c:v>01.01-30.06.2028г.</c:v>
                </c:pt>
                <c:pt idx="12">
                  <c:v>01.07.-31.12.2028г.</c:v>
                </c:pt>
              </c:strCache>
            </c:strRef>
          </c:cat>
          <c:val>
            <c:numRef>
              <c:f>'диагр тариф'!$E$2:$E$14</c:f>
              <c:numCache>
                <c:formatCode>0.00</c:formatCode>
                <c:ptCount val="13"/>
                <c:pt idx="0">
                  <c:v>44.93</c:v>
                </c:pt>
                <c:pt idx="1">
                  <c:v>47.190000000000012</c:v>
                </c:pt>
                <c:pt idx="2">
                  <c:v>51.42</c:v>
                </c:pt>
                <c:pt idx="3">
                  <c:v>51.42</c:v>
                </c:pt>
                <c:pt idx="4">
                  <c:v>56.55</c:v>
                </c:pt>
                <c:pt idx="5">
                  <c:v>56.55</c:v>
                </c:pt>
                <c:pt idx="6">
                  <c:v>59.35</c:v>
                </c:pt>
                <c:pt idx="7">
                  <c:v>59.35</c:v>
                </c:pt>
                <c:pt idx="8">
                  <c:v>61.55</c:v>
                </c:pt>
                <c:pt idx="9">
                  <c:v>61.55</c:v>
                </c:pt>
                <c:pt idx="10">
                  <c:v>64.38</c:v>
                </c:pt>
                <c:pt idx="11">
                  <c:v>64.38</c:v>
                </c:pt>
                <c:pt idx="12">
                  <c:v>67.36</c:v>
                </c:pt>
              </c:numCache>
            </c:numRef>
          </c:val>
          <c:extLst xmlns:c16r2="http://schemas.microsoft.com/office/drawing/2015/06/chart">
            <c:ext xmlns:c16="http://schemas.microsoft.com/office/drawing/2014/chart" uri="{C3380CC4-5D6E-409C-BE32-E72D297353CC}">
              <c16:uniqueId val="{00000001-481A-4837-B121-412FB4BD92F2}"/>
            </c:ext>
          </c:extLst>
        </c:ser>
        <c:marker val="1"/>
        <c:axId val="253657088"/>
        <c:axId val="253658624"/>
      </c:lineChart>
      <c:catAx>
        <c:axId val="25365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658624"/>
        <c:crosses val="autoZero"/>
        <c:auto val="1"/>
        <c:lblAlgn val="ctr"/>
        <c:lblOffset val="100"/>
      </c:catAx>
      <c:valAx>
        <c:axId val="25365862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657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Показатели резерва производительности ВЗС г.</a:t>
            </a:r>
            <a:r>
              <a:rPr lang="ru-RU" sz="1050" baseline="0">
                <a:solidFill>
                  <a:sysClr val="windowText" lastClr="000000"/>
                </a:solidFill>
                <a:latin typeface="Times New Roman" panose="02020603050405020304" pitchFamily="18" charset="0"/>
                <a:cs typeface="Times New Roman" panose="02020603050405020304" pitchFamily="18" charset="0"/>
              </a:rPr>
              <a:t> Кременки за 2023 год.</a:t>
            </a:r>
            <a:endParaRPr lang="ru-RU" sz="105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'рез деф'!$B$6</c:f>
              <c:strCache>
                <c:ptCount val="1"/>
                <c:pt idx="0">
                  <c:v>Максимальная фактическая производительность за 2023 год, %</c:v>
                </c:pt>
              </c:strCache>
            </c:strRef>
          </c:tx>
          <c:spPr>
            <a:solidFill>
              <a:schemeClr val="accent1"/>
            </a:solidFill>
            <a:ln>
              <a:noFill/>
            </a:ln>
            <a:effectLst/>
            <a:sp3d/>
          </c:spPr>
          <c:dLbls>
            <c:dLbl>
              <c:idx val="0"/>
              <c:layout>
                <c:manualLayout>
                  <c:x val="-0.10452715587259002"/>
                  <c:y val="-9.25925925925928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60-49EE-97B6-75FB09BEE71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'рез деф'!$C$6</c:f>
              <c:numCache>
                <c:formatCode>0.0%</c:formatCode>
                <c:ptCount val="1"/>
                <c:pt idx="0">
                  <c:v>0.33727033827229574</c:v>
                </c:pt>
              </c:numCache>
            </c:numRef>
          </c:val>
          <c:extLst xmlns:c16r2="http://schemas.microsoft.com/office/drawing/2015/06/chart">
            <c:ext xmlns:c16="http://schemas.microsoft.com/office/drawing/2014/chart" uri="{C3380CC4-5D6E-409C-BE32-E72D297353CC}">
              <c16:uniqueId val="{00000000-1D60-49EE-97B6-75FB09BEE716}"/>
            </c:ext>
          </c:extLst>
        </c:ser>
        <c:ser>
          <c:idx val="1"/>
          <c:order val="1"/>
          <c:tx>
            <c:strRef>
              <c:f>'рез деф'!$B$7</c:f>
              <c:strCache>
                <c:ptCount val="1"/>
                <c:pt idx="0">
                  <c:v>Резерв (+)/дефицит (-) производственных мощностей системы водоснабжения, %</c:v>
                </c:pt>
              </c:strCache>
            </c:strRef>
          </c:tx>
          <c:spPr>
            <a:solidFill>
              <a:schemeClr val="accent2"/>
            </a:solidFill>
            <a:ln>
              <a:noFill/>
            </a:ln>
            <a:effectLst/>
            <a:sp3d/>
          </c:spPr>
          <c:dLbls>
            <c:dLbl>
              <c:idx val="0"/>
              <c:layout>
                <c:manualLayout>
                  <c:x val="-0.10170209760576304"/>
                  <c:y val="-3.70370370370371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60-49EE-97B6-75FB09BEE71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'рез деф'!$C$7</c:f>
              <c:numCache>
                <c:formatCode>0.0%</c:formatCode>
                <c:ptCount val="1"/>
                <c:pt idx="0">
                  <c:v>0.66272966172770464</c:v>
                </c:pt>
              </c:numCache>
            </c:numRef>
          </c:val>
          <c:extLst xmlns:c16r2="http://schemas.microsoft.com/office/drawing/2015/06/chart">
            <c:ext xmlns:c16="http://schemas.microsoft.com/office/drawing/2014/chart" uri="{C3380CC4-5D6E-409C-BE32-E72D297353CC}">
              <c16:uniqueId val="{00000001-1D60-49EE-97B6-75FB09BEE716}"/>
            </c:ext>
          </c:extLst>
        </c:ser>
        <c:shape val="box"/>
        <c:axId val="159486720"/>
        <c:axId val="159488256"/>
        <c:axId val="0"/>
      </c:bar3DChart>
      <c:catAx>
        <c:axId val="1594867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88256"/>
        <c:crosses val="autoZero"/>
        <c:auto val="1"/>
        <c:lblAlgn val="ctr"/>
        <c:lblOffset val="100"/>
      </c:catAx>
      <c:valAx>
        <c:axId val="1594882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86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B5CDA-2B6E-411C-BB7D-385B59B0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36105</Words>
  <Characters>205805</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Rybkina2022@outlook.com</cp:lastModifiedBy>
  <cp:revision>4</cp:revision>
  <cp:lastPrinted>2024-07-03T06:42:00Z</cp:lastPrinted>
  <dcterms:created xsi:type="dcterms:W3CDTF">2024-12-18T11:34:00Z</dcterms:created>
  <dcterms:modified xsi:type="dcterms:W3CDTF">2024-12-28T05:52:00Z</dcterms:modified>
</cp:coreProperties>
</file>